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912" w:rsidRDefault="00B14912" w:rsidP="00B14912">
      <w:pPr>
        <w:jc w:val="center"/>
      </w:pPr>
      <w:r w:rsidRPr="0017318B">
        <w:t>МЕЖВЕДОМСТВЕННАЯ КОМИССИЯ СОВЕТА БЕЗОПАСНОСТИ РЕСПУБЛИКИ ТАТАРСТАН</w:t>
      </w:r>
      <w:r>
        <w:t xml:space="preserve"> ПО ПРОТИВОДЕЙСТВИЮ ЗЛОУПОТРЕБЛЕНИЯ НАРКОТИЧЕСКИМИ СРЕДСТВАМИ И ИХ НЕЗАКОННОМУ ОБОРОТУ</w:t>
      </w:r>
    </w:p>
    <w:p w:rsidR="00B14912" w:rsidRDefault="00B14912" w:rsidP="00B14912">
      <w:pPr>
        <w:jc w:val="center"/>
      </w:pPr>
    </w:p>
    <w:p w:rsidR="00B14912" w:rsidRDefault="00B14912" w:rsidP="00B14912">
      <w:pPr>
        <w:jc w:val="center"/>
      </w:pPr>
      <w:r>
        <w:t>УПРАВЛЕНИЕ ФЕДЕРАЛЬНОЙ СЛУЖБЫ РОССИЙСКОЙ ФЕДЕРАЦИИ ПО КОНТРОЛЮ ЗА ОБОРОТОМ НАРКОТИКОВ ПО РЕСПУБЛИКЕ ТАТАРСТАН</w:t>
      </w:r>
    </w:p>
    <w:p w:rsidR="00B14912" w:rsidRPr="0017318B" w:rsidRDefault="00B14912" w:rsidP="00B14912">
      <w:pPr>
        <w:jc w:val="center"/>
      </w:pPr>
    </w:p>
    <w:p w:rsidR="00B14912" w:rsidRPr="0017318B" w:rsidRDefault="00B14912" w:rsidP="00B14912">
      <w:pPr>
        <w:jc w:val="center"/>
      </w:pPr>
      <w:r w:rsidRPr="0017318B">
        <w:t>МИНИСТЕРСТВО ОБРАЗОВАНИЯ И НАУКИ РЕСПУБЛИКИ ТАТАРСТАН</w:t>
      </w:r>
    </w:p>
    <w:p w:rsidR="00B14912" w:rsidRPr="00972359" w:rsidRDefault="00B14912" w:rsidP="00B14912">
      <w:pPr>
        <w:jc w:val="center"/>
      </w:pPr>
      <w:r w:rsidRPr="00972359">
        <w:t>НЕГОСУДАРСТВЕННОЕ ОБРАЗОВАТЕЛЬНОЕ НЕКОММЕРЧЕСКОЕ ПАРТНЕРСТВО</w:t>
      </w:r>
    </w:p>
    <w:p w:rsidR="00B14912" w:rsidRPr="00972359" w:rsidRDefault="00B14912" w:rsidP="00B14912">
      <w:pPr>
        <w:jc w:val="center"/>
      </w:pPr>
      <w:r w:rsidRPr="00972359">
        <w:t>«ЦЕНТР СОЦИАЛЬНЫХ ИННОВАЦИЙ «КАРЬЕРА»»</w:t>
      </w:r>
    </w:p>
    <w:p w:rsidR="00B14912" w:rsidRPr="005A3378" w:rsidRDefault="00B14912" w:rsidP="00B14912">
      <w:pPr>
        <w:jc w:val="center"/>
        <w:rPr>
          <w:b/>
          <w:sz w:val="28"/>
          <w:szCs w:val="28"/>
        </w:rPr>
      </w:pPr>
    </w:p>
    <w:p w:rsidR="00B14912" w:rsidRPr="005A3378" w:rsidRDefault="00B14912" w:rsidP="00B14912">
      <w:pPr>
        <w:jc w:val="center"/>
        <w:rPr>
          <w:b/>
          <w:sz w:val="28"/>
          <w:szCs w:val="28"/>
        </w:rPr>
      </w:pPr>
    </w:p>
    <w:p w:rsidR="00B14912" w:rsidRDefault="00B14912" w:rsidP="00B14912">
      <w:pPr>
        <w:rPr>
          <w:b/>
          <w:sz w:val="28"/>
          <w:szCs w:val="28"/>
        </w:rPr>
      </w:pPr>
    </w:p>
    <w:p w:rsidR="00B14912" w:rsidRDefault="00B14912" w:rsidP="00B14912">
      <w:pPr>
        <w:rPr>
          <w:b/>
          <w:sz w:val="28"/>
          <w:szCs w:val="28"/>
        </w:rPr>
      </w:pPr>
    </w:p>
    <w:p w:rsidR="00B14912" w:rsidRDefault="00B14912" w:rsidP="00B14912">
      <w:pPr>
        <w:rPr>
          <w:b/>
          <w:sz w:val="28"/>
          <w:szCs w:val="28"/>
        </w:rPr>
      </w:pPr>
    </w:p>
    <w:p w:rsidR="00B14912" w:rsidRDefault="00B14912" w:rsidP="00B14912">
      <w:pPr>
        <w:rPr>
          <w:b/>
          <w:sz w:val="28"/>
          <w:szCs w:val="28"/>
        </w:rPr>
      </w:pPr>
    </w:p>
    <w:p w:rsidR="00B14912" w:rsidRDefault="00B14912" w:rsidP="00B14912">
      <w:pPr>
        <w:rPr>
          <w:b/>
          <w:sz w:val="28"/>
          <w:szCs w:val="28"/>
        </w:rPr>
      </w:pPr>
    </w:p>
    <w:p w:rsidR="00B14912" w:rsidRDefault="00B14912" w:rsidP="00B14912">
      <w:pPr>
        <w:rPr>
          <w:b/>
          <w:sz w:val="28"/>
          <w:szCs w:val="28"/>
        </w:rPr>
      </w:pPr>
    </w:p>
    <w:p w:rsidR="00B14912" w:rsidRPr="00EB2CCF" w:rsidRDefault="00B14912" w:rsidP="00B14912">
      <w:pPr>
        <w:jc w:val="center"/>
        <w:rPr>
          <w:b/>
          <w:sz w:val="36"/>
          <w:szCs w:val="36"/>
        </w:rPr>
      </w:pPr>
      <w:r>
        <w:rPr>
          <w:b/>
          <w:sz w:val="36"/>
          <w:szCs w:val="36"/>
        </w:rPr>
        <w:t>И.Г. ВАХРУШЕВА, Л.Ф. БЛИНОВА</w:t>
      </w: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48"/>
          <w:szCs w:val="48"/>
        </w:rPr>
      </w:pPr>
      <w:r>
        <w:rPr>
          <w:b/>
          <w:sz w:val="48"/>
          <w:szCs w:val="48"/>
        </w:rPr>
        <w:t>ПУТЬ  К  УСПЕХУ</w:t>
      </w:r>
    </w:p>
    <w:p w:rsidR="00B14912" w:rsidRDefault="00B14912" w:rsidP="00B14912">
      <w:pPr>
        <w:jc w:val="center"/>
        <w:rPr>
          <w:b/>
        </w:rPr>
      </w:pPr>
    </w:p>
    <w:p w:rsidR="00B14912" w:rsidRPr="00166885" w:rsidRDefault="00B14912" w:rsidP="00B14912">
      <w:pPr>
        <w:jc w:val="center"/>
        <w:rPr>
          <w:b/>
          <w:sz w:val="36"/>
          <w:szCs w:val="36"/>
        </w:rPr>
      </w:pPr>
      <w:r w:rsidRPr="00166885">
        <w:rPr>
          <w:b/>
          <w:sz w:val="36"/>
          <w:szCs w:val="36"/>
        </w:rPr>
        <w:t>Пособие по работе с родителями для школы</w:t>
      </w:r>
    </w:p>
    <w:p w:rsidR="00B14912" w:rsidRDefault="00B14912" w:rsidP="00B14912">
      <w:pPr>
        <w:rPr>
          <w:b/>
          <w:sz w:val="28"/>
          <w:szCs w:val="28"/>
        </w:rPr>
      </w:pPr>
    </w:p>
    <w:p w:rsidR="00B14912" w:rsidRPr="0017318B"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r>
        <w:rPr>
          <w:b/>
          <w:sz w:val="28"/>
          <w:szCs w:val="28"/>
        </w:rPr>
        <w:t xml:space="preserve">Казань </w:t>
      </w:r>
      <w:smartTag w:uri="urn:schemas-microsoft-com:office:smarttags" w:element="metricconverter">
        <w:smartTagPr>
          <w:attr w:name="ProductID" w:val="2008 г"/>
        </w:smartTagPr>
        <w:r>
          <w:rPr>
            <w:b/>
            <w:sz w:val="28"/>
            <w:szCs w:val="28"/>
          </w:rPr>
          <w:t>2008 г</w:t>
        </w:r>
      </w:smartTag>
      <w:r>
        <w:rPr>
          <w:b/>
          <w:sz w:val="28"/>
          <w:szCs w:val="28"/>
        </w:rPr>
        <w:t>.</w:t>
      </w: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rPr>
          <w:b/>
          <w:sz w:val="28"/>
          <w:szCs w:val="28"/>
        </w:rPr>
      </w:pPr>
      <w:r>
        <w:rPr>
          <w:b/>
          <w:sz w:val="28"/>
          <w:szCs w:val="28"/>
        </w:rPr>
        <w:t>УДК</w:t>
      </w:r>
    </w:p>
    <w:p w:rsidR="00B14912" w:rsidRPr="0097773F" w:rsidRDefault="00B14912" w:rsidP="00B14912">
      <w:pPr>
        <w:rPr>
          <w:b/>
          <w:sz w:val="28"/>
          <w:szCs w:val="28"/>
        </w:rPr>
      </w:pPr>
      <w:r>
        <w:rPr>
          <w:b/>
          <w:sz w:val="28"/>
          <w:szCs w:val="28"/>
        </w:rPr>
        <w:t>ББК</w:t>
      </w:r>
    </w:p>
    <w:p w:rsidR="00B14912" w:rsidRPr="005A3378" w:rsidRDefault="00B14912" w:rsidP="00B14912">
      <w:pPr>
        <w:rPr>
          <w:sz w:val="28"/>
          <w:szCs w:val="28"/>
        </w:rPr>
      </w:pPr>
    </w:p>
    <w:p w:rsidR="00B14912" w:rsidRPr="005A3378" w:rsidRDefault="00B14912" w:rsidP="00B14912">
      <w:pPr>
        <w:rPr>
          <w:sz w:val="28"/>
          <w:szCs w:val="28"/>
        </w:rPr>
      </w:pPr>
    </w:p>
    <w:p w:rsidR="00B14912" w:rsidRPr="005A3378" w:rsidRDefault="00B14912" w:rsidP="00B14912">
      <w:pPr>
        <w:rPr>
          <w:sz w:val="28"/>
          <w:szCs w:val="28"/>
        </w:rPr>
      </w:pPr>
    </w:p>
    <w:p w:rsidR="00B14912" w:rsidRPr="0097773F" w:rsidRDefault="00B14912" w:rsidP="00B14912">
      <w:pPr>
        <w:jc w:val="center"/>
        <w:rPr>
          <w:i/>
          <w:sz w:val="28"/>
          <w:szCs w:val="28"/>
        </w:rPr>
      </w:pPr>
      <w:r w:rsidRPr="0097773F">
        <w:rPr>
          <w:i/>
          <w:sz w:val="28"/>
          <w:szCs w:val="28"/>
        </w:rPr>
        <w:t>Рекомендовано решение</w:t>
      </w:r>
      <w:r>
        <w:rPr>
          <w:i/>
          <w:sz w:val="28"/>
          <w:szCs w:val="28"/>
        </w:rPr>
        <w:t>м Экспертно-консультативного совета при Кабинете Министров Республики Татарстан (протокол №    от 19.10.2007 г.)</w:t>
      </w:r>
    </w:p>
    <w:p w:rsidR="00B14912" w:rsidRPr="005A3378" w:rsidRDefault="00B14912" w:rsidP="00B14912">
      <w:pPr>
        <w:rPr>
          <w:sz w:val="28"/>
          <w:szCs w:val="28"/>
        </w:rPr>
      </w:pPr>
    </w:p>
    <w:p w:rsidR="00B14912" w:rsidRPr="005A3378" w:rsidRDefault="00B14912" w:rsidP="00B14912">
      <w:pPr>
        <w:jc w:val="center"/>
        <w:rPr>
          <w:sz w:val="28"/>
          <w:szCs w:val="28"/>
        </w:rPr>
      </w:pPr>
    </w:p>
    <w:p w:rsidR="00B14912" w:rsidRPr="004B3467" w:rsidRDefault="00B14912" w:rsidP="00B14912">
      <w:pPr>
        <w:rPr>
          <w:b/>
          <w:i/>
          <w:sz w:val="28"/>
          <w:szCs w:val="28"/>
        </w:rPr>
      </w:pPr>
      <w:r w:rsidRPr="004B3467">
        <w:rPr>
          <w:b/>
          <w:i/>
          <w:sz w:val="28"/>
          <w:szCs w:val="28"/>
        </w:rPr>
        <w:t xml:space="preserve">Рецензенты: </w:t>
      </w:r>
    </w:p>
    <w:p w:rsidR="00B14912" w:rsidRDefault="00B14912" w:rsidP="00B14912">
      <w:pPr>
        <w:jc w:val="both"/>
        <w:rPr>
          <w:i/>
          <w:sz w:val="28"/>
          <w:szCs w:val="28"/>
        </w:rPr>
      </w:pPr>
      <w:r w:rsidRPr="00C20556">
        <w:rPr>
          <w:b/>
          <w:i/>
          <w:sz w:val="28"/>
          <w:szCs w:val="28"/>
        </w:rPr>
        <w:t>Боговарова В.А.,</w:t>
      </w:r>
      <w:r>
        <w:rPr>
          <w:i/>
          <w:sz w:val="28"/>
          <w:szCs w:val="28"/>
        </w:rPr>
        <w:t xml:space="preserve"> профессор, декан психологического факультета      КСЮИ,  доктор педагогических наук</w:t>
      </w:r>
    </w:p>
    <w:p w:rsidR="00B14912" w:rsidRPr="0097773F" w:rsidRDefault="00B14912" w:rsidP="00B14912">
      <w:pPr>
        <w:jc w:val="both"/>
        <w:rPr>
          <w:i/>
          <w:sz w:val="28"/>
          <w:szCs w:val="28"/>
        </w:rPr>
      </w:pPr>
      <w:r w:rsidRPr="00C20556">
        <w:rPr>
          <w:b/>
          <w:i/>
          <w:sz w:val="28"/>
          <w:szCs w:val="28"/>
        </w:rPr>
        <w:t>Корниенко А.Ф.,</w:t>
      </w:r>
      <w:r>
        <w:rPr>
          <w:i/>
          <w:sz w:val="28"/>
          <w:szCs w:val="28"/>
        </w:rPr>
        <w:t xml:space="preserve"> профессор, зав. кафедрой общей психологии ТГГПУ, кандидат психологических наук</w:t>
      </w: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r>
        <w:rPr>
          <w:sz w:val="28"/>
          <w:szCs w:val="28"/>
        </w:rPr>
        <w:t xml:space="preserve">Вахрушева И.Г., Блинова Л.Ф. Путь к успеху. Пособие по работе с родителями для школы /под общ. ред. И.Г. Вахрушевой.- Казань:      </w:t>
      </w:r>
    </w:p>
    <w:p w:rsidR="00B14912" w:rsidRDefault="00B14912" w:rsidP="00B14912">
      <w:pPr>
        <w:rPr>
          <w:sz w:val="28"/>
          <w:szCs w:val="28"/>
        </w:rPr>
      </w:pPr>
    </w:p>
    <w:p w:rsidR="00B14912" w:rsidRPr="001E0DC9" w:rsidRDefault="00B14912" w:rsidP="00B14912">
      <w:r w:rsidRPr="001E0DC9">
        <w:t>Автор</w:t>
      </w:r>
      <w:r>
        <w:t>ы благодаря</w:t>
      </w:r>
      <w:r w:rsidRPr="001E0DC9">
        <w:t>т за участие в подготовке материалов:</w:t>
      </w:r>
    </w:p>
    <w:p w:rsidR="00B14912" w:rsidRPr="007520D2" w:rsidRDefault="00B14912" w:rsidP="00B14912">
      <w:r w:rsidRPr="001E0DC9">
        <w:t>Порошенко О.Ю.</w:t>
      </w:r>
      <w:r>
        <w:t>,</w:t>
      </w:r>
      <w:r w:rsidRPr="001E0DC9">
        <w:t xml:space="preserve"> канд. философ.наук </w:t>
      </w:r>
    </w:p>
    <w:p w:rsidR="00B14912" w:rsidRDefault="00B14912" w:rsidP="00B14912">
      <w:r>
        <w:t xml:space="preserve">Мантонину О.И., - канд. психол. наук </w:t>
      </w:r>
    </w:p>
    <w:p w:rsidR="00B14912" w:rsidRPr="00180C08" w:rsidRDefault="00B14912" w:rsidP="00B14912">
      <w:r>
        <w:t xml:space="preserve">Башинову С.Н., - канд. психол. наук  </w:t>
      </w:r>
    </w:p>
    <w:p w:rsidR="00B14912" w:rsidRDefault="00B14912" w:rsidP="00B14912">
      <w:pPr>
        <w:jc w:val="both"/>
        <w:rPr>
          <w:sz w:val="28"/>
          <w:szCs w:val="28"/>
        </w:rPr>
      </w:pPr>
    </w:p>
    <w:p w:rsidR="00B14912" w:rsidRDefault="00B14912" w:rsidP="00B14912">
      <w:pPr>
        <w:ind w:firstLine="709"/>
        <w:jc w:val="both"/>
        <w:rPr>
          <w:sz w:val="28"/>
          <w:szCs w:val="28"/>
        </w:rPr>
      </w:pPr>
      <w:r>
        <w:rPr>
          <w:sz w:val="28"/>
          <w:szCs w:val="28"/>
        </w:rPr>
        <w:t xml:space="preserve">В книге представлена Концепция позитивной профилактики, теоретические подходы в работе с родителями детей с 1-го по 11-й класс. Содержит восемь профилактических программ для работы с родителями. Пять программ  предназначены для реализации педагогами, три - педагогами-психологами. К каждой программе имеются рекомендации по адаптации программы к учебному заведению, проведению и организации занятий с родителями. В книге прилагается методический материал для подготовки к занятиям, памятки для родителей, анкеты, методический инструментарий по определению эффективности работы с родителями. </w:t>
      </w:r>
    </w:p>
    <w:p w:rsidR="00B14912" w:rsidRPr="005A3378" w:rsidRDefault="00B14912" w:rsidP="00B14912">
      <w:pPr>
        <w:ind w:firstLine="709"/>
        <w:jc w:val="both"/>
        <w:rPr>
          <w:sz w:val="28"/>
          <w:szCs w:val="28"/>
        </w:rPr>
      </w:pPr>
      <w:r>
        <w:rPr>
          <w:sz w:val="28"/>
          <w:szCs w:val="28"/>
        </w:rPr>
        <w:t>Издание предназначено для специалистов, работающих в области профилактики наркомании, педагогов, психологов, родителей.</w:t>
      </w:r>
    </w:p>
    <w:p w:rsidR="00B14912" w:rsidRDefault="00B14912" w:rsidP="00B14912">
      <w:pPr>
        <w:ind w:firstLine="709"/>
        <w:jc w:val="both"/>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jc w:val="right"/>
        <w:rPr>
          <w:sz w:val="28"/>
          <w:szCs w:val="28"/>
        </w:rPr>
      </w:pPr>
      <w:r>
        <w:rPr>
          <w:sz w:val="28"/>
          <w:szCs w:val="28"/>
        </w:rPr>
        <w:t>© Вахрушева И.Г., 2008г.</w:t>
      </w:r>
    </w:p>
    <w:p w:rsidR="00B14912" w:rsidRDefault="00B14912" w:rsidP="00B14912">
      <w:pPr>
        <w:jc w:val="right"/>
        <w:rPr>
          <w:sz w:val="28"/>
          <w:szCs w:val="28"/>
        </w:rPr>
      </w:pPr>
      <w:r>
        <w:rPr>
          <w:sz w:val="28"/>
          <w:szCs w:val="28"/>
        </w:rPr>
        <w:t>© Оформление</w:t>
      </w:r>
    </w:p>
    <w:p w:rsidR="00B14912" w:rsidRDefault="00B14912" w:rsidP="00B14912">
      <w:pPr>
        <w:rPr>
          <w:sz w:val="28"/>
          <w:szCs w:val="28"/>
        </w:rPr>
      </w:pPr>
    </w:p>
    <w:p w:rsidR="00B14912" w:rsidRDefault="00B14912" w:rsidP="00B14912">
      <w:pPr>
        <w:rPr>
          <w:sz w:val="28"/>
          <w:szCs w:val="28"/>
        </w:rPr>
      </w:pPr>
    </w:p>
    <w:p w:rsidR="00B14912" w:rsidRPr="00BB61B9" w:rsidRDefault="00B14912" w:rsidP="00B14912">
      <w:pPr>
        <w:jc w:val="center"/>
        <w:rPr>
          <w:b/>
          <w:sz w:val="28"/>
          <w:szCs w:val="28"/>
        </w:rPr>
      </w:pPr>
      <w:r>
        <w:rPr>
          <w:b/>
          <w:sz w:val="28"/>
          <w:szCs w:val="28"/>
        </w:rPr>
        <w:lastRenderedPageBreak/>
        <w:t>СОДЕРЖАНИЕ</w:t>
      </w:r>
    </w:p>
    <w:p w:rsidR="00B14912" w:rsidRDefault="00B14912" w:rsidP="00B14912">
      <w:pPr>
        <w:rPr>
          <w:sz w:val="28"/>
          <w:szCs w:val="28"/>
        </w:rPr>
      </w:pPr>
    </w:p>
    <w:p w:rsidR="00B14912" w:rsidRPr="0051637F" w:rsidRDefault="00B14912" w:rsidP="00B14912">
      <w:pPr>
        <w:rPr>
          <w:b/>
          <w:sz w:val="28"/>
          <w:szCs w:val="28"/>
        </w:rPr>
      </w:pPr>
      <w:r w:rsidRPr="0051637F">
        <w:rPr>
          <w:b/>
          <w:sz w:val="28"/>
          <w:szCs w:val="28"/>
        </w:rPr>
        <w:t>ВВЕДЕНИЕ</w:t>
      </w:r>
      <w:r>
        <w:rPr>
          <w:b/>
          <w:sz w:val="28"/>
          <w:szCs w:val="28"/>
        </w:rPr>
        <w:t xml:space="preserve"> </w:t>
      </w:r>
    </w:p>
    <w:p w:rsidR="00B14912" w:rsidRPr="00FC3F6D" w:rsidRDefault="00B14912" w:rsidP="00B14912">
      <w:pPr>
        <w:jc w:val="both"/>
        <w:rPr>
          <w:b/>
          <w:sz w:val="28"/>
          <w:szCs w:val="28"/>
        </w:rPr>
      </w:pPr>
      <w:r>
        <w:rPr>
          <w:b/>
          <w:sz w:val="28"/>
          <w:szCs w:val="28"/>
        </w:rPr>
        <w:t xml:space="preserve">1. Концепция позитивной профилактики </w:t>
      </w:r>
    </w:p>
    <w:p w:rsidR="00B14912" w:rsidRDefault="00B14912" w:rsidP="00B14912">
      <w:pPr>
        <w:ind w:left="709"/>
        <w:jc w:val="both"/>
        <w:rPr>
          <w:sz w:val="28"/>
          <w:szCs w:val="28"/>
        </w:rPr>
      </w:pPr>
      <w:r>
        <w:rPr>
          <w:sz w:val="28"/>
          <w:szCs w:val="28"/>
        </w:rPr>
        <w:t>1.1. Введение в проблему</w:t>
      </w:r>
    </w:p>
    <w:p w:rsidR="00B14912" w:rsidRDefault="00B14912" w:rsidP="00B14912">
      <w:pPr>
        <w:ind w:left="709"/>
        <w:jc w:val="both"/>
        <w:rPr>
          <w:sz w:val="28"/>
          <w:szCs w:val="28"/>
        </w:rPr>
      </w:pPr>
      <w:r>
        <w:rPr>
          <w:sz w:val="28"/>
          <w:szCs w:val="28"/>
        </w:rPr>
        <w:t>1.2. Основные положения Концепции</w:t>
      </w:r>
    </w:p>
    <w:p w:rsidR="00B14912" w:rsidRDefault="00B14912" w:rsidP="00B14912">
      <w:pPr>
        <w:ind w:left="709"/>
        <w:jc w:val="both"/>
        <w:rPr>
          <w:sz w:val="28"/>
          <w:szCs w:val="28"/>
        </w:rPr>
      </w:pPr>
      <w:r>
        <w:rPr>
          <w:sz w:val="28"/>
          <w:szCs w:val="28"/>
        </w:rPr>
        <w:t xml:space="preserve">1.3. Научно теоретические аспекты Концепции </w:t>
      </w:r>
    </w:p>
    <w:p w:rsidR="00B14912" w:rsidRDefault="00B14912" w:rsidP="00B14912">
      <w:pPr>
        <w:ind w:left="709"/>
        <w:jc w:val="both"/>
        <w:rPr>
          <w:sz w:val="28"/>
          <w:szCs w:val="28"/>
        </w:rPr>
      </w:pPr>
      <w:r>
        <w:rPr>
          <w:sz w:val="28"/>
          <w:szCs w:val="28"/>
        </w:rPr>
        <w:t>1.4. Система работы с родителями</w:t>
      </w:r>
    </w:p>
    <w:p w:rsidR="00B14912" w:rsidRPr="00FC3F6D" w:rsidRDefault="00B14912" w:rsidP="00B14912">
      <w:pPr>
        <w:jc w:val="both"/>
        <w:rPr>
          <w:b/>
          <w:sz w:val="28"/>
          <w:szCs w:val="28"/>
        </w:rPr>
      </w:pPr>
      <w:r>
        <w:rPr>
          <w:b/>
          <w:sz w:val="28"/>
          <w:szCs w:val="28"/>
        </w:rPr>
        <w:t>2. Программа</w:t>
      </w:r>
      <w:r w:rsidRPr="00FC3F6D">
        <w:rPr>
          <w:b/>
          <w:sz w:val="28"/>
          <w:szCs w:val="28"/>
        </w:rPr>
        <w:t xml:space="preserve"> антинаркотической работы с родителями</w:t>
      </w:r>
      <w:r>
        <w:rPr>
          <w:b/>
          <w:sz w:val="28"/>
          <w:szCs w:val="28"/>
        </w:rPr>
        <w:t xml:space="preserve"> детей начальной школы</w:t>
      </w:r>
    </w:p>
    <w:p w:rsidR="00B14912" w:rsidRDefault="00B14912" w:rsidP="00B14912">
      <w:pPr>
        <w:ind w:firstLine="709"/>
        <w:jc w:val="both"/>
        <w:rPr>
          <w:sz w:val="28"/>
          <w:szCs w:val="28"/>
        </w:rPr>
      </w:pPr>
      <w:r>
        <w:rPr>
          <w:sz w:val="28"/>
          <w:szCs w:val="28"/>
        </w:rPr>
        <w:t>2.1. Введение</w:t>
      </w:r>
    </w:p>
    <w:p w:rsidR="00B14912" w:rsidRDefault="00B14912" w:rsidP="00B14912">
      <w:pPr>
        <w:ind w:firstLine="709"/>
        <w:jc w:val="both"/>
        <w:rPr>
          <w:sz w:val="28"/>
          <w:szCs w:val="28"/>
        </w:rPr>
      </w:pPr>
      <w:r>
        <w:rPr>
          <w:sz w:val="28"/>
          <w:szCs w:val="28"/>
        </w:rPr>
        <w:t>2.2. Пояснительная записка</w:t>
      </w:r>
    </w:p>
    <w:p w:rsidR="00B14912" w:rsidRDefault="00B14912" w:rsidP="00B14912">
      <w:pPr>
        <w:ind w:firstLine="709"/>
        <w:jc w:val="both"/>
        <w:rPr>
          <w:sz w:val="28"/>
          <w:szCs w:val="28"/>
        </w:rPr>
      </w:pPr>
      <w:r>
        <w:rPr>
          <w:sz w:val="28"/>
          <w:szCs w:val="28"/>
        </w:rPr>
        <w:t>2.3. Программа работы с родителями учащихся 1-2-х классов для педагогов</w:t>
      </w:r>
    </w:p>
    <w:p w:rsidR="00B14912" w:rsidRDefault="00B14912" w:rsidP="00B14912">
      <w:pPr>
        <w:ind w:firstLine="709"/>
        <w:jc w:val="both"/>
        <w:rPr>
          <w:sz w:val="28"/>
          <w:szCs w:val="28"/>
        </w:rPr>
      </w:pPr>
      <w:r>
        <w:rPr>
          <w:sz w:val="28"/>
          <w:szCs w:val="28"/>
        </w:rPr>
        <w:t>2.3.1. Основные положения программы</w:t>
      </w:r>
    </w:p>
    <w:p w:rsidR="00B14912" w:rsidRDefault="00B14912" w:rsidP="00B14912">
      <w:pPr>
        <w:ind w:firstLine="709"/>
        <w:jc w:val="both"/>
        <w:rPr>
          <w:sz w:val="28"/>
          <w:szCs w:val="28"/>
        </w:rPr>
      </w:pPr>
      <w:r>
        <w:rPr>
          <w:sz w:val="28"/>
          <w:szCs w:val="28"/>
        </w:rPr>
        <w:t>2.3.2. Тематический план и содержание программы</w:t>
      </w:r>
    </w:p>
    <w:p w:rsidR="00B14912" w:rsidRDefault="00B14912" w:rsidP="00B14912">
      <w:pPr>
        <w:ind w:firstLine="709"/>
        <w:jc w:val="both"/>
        <w:rPr>
          <w:sz w:val="28"/>
          <w:szCs w:val="28"/>
        </w:rPr>
      </w:pPr>
      <w:r>
        <w:rPr>
          <w:sz w:val="28"/>
          <w:szCs w:val="28"/>
        </w:rPr>
        <w:t>2.3.3. Рекомендации по ведению занятий</w:t>
      </w:r>
    </w:p>
    <w:p w:rsidR="00B14912" w:rsidRDefault="00B14912" w:rsidP="00B14912">
      <w:pPr>
        <w:ind w:firstLine="709"/>
        <w:jc w:val="both"/>
        <w:rPr>
          <w:sz w:val="28"/>
          <w:szCs w:val="28"/>
        </w:rPr>
      </w:pPr>
      <w:r>
        <w:rPr>
          <w:sz w:val="28"/>
          <w:szCs w:val="28"/>
        </w:rPr>
        <w:t>2.4. Программа работы с родителями учащихся 3-4-х классов для педагогов</w:t>
      </w:r>
    </w:p>
    <w:p w:rsidR="00B14912" w:rsidRDefault="00B14912" w:rsidP="00B14912">
      <w:pPr>
        <w:ind w:firstLine="709"/>
        <w:jc w:val="both"/>
        <w:rPr>
          <w:sz w:val="28"/>
          <w:szCs w:val="28"/>
        </w:rPr>
      </w:pPr>
      <w:r>
        <w:rPr>
          <w:sz w:val="28"/>
          <w:szCs w:val="28"/>
        </w:rPr>
        <w:t>2.4.1. Основные положения программы</w:t>
      </w:r>
    </w:p>
    <w:p w:rsidR="00B14912" w:rsidRDefault="00B14912" w:rsidP="00B14912">
      <w:pPr>
        <w:ind w:firstLine="709"/>
        <w:jc w:val="both"/>
        <w:rPr>
          <w:sz w:val="28"/>
          <w:szCs w:val="28"/>
        </w:rPr>
      </w:pPr>
      <w:r>
        <w:rPr>
          <w:sz w:val="28"/>
          <w:szCs w:val="28"/>
        </w:rPr>
        <w:t>2.4.2. Тематический план и содержание программы</w:t>
      </w:r>
    </w:p>
    <w:p w:rsidR="00B14912" w:rsidRDefault="00B14912" w:rsidP="00B14912">
      <w:pPr>
        <w:ind w:firstLine="709"/>
        <w:jc w:val="both"/>
        <w:rPr>
          <w:sz w:val="28"/>
          <w:szCs w:val="28"/>
        </w:rPr>
      </w:pPr>
      <w:r>
        <w:rPr>
          <w:sz w:val="28"/>
          <w:szCs w:val="28"/>
        </w:rPr>
        <w:t>2.4.3. Рекомендации по ведению занятий</w:t>
      </w:r>
    </w:p>
    <w:p w:rsidR="00B14912" w:rsidRDefault="00B14912" w:rsidP="00B14912">
      <w:pPr>
        <w:ind w:firstLine="709"/>
        <w:jc w:val="both"/>
        <w:rPr>
          <w:sz w:val="28"/>
          <w:szCs w:val="28"/>
        </w:rPr>
      </w:pPr>
      <w:r>
        <w:rPr>
          <w:sz w:val="28"/>
          <w:szCs w:val="28"/>
        </w:rPr>
        <w:t>2.5. Программа работы с родителями учащихся 1-4-х классов для педагогов-психологов</w:t>
      </w:r>
    </w:p>
    <w:p w:rsidR="00B14912" w:rsidRDefault="00B14912" w:rsidP="00B14912">
      <w:pPr>
        <w:ind w:firstLine="709"/>
        <w:jc w:val="both"/>
        <w:rPr>
          <w:sz w:val="28"/>
          <w:szCs w:val="28"/>
        </w:rPr>
      </w:pPr>
      <w:r>
        <w:rPr>
          <w:sz w:val="28"/>
          <w:szCs w:val="28"/>
        </w:rPr>
        <w:t>2.5.1. Основные положения программы</w:t>
      </w:r>
    </w:p>
    <w:p w:rsidR="00B14912" w:rsidRDefault="00B14912" w:rsidP="00B14912">
      <w:pPr>
        <w:ind w:firstLine="709"/>
        <w:jc w:val="both"/>
        <w:rPr>
          <w:sz w:val="28"/>
          <w:szCs w:val="28"/>
        </w:rPr>
      </w:pPr>
      <w:r>
        <w:rPr>
          <w:sz w:val="28"/>
          <w:szCs w:val="28"/>
        </w:rPr>
        <w:t>2.5.2. Тематический план и содержание программы</w:t>
      </w:r>
    </w:p>
    <w:p w:rsidR="00B14912" w:rsidRDefault="00B14912" w:rsidP="00B14912">
      <w:pPr>
        <w:ind w:firstLine="709"/>
        <w:jc w:val="both"/>
        <w:rPr>
          <w:sz w:val="28"/>
          <w:szCs w:val="28"/>
        </w:rPr>
      </w:pPr>
      <w:r>
        <w:rPr>
          <w:sz w:val="28"/>
          <w:szCs w:val="28"/>
        </w:rPr>
        <w:t>2.5.3. Рекомендации по ведению занятий</w:t>
      </w:r>
    </w:p>
    <w:p w:rsidR="00B14912" w:rsidRDefault="00B14912" w:rsidP="00B14912">
      <w:pPr>
        <w:ind w:firstLine="709"/>
        <w:jc w:val="both"/>
        <w:rPr>
          <w:sz w:val="28"/>
          <w:szCs w:val="28"/>
        </w:rPr>
      </w:pPr>
      <w:r>
        <w:rPr>
          <w:sz w:val="28"/>
          <w:szCs w:val="28"/>
        </w:rPr>
        <w:t>2.6. Программы повышения квалификации работников начальной школы</w:t>
      </w:r>
    </w:p>
    <w:p w:rsidR="00B14912" w:rsidRDefault="00B14912" w:rsidP="00B14912">
      <w:pPr>
        <w:ind w:firstLine="709"/>
        <w:jc w:val="both"/>
        <w:rPr>
          <w:sz w:val="28"/>
          <w:szCs w:val="28"/>
        </w:rPr>
      </w:pPr>
      <w:r>
        <w:rPr>
          <w:sz w:val="28"/>
          <w:szCs w:val="28"/>
        </w:rPr>
        <w:t>2.6.1. Программа повышения квалификации учителей (I уровень, 1 этап)</w:t>
      </w:r>
    </w:p>
    <w:p w:rsidR="00B14912" w:rsidRDefault="00B14912" w:rsidP="00B14912">
      <w:pPr>
        <w:ind w:firstLine="709"/>
        <w:jc w:val="both"/>
        <w:rPr>
          <w:sz w:val="28"/>
          <w:szCs w:val="28"/>
        </w:rPr>
      </w:pPr>
      <w:r>
        <w:rPr>
          <w:sz w:val="28"/>
          <w:szCs w:val="28"/>
        </w:rPr>
        <w:t>2.6.2. Программа повышения учителей (I уровень, 2 этап)</w:t>
      </w:r>
    </w:p>
    <w:p w:rsidR="00B14912" w:rsidRPr="00D42357" w:rsidRDefault="00B14912" w:rsidP="00B14912">
      <w:pPr>
        <w:ind w:firstLine="709"/>
        <w:jc w:val="both"/>
        <w:rPr>
          <w:sz w:val="28"/>
          <w:szCs w:val="28"/>
        </w:rPr>
      </w:pPr>
      <w:r>
        <w:rPr>
          <w:sz w:val="28"/>
          <w:szCs w:val="28"/>
        </w:rPr>
        <w:t>2.6.3. Программа повышения квалификации педагогов-психологов</w:t>
      </w:r>
    </w:p>
    <w:p w:rsidR="00B14912" w:rsidRPr="00CC286B" w:rsidRDefault="00B14912" w:rsidP="00B14912">
      <w:pPr>
        <w:ind w:firstLine="709"/>
        <w:jc w:val="both"/>
        <w:rPr>
          <w:sz w:val="28"/>
          <w:szCs w:val="28"/>
        </w:rPr>
      </w:pPr>
      <w:r>
        <w:rPr>
          <w:sz w:val="28"/>
          <w:szCs w:val="28"/>
        </w:rPr>
        <w:t>2.7. Методический инструментарий</w:t>
      </w:r>
    </w:p>
    <w:p w:rsidR="00B14912" w:rsidRPr="00FC3F6D" w:rsidRDefault="00B14912" w:rsidP="00B14912">
      <w:pPr>
        <w:jc w:val="both"/>
        <w:rPr>
          <w:b/>
          <w:sz w:val="28"/>
          <w:szCs w:val="28"/>
        </w:rPr>
      </w:pPr>
      <w:r>
        <w:rPr>
          <w:b/>
          <w:sz w:val="28"/>
          <w:szCs w:val="28"/>
        </w:rPr>
        <w:t>3. Программа</w:t>
      </w:r>
      <w:r w:rsidRPr="00FC3F6D">
        <w:rPr>
          <w:b/>
          <w:sz w:val="28"/>
          <w:szCs w:val="28"/>
        </w:rPr>
        <w:t xml:space="preserve"> антинаркотической работы с родителями</w:t>
      </w:r>
      <w:r>
        <w:rPr>
          <w:b/>
          <w:sz w:val="28"/>
          <w:szCs w:val="28"/>
        </w:rPr>
        <w:t xml:space="preserve"> детей среднего и старшего звена школы</w:t>
      </w:r>
    </w:p>
    <w:p w:rsidR="00B14912" w:rsidRDefault="00B14912" w:rsidP="00B14912">
      <w:pPr>
        <w:ind w:firstLine="709"/>
        <w:jc w:val="both"/>
        <w:rPr>
          <w:sz w:val="28"/>
          <w:szCs w:val="28"/>
        </w:rPr>
      </w:pPr>
      <w:r>
        <w:rPr>
          <w:sz w:val="28"/>
          <w:szCs w:val="28"/>
        </w:rPr>
        <w:t>3.1. Введение</w:t>
      </w:r>
    </w:p>
    <w:p w:rsidR="00B14912" w:rsidRDefault="00B14912" w:rsidP="00B14912">
      <w:pPr>
        <w:ind w:firstLine="709"/>
        <w:jc w:val="both"/>
        <w:rPr>
          <w:sz w:val="28"/>
          <w:szCs w:val="28"/>
        </w:rPr>
      </w:pPr>
      <w:r>
        <w:rPr>
          <w:sz w:val="28"/>
          <w:szCs w:val="28"/>
        </w:rPr>
        <w:t>3.2. Пояснительная записка</w:t>
      </w:r>
    </w:p>
    <w:p w:rsidR="00B14912" w:rsidRDefault="00B14912" w:rsidP="00B14912">
      <w:pPr>
        <w:ind w:firstLine="709"/>
        <w:jc w:val="both"/>
        <w:rPr>
          <w:sz w:val="28"/>
          <w:szCs w:val="28"/>
        </w:rPr>
      </w:pPr>
      <w:r>
        <w:rPr>
          <w:sz w:val="28"/>
          <w:szCs w:val="28"/>
        </w:rPr>
        <w:t>3.3. Общие рекомендации по адаптации программ и ведению занятий с родителями</w:t>
      </w:r>
    </w:p>
    <w:p w:rsidR="00B14912" w:rsidRDefault="00B14912" w:rsidP="00B14912">
      <w:pPr>
        <w:ind w:firstLine="709"/>
        <w:jc w:val="both"/>
        <w:rPr>
          <w:sz w:val="28"/>
          <w:szCs w:val="28"/>
        </w:rPr>
      </w:pPr>
      <w:r>
        <w:rPr>
          <w:sz w:val="28"/>
          <w:szCs w:val="28"/>
        </w:rPr>
        <w:t>3.4. Программа работы с родителями учащихся 5-6-х классов для педагогов</w:t>
      </w:r>
    </w:p>
    <w:p w:rsidR="00B14912" w:rsidRDefault="00B14912" w:rsidP="00B14912">
      <w:pPr>
        <w:ind w:firstLine="709"/>
        <w:jc w:val="both"/>
        <w:rPr>
          <w:sz w:val="28"/>
          <w:szCs w:val="28"/>
        </w:rPr>
      </w:pPr>
      <w:r>
        <w:rPr>
          <w:sz w:val="28"/>
          <w:szCs w:val="28"/>
        </w:rPr>
        <w:t>3.4.1. Основные положения программы</w:t>
      </w:r>
    </w:p>
    <w:p w:rsidR="00B14912" w:rsidRDefault="00B14912" w:rsidP="00B14912">
      <w:pPr>
        <w:ind w:firstLine="709"/>
        <w:jc w:val="both"/>
        <w:rPr>
          <w:sz w:val="28"/>
          <w:szCs w:val="28"/>
        </w:rPr>
      </w:pPr>
      <w:r>
        <w:rPr>
          <w:sz w:val="28"/>
          <w:szCs w:val="28"/>
        </w:rPr>
        <w:t>3.4.2. Тематический план и содержание программы</w:t>
      </w:r>
    </w:p>
    <w:p w:rsidR="00B14912" w:rsidRDefault="00B14912" w:rsidP="00B14912">
      <w:pPr>
        <w:ind w:firstLine="709"/>
        <w:jc w:val="both"/>
        <w:rPr>
          <w:sz w:val="28"/>
          <w:szCs w:val="28"/>
        </w:rPr>
      </w:pPr>
      <w:r>
        <w:rPr>
          <w:sz w:val="28"/>
          <w:szCs w:val="28"/>
        </w:rPr>
        <w:t>3.4.3. Рекомендации по ведению занятий</w:t>
      </w:r>
    </w:p>
    <w:p w:rsidR="00B14912" w:rsidRDefault="00B14912" w:rsidP="00B14912">
      <w:pPr>
        <w:ind w:firstLine="709"/>
        <w:jc w:val="both"/>
        <w:rPr>
          <w:sz w:val="28"/>
          <w:szCs w:val="28"/>
        </w:rPr>
      </w:pPr>
      <w:r>
        <w:rPr>
          <w:sz w:val="28"/>
          <w:szCs w:val="28"/>
        </w:rPr>
        <w:t>3.5. Программа работы с родителями учащихся 7-8-х классов для педагогов</w:t>
      </w:r>
    </w:p>
    <w:p w:rsidR="00B14912" w:rsidRDefault="00B14912" w:rsidP="00B14912">
      <w:pPr>
        <w:ind w:firstLine="709"/>
        <w:jc w:val="both"/>
        <w:rPr>
          <w:sz w:val="28"/>
          <w:szCs w:val="28"/>
        </w:rPr>
      </w:pPr>
      <w:r>
        <w:rPr>
          <w:sz w:val="28"/>
          <w:szCs w:val="28"/>
        </w:rPr>
        <w:lastRenderedPageBreak/>
        <w:t>3.5.1. Основные положения программы</w:t>
      </w:r>
    </w:p>
    <w:p w:rsidR="00B14912" w:rsidRDefault="00B14912" w:rsidP="00B14912">
      <w:pPr>
        <w:ind w:firstLine="709"/>
        <w:jc w:val="both"/>
        <w:rPr>
          <w:sz w:val="28"/>
          <w:szCs w:val="28"/>
        </w:rPr>
      </w:pPr>
      <w:r>
        <w:rPr>
          <w:sz w:val="28"/>
          <w:szCs w:val="28"/>
        </w:rPr>
        <w:t>3.5.2. Тематический план и содержание программы</w:t>
      </w:r>
    </w:p>
    <w:p w:rsidR="00B14912" w:rsidRDefault="00B14912" w:rsidP="00B14912">
      <w:pPr>
        <w:ind w:firstLine="709"/>
        <w:jc w:val="both"/>
        <w:rPr>
          <w:sz w:val="28"/>
          <w:szCs w:val="28"/>
        </w:rPr>
      </w:pPr>
      <w:r>
        <w:rPr>
          <w:sz w:val="28"/>
          <w:szCs w:val="28"/>
        </w:rPr>
        <w:t>3.5.3. Рекомендации по ведению занятий</w:t>
      </w:r>
    </w:p>
    <w:p w:rsidR="00B14912" w:rsidRDefault="00B14912" w:rsidP="00B14912">
      <w:pPr>
        <w:ind w:firstLine="709"/>
        <w:jc w:val="both"/>
        <w:rPr>
          <w:sz w:val="28"/>
          <w:szCs w:val="28"/>
        </w:rPr>
      </w:pPr>
      <w:r>
        <w:rPr>
          <w:sz w:val="28"/>
          <w:szCs w:val="28"/>
        </w:rPr>
        <w:t>3.6. Программа работы с родителями учащихся 9-11-х классов для педагогов</w:t>
      </w:r>
    </w:p>
    <w:p w:rsidR="00B14912" w:rsidRDefault="00B14912" w:rsidP="00B14912">
      <w:pPr>
        <w:ind w:firstLine="709"/>
        <w:jc w:val="both"/>
        <w:rPr>
          <w:sz w:val="28"/>
          <w:szCs w:val="28"/>
        </w:rPr>
      </w:pPr>
      <w:r>
        <w:rPr>
          <w:sz w:val="28"/>
          <w:szCs w:val="28"/>
        </w:rPr>
        <w:t>3.6.1. Основные положения программы</w:t>
      </w:r>
    </w:p>
    <w:p w:rsidR="00B14912" w:rsidRDefault="00B14912" w:rsidP="00B14912">
      <w:pPr>
        <w:ind w:firstLine="709"/>
        <w:jc w:val="both"/>
        <w:rPr>
          <w:sz w:val="28"/>
          <w:szCs w:val="28"/>
        </w:rPr>
      </w:pPr>
      <w:r>
        <w:rPr>
          <w:sz w:val="28"/>
          <w:szCs w:val="28"/>
        </w:rPr>
        <w:t>3.6.2. Тематический план и содержание программы</w:t>
      </w:r>
    </w:p>
    <w:p w:rsidR="00B14912" w:rsidRDefault="00B14912" w:rsidP="00B14912">
      <w:pPr>
        <w:ind w:firstLine="709"/>
        <w:jc w:val="both"/>
        <w:rPr>
          <w:sz w:val="28"/>
          <w:szCs w:val="28"/>
        </w:rPr>
      </w:pPr>
      <w:r>
        <w:rPr>
          <w:sz w:val="28"/>
          <w:szCs w:val="28"/>
        </w:rPr>
        <w:t>3.6.3. Рекомендации по ведению занятий</w:t>
      </w:r>
    </w:p>
    <w:p w:rsidR="00B14912" w:rsidRDefault="00B14912" w:rsidP="00B14912">
      <w:pPr>
        <w:ind w:firstLine="709"/>
        <w:jc w:val="both"/>
        <w:rPr>
          <w:sz w:val="28"/>
          <w:szCs w:val="28"/>
        </w:rPr>
      </w:pPr>
      <w:r>
        <w:rPr>
          <w:sz w:val="28"/>
          <w:szCs w:val="28"/>
        </w:rPr>
        <w:t>3.7. Программа работы с родителями учащихся 5-8-х классов для педагогов-психологов</w:t>
      </w:r>
    </w:p>
    <w:p w:rsidR="00B14912" w:rsidRDefault="00B14912" w:rsidP="00B14912">
      <w:pPr>
        <w:ind w:firstLine="709"/>
        <w:jc w:val="both"/>
        <w:rPr>
          <w:sz w:val="28"/>
          <w:szCs w:val="28"/>
        </w:rPr>
      </w:pPr>
      <w:r>
        <w:rPr>
          <w:sz w:val="28"/>
          <w:szCs w:val="28"/>
        </w:rPr>
        <w:t>3.7.1. Основные положения программы</w:t>
      </w:r>
    </w:p>
    <w:p w:rsidR="00B14912" w:rsidRDefault="00B14912" w:rsidP="00B14912">
      <w:pPr>
        <w:ind w:firstLine="709"/>
        <w:jc w:val="both"/>
        <w:rPr>
          <w:sz w:val="28"/>
          <w:szCs w:val="28"/>
        </w:rPr>
      </w:pPr>
      <w:r>
        <w:rPr>
          <w:sz w:val="28"/>
          <w:szCs w:val="28"/>
        </w:rPr>
        <w:t>3.7.2. Тематический план и содержание программы</w:t>
      </w:r>
    </w:p>
    <w:p w:rsidR="00B14912" w:rsidRDefault="00B14912" w:rsidP="00B14912">
      <w:pPr>
        <w:ind w:firstLine="709"/>
        <w:jc w:val="both"/>
        <w:rPr>
          <w:sz w:val="28"/>
          <w:szCs w:val="28"/>
        </w:rPr>
      </w:pPr>
      <w:r>
        <w:rPr>
          <w:sz w:val="28"/>
          <w:szCs w:val="28"/>
        </w:rPr>
        <w:t>3.7.3. Рекомендации по ведению занятий</w:t>
      </w:r>
    </w:p>
    <w:p w:rsidR="00B14912" w:rsidRDefault="00B14912" w:rsidP="00B14912">
      <w:pPr>
        <w:ind w:firstLine="709"/>
        <w:jc w:val="both"/>
        <w:rPr>
          <w:sz w:val="28"/>
          <w:szCs w:val="28"/>
        </w:rPr>
      </w:pPr>
      <w:r>
        <w:rPr>
          <w:sz w:val="28"/>
          <w:szCs w:val="28"/>
        </w:rPr>
        <w:t>3.8. Программа работы с родителями учащихся 9-11-х классов для педагогов-психологов</w:t>
      </w:r>
    </w:p>
    <w:p w:rsidR="00B14912" w:rsidRDefault="00B14912" w:rsidP="00B14912">
      <w:pPr>
        <w:ind w:firstLine="709"/>
        <w:jc w:val="both"/>
        <w:rPr>
          <w:sz w:val="28"/>
          <w:szCs w:val="28"/>
        </w:rPr>
      </w:pPr>
      <w:r>
        <w:rPr>
          <w:sz w:val="28"/>
          <w:szCs w:val="28"/>
        </w:rPr>
        <w:t>3.8.1. Основные положения программы</w:t>
      </w:r>
    </w:p>
    <w:p w:rsidR="00B14912" w:rsidRDefault="00B14912" w:rsidP="00B14912">
      <w:pPr>
        <w:ind w:firstLine="709"/>
        <w:jc w:val="both"/>
        <w:rPr>
          <w:sz w:val="28"/>
          <w:szCs w:val="28"/>
        </w:rPr>
      </w:pPr>
      <w:r>
        <w:rPr>
          <w:sz w:val="28"/>
          <w:szCs w:val="28"/>
        </w:rPr>
        <w:t>3.8.2. Тематический план и содержание программы</w:t>
      </w:r>
    </w:p>
    <w:p w:rsidR="00B14912" w:rsidRDefault="00B14912" w:rsidP="00B14912">
      <w:pPr>
        <w:ind w:firstLine="709"/>
        <w:jc w:val="both"/>
        <w:rPr>
          <w:sz w:val="28"/>
          <w:szCs w:val="28"/>
        </w:rPr>
      </w:pPr>
      <w:r>
        <w:rPr>
          <w:sz w:val="28"/>
          <w:szCs w:val="28"/>
        </w:rPr>
        <w:t>3.8.3. Рекомендации по ведению занятий</w:t>
      </w:r>
    </w:p>
    <w:p w:rsidR="00B14912" w:rsidRDefault="00B14912" w:rsidP="00B14912">
      <w:pPr>
        <w:ind w:firstLine="709"/>
        <w:jc w:val="both"/>
        <w:rPr>
          <w:sz w:val="28"/>
          <w:szCs w:val="28"/>
        </w:rPr>
      </w:pPr>
      <w:r>
        <w:rPr>
          <w:sz w:val="28"/>
          <w:szCs w:val="28"/>
        </w:rPr>
        <w:t>3.9. Программы повышения квалификации работников образования</w:t>
      </w:r>
    </w:p>
    <w:p w:rsidR="00B14912" w:rsidRDefault="00B14912" w:rsidP="00B14912">
      <w:pPr>
        <w:ind w:firstLine="709"/>
        <w:jc w:val="both"/>
        <w:rPr>
          <w:sz w:val="28"/>
          <w:szCs w:val="28"/>
        </w:rPr>
      </w:pPr>
      <w:r>
        <w:rPr>
          <w:sz w:val="28"/>
          <w:szCs w:val="28"/>
        </w:rPr>
        <w:t>3.9.1. Программа повышения квалификации классных руководителей (I уровень, 1 этап)</w:t>
      </w:r>
    </w:p>
    <w:p w:rsidR="00B14912" w:rsidRDefault="00B14912" w:rsidP="00B14912">
      <w:pPr>
        <w:ind w:firstLine="709"/>
        <w:jc w:val="both"/>
        <w:rPr>
          <w:sz w:val="28"/>
          <w:szCs w:val="28"/>
        </w:rPr>
      </w:pPr>
      <w:r>
        <w:rPr>
          <w:sz w:val="28"/>
          <w:szCs w:val="28"/>
        </w:rPr>
        <w:t>3.9.2 Программа повышения квалификации классных руководителей (II уровень, 2 этап)</w:t>
      </w:r>
    </w:p>
    <w:p w:rsidR="00B14912" w:rsidRPr="001F2867" w:rsidRDefault="00B14912" w:rsidP="00B14912">
      <w:pPr>
        <w:ind w:firstLine="709"/>
        <w:jc w:val="both"/>
        <w:rPr>
          <w:sz w:val="28"/>
          <w:szCs w:val="28"/>
        </w:rPr>
      </w:pPr>
      <w:r>
        <w:rPr>
          <w:sz w:val="28"/>
          <w:szCs w:val="28"/>
        </w:rPr>
        <w:t>3.9.3. Программа повышения квалификации педагогов-психологов (II уровень, 1 этап)</w:t>
      </w:r>
    </w:p>
    <w:p w:rsidR="00B14912" w:rsidRPr="00CC286B" w:rsidRDefault="00B14912" w:rsidP="00B14912">
      <w:pPr>
        <w:ind w:firstLine="709"/>
        <w:jc w:val="both"/>
        <w:rPr>
          <w:sz w:val="28"/>
          <w:szCs w:val="28"/>
        </w:rPr>
      </w:pPr>
      <w:r>
        <w:rPr>
          <w:sz w:val="28"/>
          <w:szCs w:val="28"/>
        </w:rPr>
        <w:t>3.10. Методический инструментарий</w:t>
      </w:r>
    </w:p>
    <w:p w:rsidR="00B14912" w:rsidRDefault="00B14912" w:rsidP="00B14912">
      <w:pPr>
        <w:jc w:val="both"/>
        <w:rPr>
          <w:b/>
          <w:sz w:val="28"/>
          <w:szCs w:val="28"/>
        </w:rPr>
      </w:pPr>
      <w:r>
        <w:rPr>
          <w:b/>
          <w:sz w:val="28"/>
          <w:szCs w:val="28"/>
        </w:rPr>
        <w:t>ЛИТЕРАТУРА</w:t>
      </w:r>
    </w:p>
    <w:p w:rsidR="00B14912" w:rsidRDefault="00B14912" w:rsidP="00B14912">
      <w:pPr>
        <w:jc w:val="both"/>
        <w:rPr>
          <w:b/>
          <w:sz w:val="28"/>
          <w:szCs w:val="28"/>
        </w:rPr>
      </w:pPr>
      <w:r>
        <w:rPr>
          <w:b/>
          <w:sz w:val="28"/>
          <w:szCs w:val="28"/>
        </w:rPr>
        <w:t>ПРИЛОЖЕНИЯ:</w:t>
      </w:r>
    </w:p>
    <w:p w:rsidR="00B14912" w:rsidRDefault="00B14912" w:rsidP="00B14912">
      <w:pPr>
        <w:jc w:val="both"/>
        <w:rPr>
          <w:sz w:val="28"/>
          <w:szCs w:val="28"/>
        </w:rPr>
      </w:pPr>
      <w:r w:rsidRPr="00F64E86">
        <w:rPr>
          <w:b/>
          <w:sz w:val="28"/>
          <w:szCs w:val="28"/>
        </w:rPr>
        <w:t>Приложение 1</w:t>
      </w:r>
      <w:r>
        <w:rPr>
          <w:sz w:val="28"/>
          <w:szCs w:val="28"/>
        </w:rPr>
        <w:t>. Методический материал к психолого-педагогическому блоку</w:t>
      </w:r>
    </w:p>
    <w:p w:rsidR="00B14912" w:rsidRPr="00A97EE7" w:rsidRDefault="00B14912" w:rsidP="00B14912">
      <w:pPr>
        <w:jc w:val="both"/>
        <w:rPr>
          <w:sz w:val="28"/>
          <w:szCs w:val="28"/>
        </w:rPr>
      </w:pPr>
      <w:r w:rsidRPr="00F64E86">
        <w:rPr>
          <w:b/>
          <w:sz w:val="28"/>
          <w:szCs w:val="28"/>
        </w:rPr>
        <w:t>Приложение 2</w:t>
      </w:r>
      <w:r>
        <w:rPr>
          <w:sz w:val="28"/>
          <w:szCs w:val="28"/>
        </w:rPr>
        <w:t>. Методический материал к профилактическому блоку</w:t>
      </w:r>
    </w:p>
    <w:p w:rsidR="00B14912" w:rsidRDefault="00B14912" w:rsidP="00B14912">
      <w:pPr>
        <w:jc w:val="both"/>
        <w:rPr>
          <w:sz w:val="28"/>
          <w:szCs w:val="28"/>
        </w:rPr>
      </w:pPr>
      <w:r w:rsidRPr="003673E7">
        <w:rPr>
          <w:b/>
          <w:sz w:val="28"/>
          <w:szCs w:val="28"/>
        </w:rPr>
        <w:t>Приложение 3.</w:t>
      </w:r>
      <w:r>
        <w:rPr>
          <w:sz w:val="28"/>
          <w:szCs w:val="28"/>
        </w:rPr>
        <w:t xml:space="preserve"> Программы для родителей, рекомендованные МО и Н РФ</w:t>
      </w:r>
    </w:p>
    <w:p w:rsidR="00B14912" w:rsidRPr="003673E7" w:rsidRDefault="00B14912" w:rsidP="00B14912">
      <w:pPr>
        <w:rPr>
          <w:b/>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Default="00B14912" w:rsidP="00B14912">
      <w:pPr>
        <w:rPr>
          <w:sz w:val="28"/>
          <w:szCs w:val="28"/>
        </w:rPr>
      </w:pPr>
    </w:p>
    <w:p w:rsidR="00B14912" w:rsidRPr="001F35DA" w:rsidRDefault="00B14912" w:rsidP="00B14912">
      <w:pPr>
        <w:jc w:val="center"/>
        <w:rPr>
          <w:b/>
          <w:sz w:val="28"/>
          <w:szCs w:val="28"/>
        </w:rPr>
      </w:pPr>
      <w:r w:rsidRPr="001F35DA">
        <w:rPr>
          <w:b/>
          <w:sz w:val="28"/>
          <w:szCs w:val="28"/>
        </w:rPr>
        <w:lastRenderedPageBreak/>
        <w:t>ВВЕДЕНИЕ</w:t>
      </w:r>
    </w:p>
    <w:p w:rsidR="00B14912" w:rsidRPr="005A3378" w:rsidRDefault="00B14912" w:rsidP="00B14912">
      <w:pPr>
        <w:jc w:val="center"/>
        <w:rPr>
          <w:sz w:val="28"/>
          <w:szCs w:val="28"/>
        </w:rPr>
      </w:pPr>
    </w:p>
    <w:p w:rsidR="00B14912" w:rsidRPr="008C0244" w:rsidRDefault="00B14912" w:rsidP="00B14912">
      <w:pPr>
        <w:pStyle w:val="af"/>
        <w:spacing w:after="0"/>
        <w:ind w:firstLine="709"/>
        <w:jc w:val="both"/>
        <w:rPr>
          <w:sz w:val="28"/>
          <w:szCs w:val="28"/>
        </w:rPr>
      </w:pPr>
      <w:r w:rsidRPr="008C0244">
        <w:rPr>
          <w:sz w:val="28"/>
          <w:szCs w:val="28"/>
        </w:rPr>
        <w:t xml:space="preserve">Предлагаемое Вашему </w:t>
      </w:r>
      <w:r>
        <w:rPr>
          <w:sz w:val="28"/>
          <w:szCs w:val="28"/>
        </w:rPr>
        <w:t xml:space="preserve">вниманию пособие </w:t>
      </w:r>
      <w:r w:rsidRPr="008C0244">
        <w:rPr>
          <w:sz w:val="28"/>
          <w:szCs w:val="28"/>
        </w:rPr>
        <w:t>для работы с ро</w:t>
      </w:r>
      <w:r>
        <w:rPr>
          <w:sz w:val="28"/>
          <w:szCs w:val="28"/>
        </w:rPr>
        <w:t>дителями учащихся школ является продолжением пособия</w:t>
      </w:r>
      <w:r w:rsidRPr="008C0244">
        <w:rPr>
          <w:sz w:val="28"/>
          <w:szCs w:val="28"/>
        </w:rPr>
        <w:t xml:space="preserve"> «Путь к успеху» - для дошкольных об</w:t>
      </w:r>
      <w:r>
        <w:rPr>
          <w:sz w:val="28"/>
          <w:szCs w:val="28"/>
        </w:rPr>
        <w:t>разовательных учреждений</w:t>
      </w:r>
      <w:r w:rsidRPr="008C0244">
        <w:rPr>
          <w:sz w:val="28"/>
          <w:szCs w:val="28"/>
        </w:rPr>
        <w:t xml:space="preserve">. Оно направлено на формирование психолого-педагогической компетентности и выработке личностной и социальной позиции родителей в </w:t>
      </w:r>
      <w:r>
        <w:rPr>
          <w:sz w:val="28"/>
          <w:szCs w:val="28"/>
        </w:rPr>
        <w:t>отношении употребления школьниками психоактивных веществ и  на</w:t>
      </w:r>
      <w:r w:rsidRPr="008C0244">
        <w:rPr>
          <w:sz w:val="28"/>
          <w:szCs w:val="28"/>
        </w:rPr>
        <w:t xml:space="preserve"> решение круга проблем, с которыми сталкиваются образовательные учреждения при работе с родителями. К ним  относятся:</w:t>
      </w:r>
    </w:p>
    <w:p w:rsidR="00B14912" w:rsidRPr="008C0244" w:rsidRDefault="00B14912" w:rsidP="00B14912">
      <w:pPr>
        <w:pStyle w:val="af"/>
        <w:spacing w:after="0"/>
        <w:ind w:firstLine="709"/>
        <w:jc w:val="both"/>
        <w:rPr>
          <w:sz w:val="28"/>
          <w:szCs w:val="28"/>
        </w:rPr>
      </w:pPr>
      <w:r w:rsidRPr="008C0244">
        <w:rPr>
          <w:sz w:val="28"/>
          <w:szCs w:val="28"/>
        </w:rPr>
        <w:t xml:space="preserve">Первое – проблемы, связанные с низкой посещаемостью родителями профилактических мероприятий.  Эффективность работы  зависит не только от охвата родителей, но и от качества профилактических мероприятий. Большинство родителей заинтересовано в судьбе своих детей и хотели бы видеть их успешными во всех сферах жизнедеятельности. Неадекватность  методов работы с взрослыми объясняет нежелание некоторой части родителей  посещать подобные мероприятия и отказываться от своего просвещения. Это, в  свою очередь, может  способствовать  тому,  что родитель может узнать об употреблении ребенком ПАВ только на поздней стадии, что существенно усложнит коррекционную работу с ребенком. Другими  словами, уверенность родителя в том, что «с его ребенком не случится ничего подобного» является слишком рискованной, а отказ от профилактической работы  повышает  риск вовлечения его ребенка к употреблению ПАВ. </w:t>
      </w:r>
    </w:p>
    <w:p w:rsidR="00B14912" w:rsidRPr="008C0244" w:rsidRDefault="00B14912" w:rsidP="00B14912">
      <w:pPr>
        <w:pStyle w:val="af"/>
        <w:spacing w:after="0"/>
        <w:ind w:firstLine="709"/>
        <w:jc w:val="both"/>
        <w:rPr>
          <w:sz w:val="28"/>
          <w:szCs w:val="28"/>
        </w:rPr>
      </w:pPr>
      <w:r w:rsidRPr="008C0244">
        <w:rPr>
          <w:sz w:val="28"/>
          <w:szCs w:val="28"/>
        </w:rPr>
        <w:t>Второе - проблемы, к которым  можно  отнести мифы и легенды о психоактивных  веществах – это  проблема фрагментарности или отсутствия знаний родителей о реальных  последствиях  злоупотребления  ПАВ.</w:t>
      </w:r>
    </w:p>
    <w:p w:rsidR="00B14912" w:rsidRPr="008C0244" w:rsidRDefault="00B14912" w:rsidP="00B14912">
      <w:pPr>
        <w:ind w:firstLine="709"/>
        <w:jc w:val="both"/>
        <w:rPr>
          <w:sz w:val="28"/>
          <w:szCs w:val="28"/>
        </w:rPr>
      </w:pPr>
      <w:r w:rsidRPr="008C0244">
        <w:rPr>
          <w:sz w:val="28"/>
          <w:szCs w:val="28"/>
        </w:rPr>
        <w:t xml:space="preserve">Третье – проблемы,  связанные  с  вопросами  компетентности родителей в воспитании ребенка. Среди них можно  обнаружить достаточно  обширный спектр пробелов в знаниях, относящихся к стилям,  методам и приемам воспитания и влияние их на поведение ребенка.  </w:t>
      </w:r>
    </w:p>
    <w:p w:rsidR="00B14912" w:rsidRPr="005A3378" w:rsidRDefault="00B14912" w:rsidP="00B14912">
      <w:pPr>
        <w:ind w:firstLine="709"/>
        <w:jc w:val="both"/>
        <w:rPr>
          <w:sz w:val="28"/>
          <w:szCs w:val="28"/>
        </w:rPr>
      </w:pPr>
      <w:r>
        <w:rPr>
          <w:sz w:val="28"/>
          <w:szCs w:val="28"/>
        </w:rPr>
        <w:t>Четвертое</w:t>
      </w:r>
      <w:r w:rsidRPr="005A3378">
        <w:rPr>
          <w:sz w:val="28"/>
          <w:szCs w:val="28"/>
        </w:rPr>
        <w:t xml:space="preserve"> – это  проблемы   воспитания у ребенка деятельностной  позиции растущего  человека. Это инициация и формирование  условий в семье для  проявления   инициативы  ребенка в учебной, семейной и досуговой деятельности. </w:t>
      </w:r>
    </w:p>
    <w:p w:rsidR="00B14912" w:rsidRPr="005A3378" w:rsidRDefault="00B14912" w:rsidP="00B14912">
      <w:pPr>
        <w:ind w:firstLine="709"/>
        <w:jc w:val="both"/>
        <w:rPr>
          <w:sz w:val="28"/>
          <w:szCs w:val="28"/>
        </w:rPr>
      </w:pPr>
      <w:r>
        <w:rPr>
          <w:sz w:val="28"/>
          <w:szCs w:val="28"/>
        </w:rPr>
        <w:t>Пятое – проблемы, связанные со средой и  социальным</w:t>
      </w:r>
      <w:r w:rsidRPr="005A3378">
        <w:rPr>
          <w:sz w:val="28"/>
          <w:szCs w:val="28"/>
        </w:rPr>
        <w:t xml:space="preserve">  окру</w:t>
      </w:r>
      <w:r>
        <w:rPr>
          <w:sz w:val="28"/>
          <w:szCs w:val="28"/>
        </w:rPr>
        <w:t>жением  ребенка вне семьи и образовательного учреждения</w:t>
      </w:r>
      <w:r w:rsidRPr="005A3378">
        <w:rPr>
          <w:sz w:val="28"/>
          <w:szCs w:val="28"/>
        </w:rPr>
        <w:t xml:space="preserve">.   Эти  проблемы связаны  с  развитием  у родителей ответственности за свободное бесконтрольное времяпровождение ребенка,  минимизацию этого времени и знание окружения ребенка. </w:t>
      </w:r>
    </w:p>
    <w:p w:rsidR="00B14912" w:rsidRPr="005A3378" w:rsidRDefault="00B14912" w:rsidP="00B14912">
      <w:pPr>
        <w:ind w:firstLine="709"/>
        <w:jc w:val="both"/>
        <w:rPr>
          <w:sz w:val="28"/>
          <w:szCs w:val="28"/>
        </w:rPr>
      </w:pPr>
      <w:r w:rsidRPr="005A3378">
        <w:rPr>
          <w:sz w:val="28"/>
          <w:szCs w:val="28"/>
        </w:rPr>
        <w:t>Направления  проработки  данного  круга  проблем определяют спец</w:t>
      </w:r>
      <w:r>
        <w:rPr>
          <w:sz w:val="28"/>
          <w:szCs w:val="28"/>
        </w:rPr>
        <w:t>ифику  представленного пособия</w:t>
      </w:r>
      <w:r w:rsidRPr="005A3378">
        <w:rPr>
          <w:sz w:val="28"/>
          <w:szCs w:val="28"/>
        </w:rPr>
        <w:t xml:space="preserve">. Так,  решение первых двух проблем опирается на нахождение путей привлечения родителей к активной профилактической деятельности со своими детьми. Решение третьей  проблемы связано с развитием компетентности родителя в воспитании ребенка. Решение четвертой проблемы дает возможность акцентировать внимание родителей на </w:t>
      </w:r>
      <w:r w:rsidRPr="005A3378">
        <w:rPr>
          <w:sz w:val="28"/>
          <w:szCs w:val="28"/>
        </w:rPr>
        <w:lastRenderedPageBreak/>
        <w:t>формы активности детей, формирующих их интересы и потребности. Решение пятого круга проблем  опирается на развитие у родителей активности в организации свободного времени ребенка, увеличении времени совместного досуга, привлечении к делам образовательного учреждения.</w:t>
      </w:r>
    </w:p>
    <w:p w:rsidR="00B14912" w:rsidRPr="009E2D53" w:rsidRDefault="00B14912" w:rsidP="00B14912">
      <w:pPr>
        <w:pStyle w:val="af"/>
        <w:spacing w:after="0"/>
        <w:ind w:firstLine="709"/>
        <w:jc w:val="both"/>
        <w:rPr>
          <w:sz w:val="28"/>
          <w:szCs w:val="28"/>
        </w:rPr>
      </w:pPr>
      <w:r w:rsidRPr="009E2D53">
        <w:rPr>
          <w:sz w:val="28"/>
          <w:szCs w:val="28"/>
        </w:rPr>
        <w:t>Переход от ситуации, в  которой представлены  вышеуказанные типы  проблем, к  ситуации их разрешения  – все это  составляет  общие  контуры  пособия. Новизна предложенных программ заключается в следующих положениях:</w:t>
      </w:r>
    </w:p>
    <w:p w:rsidR="00B14912" w:rsidRPr="009E2D53" w:rsidRDefault="00B14912" w:rsidP="00B14912">
      <w:pPr>
        <w:pStyle w:val="af"/>
        <w:spacing w:after="0"/>
        <w:ind w:firstLine="709"/>
        <w:jc w:val="both"/>
        <w:rPr>
          <w:sz w:val="28"/>
          <w:szCs w:val="28"/>
        </w:rPr>
      </w:pPr>
      <w:r w:rsidRPr="009E2D53">
        <w:rPr>
          <w:b/>
          <w:sz w:val="28"/>
          <w:szCs w:val="28"/>
        </w:rPr>
        <w:t>Опережение</w:t>
      </w:r>
      <w:r w:rsidRPr="009E2D53">
        <w:rPr>
          <w:sz w:val="28"/>
          <w:szCs w:val="28"/>
        </w:rPr>
        <w:t xml:space="preserve">, превентивный характер тематики занятий с родителями. Программы каждого образовательного уровня (ДОУ, начальная школа, среднее и старшее звено школы, УНПО) предусматривают стратегию формирования протекторных (защищающих) ресурсов семьи и повышения психолого-педагогической грамотности родителей с возрастом детей. </w:t>
      </w:r>
    </w:p>
    <w:p w:rsidR="00B14912" w:rsidRPr="009E2D53" w:rsidRDefault="00B14912" w:rsidP="00B14912">
      <w:pPr>
        <w:pStyle w:val="af"/>
        <w:spacing w:after="0"/>
        <w:ind w:firstLine="709"/>
        <w:jc w:val="both"/>
        <w:rPr>
          <w:sz w:val="28"/>
          <w:szCs w:val="28"/>
        </w:rPr>
      </w:pPr>
      <w:r w:rsidRPr="009E2D53">
        <w:rPr>
          <w:b/>
          <w:sz w:val="28"/>
          <w:szCs w:val="28"/>
        </w:rPr>
        <w:t>Преемственность</w:t>
      </w:r>
      <w:r w:rsidRPr="009E2D53">
        <w:rPr>
          <w:sz w:val="28"/>
          <w:szCs w:val="28"/>
        </w:rPr>
        <w:t xml:space="preserve"> программ по уровням образования обеспечивается единством обучающих модулей, единой стратегией профилактики и едиными критериями эффективности.</w:t>
      </w:r>
    </w:p>
    <w:p w:rsidR="00B14912" w:rsidRPr="009E2D53" w:rsidRDefault="00B14912" w:rsidP="00B14912">
      <w:pPr>
        <w:pStyle w:val="af"/>
        <w:spacing w:after="0"/>
        <w:ind w:firstLine="709"/>
        <w:jc w:val="both"/>
        <w:rPr>
          <w:sz w:val="28"/>
          <w:szCs w:val="28"/>
        </w:rPr>
      </w:pPr>
      <w:r w:rsidRPr="009E2D53">
        <w:rPr>
          <w:b/>
          <w:sz w:val="28"/>
          <w:szCs w:val="28"/>
        </w:rPr>
        <w:t>Позитивность</w:t>
      </w:r>
      <w:r w:rsidRPr="009E2D53">
        <w:rPr>
          <w:sz w:val="28"/>
          <w:szCs w:val="28"/>
        </w:rPr>
        <w:t>, выраженная в стратегии содействия родителям в воспитании успешного, конкурентоспособного ребенка, ориентированного на ЗОЖ и не нуждающегося в приеме ПАВ;</w:t>
      </w:r>
    </w:p>
    <w:p w:rsidR="00B14912" w:rsidRPr="009E2D53" w:rsidRDefault="00B14912" w:rsidP="00B14912">
      <w:pPr>
        <w:pStyle w:val="af"/>
        <w:spacing w:after="0"/>
        <w:ind w:firstLine="709"/>
        <w:jc w:val="both"/>
        <w:rPr>
          <w:sz w:val="28"/>
          <w:szCs w:val="28"/>
        </w:rPr>
      </w:pPr>
      <w:r w:rsidRPr="009E2D53">
        <w:rPr>
          <w:b/>
          <w:sz w:val="28"/>
          <w:szCs w:val="28"/>
        </w:rPr>
        <w:t>Открытость</w:t>
      </w:r>
      <w:r w:rsidRPr="009E2D53">
        <w:rPr>
          <w:sz w:val="28"/>
          <w:szCs w:val="28"/>
        </w:rPr>
        <w:t xml:space="preserve">, связанная с возможностью дальнейшего углубления работы с родителями через «Родительские университеты» по линии всеобуча и разнообразные клубные формы работы с родителями. </w:t>
      </w:r>
    </w:p>
    <w:p w:rsidR="00B14912" w:rsidRPr="009E2D53" w:rsidRDefault="00B14912" w:rsidP="00B14912">
      <w:pPr>
        <w:pStyle w:val="af"/>
        <w:spacing w:after="0"/>
        <w:ind w:firstLine="709"/>
        <w:jc w:val="both"/>
        <w:rPr>
          <w:sz w:val="28"/>
          <w:szCs w:val="28"/>
        </w:rPr>
      </w:pPr>
      <w:r w:rsidRPr="009E2D53">
        <w:rPr>
          <w:b/>
          <w:sz w:val="28"/>
          <w:szCs w:val="28"/>
        </w:rPr>
        <w:t>Системность</w:t>
      </w:r>
      <w:r w:rsidRPr="009E2D53">
        <w:rPr>
          <w:sz w:val="28"/>
          <w:szCs w:val="28"/>
        </w:rPr>
        <w:t xml:space="preserve">, позволяющая построить взаимодействие различных специалистов образовательного учреждения на основе единой стратегии работы с родителями. </w:t>
      </w:r>
    </w:p>
    <w:p w:rsidR="00B14912" w:rsidRPr="009E2D53" w:rsidRDefault="00B14912" w:rsidP="00B14912">
      <w:pPr>
        <w:pStyle w:val="af"/>
        <w:spacing w:after="0"/>
        <w:ind w:firstLine="709"/>
        <w:jc w:val="both"/>
        <w:rPr>
          <w:sz w:val="28"/>
          <w:szCs w:val="28"/>
        </w:rPr>
      </w:pPr>
      <w:r w:rsidRPr="009E2D53">
        <w:rPr>
          <w:b/>
          <w:sz w:val="28"/>
          <w:szCs w:val="28"/>
        </w:rPr>
        <w:t>Многоаспектность</w:t>
      </w:r>
      <w:r w:rsidRPr="009E2D53">
        <w:rPr>
          <w:sz w:val="28"/>
          <w:szCs w:val="28"/>
        </w:rPr>
        <w:t xml:space="preserve">, выраженная в отходе от узкой профилактической работы, являющейся по сути просветительской, к реальной действенной помощи родителям в воспитании успешного человека общества посредством развития личности, социального мышления на основе активных методов обучения с применением технологии критического мышления.  </w:t>
      </w:r>
    </w:p>
    <w:p w:rsidR="00B14912" w:rsidRPr="009E2D53" w:rsidRDefault="00B14912" w:rsidP="00B14912">
      <w:pPr>
        <w:pStyle w:val="af"/>
        <w:spacing w:after="0"/>
        <w:ind w:firstLine="709"/>
        <w:jc w:val="both"/>
        <w:rPr>
          <w:sz w:val="28"/>
          <w:szCs w:val="28"/>
        </w:rPr>
      </w:pPr>
      <w:r w:rsidRPr="009E2D53">
        <w:rPr>
          <w:sz w:val="28"/>
          <w:szCs w:val="28"/>
        </w:rPr>
        <w:t>Базовые программы для работы с родителями ориентированы на реализацию специалистами образовательных учреждений – специалистами по профилактической работе, педагогами-психологами, социальны</w:t>
      </w:r>
      <w:r>
        <w:rPr>
          <w:sz w:val="28"/>
          <w:szCs w:val="28"/>
        </w:rPr>
        <w:t xml:space="preserve">ми педагогами,  классными руководителями </w:t>
      </w:r>
      <w:r w:rsidRPr="009E2D53">
        <w:rPr>
          <w:sz w:val="28"/>
          <w:szCs w:val="28"/>
        </w:rPr>
        <w:t xml:space="preserve">после соответствующего обучения. </w:t>
      </w:r>
    </w:p>
    <w:p w:rsidR="00B14912" w:rsidRPr="009E2D53" w:rsidRDefault="00B14912" w:rsidP="00B14912">
      <w:pPr>
        <w:pStyle w:val="af"/>
        <w:spacing w:after="0"/>
        <w:ind w:firstLine="709"/>
        <w:jc w:val="both"/>
        <w:rPr>
          <w:sz w:val="28"/>
          <w:szCs w:val="28"/>
        </w:rPr>
      </w:pPr>
      <w:r w:rsidRPr="009E2D53">
        <w:rPr>
          <w:sz w:val="28"/>
          <w:szCs w:val="28"/>
        </w:rPr>
        <w:t>Адаптация программ конкретным образовательным учреждением будет заключаться в корректировке методов работы с родителями и наполняемостью модулей, в зависимости от следующих особенностей:</w:t>
      </w:r>
    </w:p>
    <w:p w:rsidR="00B14912" w:rsidRPr="009E2D53" w:rsidRDefault="00B14912" w:rsidP="00B14912">
      <w:pPr>
        <w:pStyle w:val="af"/>
        <w:numPr>
          <w:ilvl w:val="0"/>
          <w:numId w:val="37"/>
        </w:numPr>
        <w:spacing w:after="0"/>
        <w:ind w:left="0" w:firstLine="709"/>
        <w:jc w:val="both"/>
        <w:rPr>
          <w:sz w:val="28"/>
          <w:szCs w:val="28"/>
        </w:rPr>
      </w:pPr>
      <w:r w:rsidRPr="009E2D53">
        <w:rPr>
          <w:sz w:val="28"/>
          <w:szCs w:val="28"/>
        </w:rPr>
        <w:t>наркоситуации в районе и образовательном учреждении;</w:t>
      </w:r>
    </w:p>
    <w:p w:rsidR="00B14912" w:rsidRPr="009E2D53" w:rsidRDefault="00B14912" w:rsidP="00B14912">
      <w:pPr>
        <w:pStyle w:val="af"/>
        <w:numPr>
          <w:ilvl w:val="0"/>
          <w:numId w:val="37"/>
        </w:numPr>
        <w:spacing w:after="0"/>
        <w:ind w:left="0" w:firstLine="709"/>
        <w:jc w:val="both"/>
        <w:rPr>
          <w:sz w:val="28"/>
          <w:szCs w:val="28"/>
        </w:rPr>
      </w:pPr>
      <w:r w:rsidRPr="009E2D53">
        <w:rPr>
          <w:sz w:val="28"/>
          <w:szCs w:val="28"/>
        </w:rPr>
        <w:t>контингента родителей (уровень образования, профессиональный состав и т.д.)</w:t>
      </w:r>
    </w:p>
    <w:p w:rsidR="00B14912" w:rsidRPr="009E2D53" w:rsidRDefault="00B14912" w:rsidP="00B14912">
      <w:pPr>
        <w:pStyle w:val="af"/>
        <w:numPr>
          <w:ilvl w:val="0"/>
          <w:numId w:val="37"/>
        </w:numPr>
        <w:spacing w:after="0"/>
        <w:ind w:left="0" w:firstLine="709"/>
        <w:jc w:val="both"/>
        <w:rPr>
          <w:sz w:val="28"/>
          <w:szCs w:val="28"/>
        </w:rPr>
      </w:pPr>
      <w:r w:rsidRPr="009E2D53">
        <w:rPr>
          <w:sz w:val="28"/>
          <w:szCs w:val="28"/>
        </w:rPr>
        <w:t>наличием специалистов (педагогов-психологов, социальных педагогов и др.) в образовательном учреждении.</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Pr="005A3378" w:rsidRDefault="00B14912" w:rsidP="00B14912">
      <w:pPr>
        <w:ind w:firstLine="709"/>
        <w:jc w:val="center"/>
        <w:rPr>
          <w:b/>
          <w:sz w:val="28"/>
          <w:szCs w:val="28"/>
        </w:rPr>
      </w:pPr>
      <w:r>
        <w:rPr>
          <w:b/>
          <w:sz w:val="28"/>
          <w:szCs w:val="28"/>
        </w:rPr>
        <w:lastRenderedPageBreak/>
        <w:t xml:space="preserve">1. </w:t>
      </w:r>
      <w:r w:rsidRPr="005A3378">
        <w:rPr>
          <w:b/>
          <w:sz w:val="28"/>
          <w:szCs w:val="28"/>
        </w:rPr>
        <w:t xml:space="preserve">КОНЦЕПЦИЯ </w:t>
      </w:r>
      <w:r>
        <w:rPr>
          <w:b/>
          <w:sz w:val="28"/>
          <w:szCs w:val="28"/>
        </w:rPr>
        <w:t>ПОЗИТИВНОЙ ПРОФИЛАКТИКИ</w:t>
      </w:r>
    </w:p>
    <w:p w:rsidR="00B14912" w:rsidRPr="005A3378" w:rsidRDefault="00B14912" w:rsidP="00B14912">
      <w:pPr>
        <w:ind w:firstLine="709"/>
        <w:jc w:val="center"/>
        <w:rPr>
          <w:b/>
          <w:sz w:val="28"/>
          <w:szCs w:val="28"/>
        </w:rPr>
      </w:pPr>
    </w:p>
    <w:p w:rsidR="00B14912" w:rsidRPr="005A3378" w:rsidRDefault="00B14912" w:rsidP="00B14912">
      <w:pPr>
        <w:ind w:firstLine="709"/>
        <w:jc w:val="center"/>
        <w:rPr>
          <w:b/>
          <w:sz w:val="28"/>
          <w:szCs w:val="28"/>
        </w:rPr>
      </w:pPr>
      <w:r w:rsidRPr="005A3378">
        <w:rPr>
          <w:b/>
          <w:sz w:val="28"/>
          <w:szCs w:val="28"/>
        </w:rPr>
        <w:t>1.</w:t>
      </w:r>
      <w:r>
        <w:rPr>
          <w:b/>
          <w:sz w:val="28"/>
          <w:szCs w:val="28"/>
        </w:rPr>
        <w:t>1. Введение в проблему</w:t>
      </w:r>
    </w:p>
    <w:p w:rsidR="00B14912" w:rsidRPr="005A3378" w:rsidRDefault="00B14912" w:rsidP="00B14912">
      <w:pPr>
        <w:ind w:firstLine="709"/>
        <w:jc w:val="both"/>
        <w:rPr>
          <w:sz w:val="28"/>
          <w:szCs w:val="28"/>
        </w:rPr>
      </w:pPr>
    </w:p>
    <w:p w:rsidR="00B14912" w:rsidRPr="005A3378" w:rsidRDefault="00B14912" w:rsidP="00B14912">
      <w:pPr>
        <w:ind w:firstLine="709"/>
        <w:jc w:val="both"/>
        <w:rPr>
          <w:sz w:val="28"/>
          <w:szCs w:val="28"/>
        </w:rPr>
      </w:pPr>
      <w:r w:rsidRPr="005A3378">
        <w:rPr>
          <w:b/>
          <w:sz w:val="28"/>
          <w:szCs w:val="28"/>
        </w:rPr>
        <w:t>Актуальность</w:t>
      </w:r>
      <w:r w:rsidRPr="005A3378">
        <w:rPr>
          <w:sz w:val="28"/>
          <w:szCs w:val="28"/>
        </w:rPr>
        <w:t xml:space="preserve">. Состояние семьи в современной российской действительности можно охарактеризовать как кризисное. Во всех сферах общественной жизни можно наблюдать явления, направленные не на укрепление семьи, а препятствующие ее нормальной жизнедеятельности. </w:t>
      </w:r>
    </w:p>
    <w:p w:rsidR="00B14912" w:rsidRPr="005A3378" w:rsidRDefault="00B14912" w:rsidP="00B14912">
      <w:pPr>
        <w:ind w:firstLine="709"/>
        <w:jc w:val="both"/>
        <w:rPr>
          <w:sz w:val="28"/>
          <w:szCs w:val="28"/>
        </w:rPr>
      </w:pPr>
      <w:r w:rsidRPr="005A3378">
        <w:rPr>
          <w:sz w:val="28"/>
          <w:szCs w:val="28"/>
        </w:rPr>
        <w:t>Экономическая сфера</w:t>
      </w:r>
      <w:r>
        <w:rPr>
          <w:sz w:val="28"/>
          <w:szCs w:val="28"/>
        </w:rPr>
        <w:t xml:space="preserve"> не дает возможности многим семьям</w:t>
      </w:r>
      <w:r w:rsidRPr="005A3378">
        <w:rPr>
          <w:sz w:val="28"/>
          <w:szCs w:val="28"/>
        </w:rPr>
        <w:t xml:space="preserve"> полностью обеспечивать материальные потребности, что снижает потребность в духовной сфере. Разрушение идеологических основ советского государства и его системы ценностей не привели к созданию новых, а ориентирует семью на плюрализм мнений, поведения, воспитания, что приводит к непоследовательности воздействий на подрастающее поколение. Многие законодательные акты, принятые для поддержки семьи не всегда поддерживаются финансово, что свидетельствует об их слабости и декларативности. </w:t>
      </w:r>
    </w:p>
    <w:p w:rsidR="00B14912" w:rsidRPr="005A3378" w:rsidRDefault="00B14912" w:rsidP="00B14912">
      <w:pPr>
        <w:ind w:firstLine="709"/>
        <w:jc w:val="both"/>
        <w:rPr>
          <w:sz w:val="28"/>
          <w:szCs w:val="28"/>
        </w:rPr>
      </w:pPr>
      <w:r w:rsidRPr="005A3378">
        <w:rPr>
          <w:sz w:val="28"/>
          <w:szCs w:val="28"/>
        </w:rPr>
        <w:t xml:space="preserve">СМИ и телевидение нередко подрывают устои семейных отношений, демонстрируя негативные примеры взаимоотношений между членами семьи. Убийства детей родителями, убийства родителей детьми или других членов семей,  уже вошли в нашу жизнь как нечто обычное в криминальной хронике.  Двадцать лет назад в общественном сознании и мысли не могло возникнуть о том, что такие факты вообще возможны в нашей стране. Рост количества неполных семей, количества разводов, неблагополучных семей, детской беспризорности, по сравнению с советским временем, наличие демографического кризиса – все это реакция  на политические изменения в нашей стране. Нельзя сказать, что изменения не были необходимыми, но отсутствие хоть какого-либо </w:t>
      </w:r>
      <w:r w:rsidRPr="00284052">
        <w:rPr>
          <w:b/>
          <w:i/>
          <w:sz w:val="28"/>
          <w:szCs w:val="28"/>
        </w:rPr>
        <w:t>прогноза</w:t>
      </w:r>
      <w:r w:rsidRPr="005A3378">
        <w:rPr>
          <w:sz w:val="28"/>
          <w:szCs w:val="28"/>
        </w:rPr>
        <w:t xml:space="preserve"> на последствия таких изменений и привело к серьезным нарушениям в семейных взаимоотношениях. </w:t>
      </w:r>
    </w:p>
    <w:p w:rsidR="00B14912" w:rsidRPr="005A3378" w:rsidRDefault="00B14912" w:rsidP="00B14912">
      <w:pPr>
        <w:ind w:firstLine="709"/>
        <w:jc w:val="both"/>
        <w:rPr>
          <w:sz w:val="28"/>
          <w:szCs w:val="28"/>
        </w:rPr>
      </w:pPr>
      <w:r w:rsidRPr="005A3378">
        <w:rPr>
          <w:sz w:val="28"/>
          <w:szCs w:val="28"/>
        </w:rPr>
        <w:t xml:space="preserve">Определенные негативные изменения коснулись и системы образования: </w:t>
      </w:r>
    </w:p>
    <w:p w:rsidR="00B14912" w:rsidRPr="005A3378" w:rsidRDefault="00B14912" w:rsidP="00B14912">
      <w:pPr>
        <w:numPr>
          <w:ilvl w:val="0"/>
          <w:numId w:val="36"/>
        </w:numPr>
        <w:ind w:left="0" w:firstLine="737"/>
        <w:jc w:val="both"/>
        <w:rPr>
          <w:sz w:val="28"/>
          <w:szCs w:val="28"/>
        </w:rPr>
      </w:pPr>
      <w:r>
        <w:rPr>
          <w:sz w:val="28"/>
          <w:szCs w:val="28"/>
        </w:rPr>
        <w:t>снижение статуса педагога</w:t>
      </w:r>
      <w:r w:rsidRPr="005A3378">
        <w:rPr>
          <w:sz w:val="28"/>
          <w:szCs w:val="28"/>
        </w:rPr>
        <w:t xml:space="preserve"> в обществе;</w:t>
      </w:r>
    </w:p>
    <w:p w:rsidR="00B14912" w:rsidRPr="005A3378" w:rsidRDefault="00B14912" w:rsidP="00B14912">
      <w:pPr>
        <w:numPr>
          <w:ilvl w:val="0"/>
          <w:numId w:val="36"/>
        </w:numPr>
        <w:ind w:left="0" w:firstLine="737"/>
        <w:jc w:val="both"/>
        <w:rPr>
          <w:sz w:val="28"/>
          <w:szCs w:val="28"/>
        </w:rPr>
      </w:pPr>
      <w:r>
        <w:rPr>
          <w:sz w:val="28"/>
          <w:szCs w:val="28"/>
        </w:rPr>
        <w:t>постоянные перегрузки педагогов</w:t>
      </w:r>
      <w:r w:rsidRPr="005A3378">
        <w:rPr>
          <w:sz w:val="28"/>
          <w:szCs w:val="28"/>
        </w:rPr>
        <w:t xml:space="preserve"> из-за маленькой заработной платы и, как следствие, быстрое эмоциональное выгорание и формирование профессиональных деструкций; </w:t>
      </w:r>
    </w:p>
    <w:p w:rsidR="00B14912" w:rsidRPr="005A3378" w:rsidRDefault="00B14912" w:rsidP="00B14912">
      <w:pPr>
        <w:numPr>
          <w:ilvl w:val="0"/>
          <w:numId w:val="36"/>
        </w:numPr>
        <w:ind w:left="0" w:firstLine="737"/>
        <w:jc w:val="both"/>
        <w:rPr>
          <w:sz w:val="28"/>
          <w:szCs w:val="28"/>
        </w:rPr>
      </w:pPr>
      <w:r w:rsidRPr="005A3378">
        <w:rPr>
          <w:sz w:val="28"/>
          <w:szCs w:val="28"/>
        </w:rPr>
        <w:t>текучесть кадров в образовательных учреждениях,</w:t>
      </w:r>
      <w:r>
        <w:rPr>
          <w:sz w:val="28"/>
          <w:szCs w:val="28"/>
        </w:rPr>
        <w:t xml:space="preserve"> особенно среди молодых педагогов</w:t>
      </w:r>
      <w:r w:rsidRPr="005A3378">
        <w:rPr>
          <w:sz w:val="28"/>
          <w:szCs w:val="28"/>
        </w:rPr>
        <w:t>;</w:t>
      </w:r>
    </w:p>
    <w:p w:rsidR="00B14912" w:rsidRPr="005A3378" w:rsidRDefault="00B14912" w:rsidP="00B14912">
      <w:pPr>
        <w:numPr>
          <w:ilvl w:val="0"/>
          <w:numId w:val="36"/>
        </w:numPr>
        <w:ind w:left="0" w:firstLine="737"/>
        <w:jc w:val="both"/>
        <w:rPr>
          <w:sz w:val="28"/>
          <w:szCs w:val="28"/>
        </w:rPr>
      </w:pPr>
      <w:r w:rsidRPr="005A3378">
        <w:rPr>
          <w:sz w:val="28"/>
          <w:szCs w:val="28"/>
        </w:rPr>
        <w:t>отставание методов воспитательной работы с учащимися в условиях быстрых перемен в обществе.</w:t>
      </w:r>
    </w:p>
    <w:p w:rsidR="00B14912" w:rsidRPr="005A3378" w:rsidRDefault="00B14912" w:rsidP="00B14912">
      <w:pPr>
        <w:ind w:firstLine="709"/>
        <w:jc w:val="both"/>
        <w:rPr>
          <w:sz w:val="28"/>
          <w:szCs w:val="28"/>
        </w:rPr>
      </w:pPr>
      <w:r w:rsidRPr="005A3378">
        <w:rPr>
          <w:sz w:val="28"/>
          <w:szCs w:val="28"/>
        </w:rPr>
        <w:t xml:space="preserve">Перестройка социально-экономических отношений в стране явилась привлекательной для криминальных международных организаций и, в частности, для наркодельцов. Быстрому захвату наркомафией </w:t>
      </w:r>
      <w:r>
        <w:rPr>
          <w:sz w:val="28"/>
          <w:szCs w:val="28"/>
        </w:rPr>
        <w:t>российского рынка способствовал</w:t>
      </w:r>
      <w:r w:rsidRPr="005A3378">
        <w:rPr>
          <w:sz w:val="28"/>
          <w:szCs w:val="28"/>
        </w:rPr>
        <w:t xml:space="preserve"> ряд факторов:</w:t>
      </w:r>
    </w:p>
    <w:p w:rsidR="00B14912" w:rsidRPr="005A3378" w:rsidRDefault="00B14912" w:rsidP="00B14912">
      <w:pPr>
        <w:numPr>
          <w:ilvl w:val="0"/>
          <w:numId w:val="35"/>
        </w:numPr>
        <w:ind w:left="0" w:firstLine="737"/>
        <w:jc w:val="both"/>
        <w:rPr>
          <w:sz w:val="28"/>
          <w:szCs w:val="28"/>
        </w:rPr>
      </w:pPr>
      <w:r w:rsidRPr="005A3378">
        <w:rPr>
          <w:sz w:val="28"/>
          <w:szCs w:val="28"/>
        </w:rPr>
        <w:t>неготовность общества к противодействию, незнание технологий профилактической работы с населением;</w:t>
      </w:r>
    </w:p>
    <w:p w:rsidR="00B14912" w:rsidRPr="005A3378" w:rsidRDefault="00B14912" w:rsidP="00B14912">
      <w:pPr>
        <w:numPr>
          <w:ilvl w:val="0"/>
          <w:numId w:val="35"/>
        </w:numPr>
        <w:ind w:left="0" w:firstLine="737"/>
        <w:jc w:val="both"/>
        <w:rPr>
          <w:sz w:val="28"/>
          <w:szCs w:val="28"/>
        </w:rPr>
      </w:pPr>
      <w:r w:rsidRPr="005A3378">
        <w:rPr>
          <w:sz w:val="28"/>
          <w:szCs w:val="28"/>
        </w:rPr>
        <w:lastRenderedPageBreak/>
        <w:t>наличие отлаженной мировым опытом маркетинговой стратегии продаж наркотиков;</w:t>
      </w:r>
    </w:p>
    <w:p w:rsidR="00B14912" w:rsidRPr="005A3378" w:rsidRDefault="00B14912" w:rsidP="00B14912">
      <w:pPr>
        <w:numPr>
          <w:ilvl w:val="0"/>
          <w:numId w:val="35"/>
        </w:numPr>
        <w:ind w:left="0" w:firstLine="737"/>
        <w:jc w:val="both"/>
        <w:rPr>
          <w:sz w:val="28"/>
          <w:szCs w:val="28"/>
        </w:rPr>
      </w:pPr>
      <w:r w:rsidRPr="005A3378">
        <w:rPr>
          <w:sz w:val="28"/>
          <w:szCs w:val="28"/>
        </w:rPr>
        <w:t>криминализация российского общества (возможность привлечения российских граждан к продажам);</w:t>
      </w:r>
    </w:p>
    <w:p w:rsidR="00B14912" w:rsidRPr="005A3378" w:rsidRDefault="00B14912" w:rsidP="00B14912">
      <w:pPr>
        <w:numPr>
          <w:ilvl w:val="0"/>
          <w:numId w:val="35"/>
        </w:numPr>
        <w:ind w:left="0" w:firstLine="737"/>
        <w:jc w:val="both"/>
        <w:rPr>
          <w:sz w:val="28"/>
          <w:szCs w:val="28"/>
        </w:rPr>
      </w:pPr>
      <w:r w:rsidRPr="005A3378">
        <w:rPr>
          <w:sz w:val="28"/>
          <w:szCs w:val="28"/>
        </w:rPr>
        <w:t>ослабле</w:t>
      </w:r>
      <w:r>
        <w:rPr>
          <w:sz w:val="28"/>
          <w:szCs w:val="28"/>
        </w:rPr>
        <w:t xml:space="preserve">ние воспитательной функции образовательных учреждений (упразднение детских и молодежных </w:t>
      </w:r>
      <w:r w:rsidRPr="005A3378">
        <w:rPr>
          <w:sz w:val="28"/>
          <w:szCs w:val="28"/>
        </w:rPr>
        <w:t>общественных организаций, таких как пионерия, комсомол);</w:t>
      </w:r>
    </w:p>
    <w:p w:rsidR="00B14912" w:rsidRPr="005A3378" w:rsidRDefault="00B14912" w:rsidP="00B14912">
      <w:pPr>
        <w:numPr>
          <w:ilvl w:val="0"/>
          <w:numId w:val="35"/>
        </w:numPr>
        <w:ind w:left="0" w:firstLine="737"/>
        <w:jc w:val="both"/>
        <w:rPr>
          <w:sz w:val="28"/>
          <w:szCs w:val="28"/>
        </w:rPr>
      </w:pPr>
      <w:r w:rsidRPr="005A3378">
        <w:rPr>
          <w:sz w:val="28"/>
          <w:szCs w:val="28"/>
        </w:rPr>
        <w:t xml:space="preserve">ослабление воспитательной функции семьи (увеличение количества дисфункциональных семей). </w:t>
      </w:r>
    </w:p>
    <w:p w:rsidR="00B14912" w:rsidRPr="005A3378" w:rsidRDefault="00B14912" w:rsidP="00B14912">
      <w:pPr>
        <w:ind w:firstLine="709"/>
        <w:jc w:val="both"/>
        <w:rPr>
          <w:sz w:val="28"/>
          <w:szCs w:val="28"/>
        </w:rPr>
      </w:pPr>
      <w:r w:rsidRPr="005A3378">
        <w:rPr>
          <w:sz w:val="28"/>
          <w:szCs w:val="28"/>
        </w:rPr>
        <w:t>В связи со сложившейся социально-экономической ситуацией в России дети, подр</w:t>
      </w:r>
      <w:r w:rsidRPr="005A3378">
        <w:rPr>
          <w:sz w:val="28"/>
          <w:szCs w:val="28"/>
        </w:rPr>
        <w:t>о</w:t>
      </w:r>
      <w:r w:rsidRPr="005A3378">
        <w:rPr>
          <w:sz w:val="28"/>
          <w:szCs w:val="28"/>
        </w:rPr>
        <w:t>стки и молодежь оказались в сложном положении. Разрушены це</w:t>
      </w:r>
      <w:r>
        <w:rPr>
          <w:sz w:val="28"/>
          <w:szCs w:val="28"/>
        </w:rPr>
        <w:t>нностные ориентиры, утратилась</w:t>
      </w:r>
      <w:r w:rsidRPr="005A3378">
        <w:rPr>
          <w:sz w:val="28"/>
          <w:szCs w:val="28"/>
        </w:rPr>
        <w:t xml:space="preserve"> связь между поколениями, резко изменились ст</w:t>
      </w:r>
      <w:r>
        <w:rPr>
          <w:sz w:val="28"/>
          <w:szCs w:val="28"/>
        </w:rPr>
        <w:t>ереотипы поведения. С</w:t>
      </w:r>
      <w:r w:rsidRPr="005A3378">
        <w:rPr>
          <w:sz w:val="28"/>
          <w:szCs w:val="28"/>
        </w:rPr>
        <w:t>трессовые с</w:t>
      </w:r>
      <w:r w:rsidRPr="005A3378">
        <w:rPr>
          <w:sz w:val="28"/>
          <w:szCs w:val="28"/>
        </w:rPr>
        <w:t>и</w:t>
      </w:r>
      <w:r w:rsidRPr="005A3378">
        <w:rPr>
          <w:sz w:val="28"/>
          <w:szCs w:val="28"/>
        </w:rPr>
        <w:t>туации, неопределенность положения, нестабильность, безработица, сложн</w:t>
      </w:r>
      <w:r w:rsidRPr="005A3378">
        <w:rPr>
          <w:sz w:val="28"/>
          <w:szCs w:val="28"/>
        </w:rPr>
        <w:t>о</w:t>
      </w:r>
      <w:r w:rsidRPr="005A3378">
        <w:rPr>
          <w:sz w:val="28"/>
          <w:szCs w:val="28"/>
        </w:rPr>
        <w:t>сти в трудоустройстве несовершеннолетних, конфликты с законом - вызыв</w:t>
      </w:r>
      <w:r w:rsidRPr="005A3378">
        <w:rPr>
          <w:sz w:val="28"/>
          <w:szCs w:val="28"/>
        </w:rPr>
        <w:t>а</w:t>
      </w:r>
      <w:r w:rsidRPr="005A3378">
        <w:rPr>
          <w:sz w:val="28"/>
          <w:szCs w:val="28"/>
        </w:rPr>
        <w:t>ют у молодого поколения асоциальные формы поведения. У не</w:t>
      </w:r>
      <w:r>
        <w:rPr>
          <w:sz w:val="28"/>
          <w:szCs w:val="28"/>
        </w:rPr>
        <w:t>совершеннолетних</w:t>
      </w:r>
      <w:r w:rsidRPr="005A3378">
        <w:rPr>
          <w:sz w:val="28"/>
          <w:szCs w:val="28"/>
        </w:rPr>
        <w:t xml:space="preserve"> быстро формируется установка на дальнейшую наркотизацию и одновременно останавливается личностный рост, разрываются или деформируются связи с ближайшим окруж</w:t>
      </w:r>
      <w:r w:rsidRPr="005A3378">
        <w:rPr>
          <w:sz w:val="28"/>
          <w:szCs w:val="28"/>
        </w:rPr>
        <w:t>е</w:t>
      </w:r>
      <w:r w:rsidRPr="005A3378">
        <w:rPr>
          <w:sz w:val="28"/>
          <w:szCs w:val="28"/>
        </w:rPr>
        <w:t xml:space="preserve">нием, нарушаются семейные отношения, нередко затрудняется последующее образование собственной семьи и рождение потомства. Злоупотребление ПАВ нередко ведет к ранней инвалидизации и смерти несовершеннолетних. </w:t>
      </w:r>
    </w:p>
    <w:p w:rsidR="00B14912" w:rsidRPr="005A3378" w:rsidRDefault="00B14912" w:rsidP="00B14912">
      <w:pPr>
        <w:shd w:val="clear" w:color="auto" w:fill="FFFFFF"/>
        <w:ind w:firstLine="567"/>
        <w:jc w:val="both"/>
        <w:rPr>
          <w:sz w:val="28"/>
          <w:szCs w:val="28"/>
        </w:rPr>
      </w:pPr>
      <w:r>
        <w:rPr>
          <w:sz w:val="28"/>
          <w:szCs w:val="28"/>
        </w:rPr>
        <w:t>Сегодня</w:t>
      </w:r>
      <w:r w:rsidRPr="005A3378">
        <w:rPr>
          <w:sz w:val="28"/>
          <w:szCs w:val="28"/>
        </w:rPr>
        <w:t xml:space="preserve"> по</w:t>
      </w:r>
      <w:r>
        <w:rPr>
          <w:sz w:val="28"/>
          <w:szCs w:val="28"/>
        </w:rPr>
        <w:t xml:space="preserve">требителями наркотиков </w:t>
      </w:r>
      <w:r w:rsidRPr="005A3378">
        <w:rPr>
          <w:sz w:val="28"/>
          <w:szCs w:val="28"/>
        </w:rPr>
        <w:t xml:space="preserve">становятся </w:t>
      </w:r>
      <w:r>
        <w:rPr>
          <w:sz w:val="28"/>
          <w:szCs w:val="28"/>
        </w:rPr>
        <w:t>и социально-адаптированные,</w:t>
      </w:r>
      <w:r w:rsidRPr="005A3378">
        <w:rPr>
          <w:sz w:val="28"/>
          <w:szCs w:val="28"/>
        </w:rPr>
        <w:t xml:space="preserve"> достаточно благополучные подростки, и молодые люди, из семей с достаточно высоким материальным уровнем жизни и социальным статусом. Это означает, что социальные причины наркомании лежат не тол</w:t>
      </w:r>
      <w:r w:rsidRPr="005A3378">
        <w:rPr>
          <w:sz w:val="28"/>
          <w:szCs w:val="28"/>
        </w:rPr>
        <w:t>ь</w:t>
      </w:r>
      <w:r w:rsidRPr="005A3378">
        <w:rPr>
          <w:sz w:val="28"/>
          <w:szCs w:val="28"/>
        </w:rPr>
        <w:t xml:space="preserve">ко в </w:t>
      </w:r>
      <w:r>
        <w:rPr>
          <w:sz w:val="28"/>
          <w:szCs w:val="28"/>
        </w:rPr>
        <w:t>экономически</w:t>
      </w:r>
      <w:r w:rsidRPr="005A3378">
        <w:rPr>
          <w:sz w:val="28"/>
          <w:szCs w:val="28"/>
        </w:rPr>
        <w:t xml:space="preserve"> неблагополучной части населения. Таким образом, мо</w:t>
      </w:r>
      <w:r w:rsidRPr="005A3378">
        <w:rPr>
          <w:sz w:val="28"/>
          <w:szCs w:val="28"/>
        </w:rPr>
        <w:t>ж</w:t>
      </w:r>
      <w:r w:rsidRPr="005A3378">
        <w:rPr>
          <w:sz w:val="28"/>
          <w:szCs w:val="28"/>
        </w:rPr>
        <w:t>но говорить о наркотизации элитной части молодежи - студентов вузов, б</w:t>
      </w:r>
      <w:r w:rsidRPr="005A3378">
        <w:rPr>
          <w:sz w:val="28"/>
          <w:szCs w:val="28"/>
        </w:rPr>
        <w:t>у</w:t>
      </w:r>
      <w:r w:rsidRPr="005A3378">
        <w:rPr>
          <w:sz w:val="28"/>
          <w:szCs w:val="28"/>
        </w:rPr>
        <w:t xml:space="preserve">дущих квалифицированных специалистов. </w:t>
      </w:r>
    </w:p>
    <w:p w:rsidR="00B14912" w:rsidRPr="005A3378" w:rsidRDefault="00B14912" w:rsidP="00B14912">
      <w:pPr>
        <w:shd w:val="clear" w:color="auto" w:fill="FFFFFF"/>
        <w:ind w:firstLine="709"/>
        <w:jc w:val="both"/>
        <w:rPr>
          <w:sz w:val="28"/>
          <w:szCs w:val="28"/>
        </w:rPr>
      </w:pPr>
      <w:r w:rsidRPr="005A3378">
        <w:rPr>
          <w:sz w:val="28"/>
          <w:szCs w:val="28"/>
        </w:rPr>
        <w:t>Способствуют вовлечению в нарк</w:t>
      </w:r>
      <w:r w:rsidRPr="005A3378">
        <w:rPr>
          <w:sz w:val="28"/>
          <w:szCs w:val="28"/>
        </w:rPr>
        <w:t>о</w:t>
      </w:r>
      <w:r w:rsidRPr="005A3378">
        <w:rPr>
          <w:sz w:val="28"/>
          <w:szCs w:val="28"/>
        </w:rPr>
        <w:t xml:space="preserve">потребление и особенности переходного периода от детства к взрослости, характеризующиеся, например, большим </w:t>
      </w:r>
      <w:r>
        <w:rPr>
          <w:sz w:val="28"/>
          <w:szCs w:val="28"/>
        </w:rPr>
        <w:t xml:space="preserve">количеством </w:t>
      </w:r>
      <w:r w:rsidRPr="005A3378">
        <w:rPr>
          <w:sz w:val="28"/>
          <w:szCs w:val="28"/>
        </w:rPr>
        <w:t>свободного времени, специфическими гедонистическими формами проведения досуга (посещение дискотек, ночных клубов, проведение досуга в компаниях), неустойчивым ценностным полем. В современном мире, если человек не попробовал алк</w:t>
      </w:r>
      <w:r w:rsidRPr="005A3378">
        <w:rPr>
          <w:sz w:val="28"/>
          <w:szCs w:val="28"/>
        </w:rPr>
        <w:t>о</w:t>
      </w:r>
      <w:r w:rsidRPr="005A3378">
        <w:rPr>
          <w:sz w:val="28"/>
          <w:szCs w:val="28"/>
        </w:rPr>
        <w:t>голь, табак или наркотические вещества, будучи молодым, вероятность, что это произойдет во взрослом возрасте, значительно снижается.</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Семья является важнейшим институтом социа</w:t>
      </w:r>
      <w:r>
        <w:rPr>
          <w:sz w:val="28"/>
          <w:szCs w:val="28"/>
        </w:rPr>
        <w:t>лизации личности. Именно в ней</w:t>
      </w:r>
      <w:r w:rsidRPr="005A3378">
        <w:rPr>
          <w:sz w:val="28"/>
          <w:szCs w:val="28"/>
        </w:rPr>
        <w:t xml:space="preserve">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w:t>
      </w:r>
      <w:r>
        <w:rPr>
          <w:sz w:val="28"/>
          <w:szCs w:val="28"/>
        </w:rPr>
        <w:t>ако и в это время семья продолжает оставаться</w:t>
      </w:r>
      <w:r w:rsidRPr="005A3378">
        <w:rPr>
          <w:sz w:val="28"/>
          <w:szCs w:val="28"/>
        </w:rPr>
        <w:t xml:space="preserve"> одним из важнейших</w:t>
      </w:r>
      <w:r>
        <w:rPr>
          <w:sz w:val="28"/>
          <w:szCs w:val="28"/>
        </w:rPr>
        <w:t xml:space="preserve"> факторов </w:t>
      </w:r>
      <w:r w:rsidRPr="005A3378">
        <w:rPr>
          <w:sz w:val="28"/>
          <w:szCs w:val="28"/>
        </w:rPr>
        <w:t xml:space="preserve">социализации личности. </w:t>
      </w:r>
      <w:r>
        <w:rPr>
          <w:sz w:val="28"/>
          <w:szCs w:val="28"/>
        </w:rPr>
        <w:t>Ее</w:t>
      </w:r>
      <w:r w:rsidRPr="005A3378">
        <w:rPr>
          <w:sz w:val="28"/>
          <w:szCs w:val="28"/>
        </w:rPr>
        <w:t xml:space="preserve"> можно рассматривать в качестве модели и формы базового жизненного тренинг</w:t>
      </w:r>
      <w:r>
        <w:rPr>
          <w:sz w:val="28"/>
          <w:szCs w:val="28"/>
        </w:rPr>
        <w:t xml:space="preserve">а личности. Социализация </w:t>
      </w:r>
      <w:r w:rsidRPr="005A3378">
        <w:rPr>
          <w:sz w:val="28"/>
          <w:szCs w:val="28"/>
        </w:rPr>
        <w:t xml:space="preserve"> происходит как </w:t>
      </w:r>
      <w:r w:rsidRPr="005A3378">
        <w:rPr>
          <w:sz w:val="28"/>
          <w:szCs w:val="28"/>
        </w:rPr>
        <w:lastRenderedPageBreak/>
        <w:t>в результате целенаправленного процесса воспитания, так и по механизму социального научения. В свою очередь</w:t>
      </w:r>
      <w:r>
        <w:rPr>
          <w:sz w:val="28"/>
          <w:szCs w:val="28"/>
        </w:rPr>
        <w:t xml:space="preserve"> </w:t>
      </w:r>
      <w:r w:rsidRPr="005A3378">
        <w:rPr>
          <w:sz w:val="28"/>
          <w:szCs w:val="28"/>
        </w:rPr>
        <w:t>процесс социального</w:t>
      </w:r>
      <w:r>
        <w:rPr>
          <w:sz w:val="28"/>
          <w:szCs w:val="28"/>
        </w:rPr>
        <w:t xml:space="preserve"> научения </w:t>
      </w:r>
      <w:r w:rsidRPr="005A3378">
        <w:rPr>
          <w:sz w:val="28"/>
          <w:szCs w:val="28"/>
        </w:rPr>
        <w:t>идет</w:t>
      </w:r>
      <w:r>
        <w:rPr>
          <w:sz w:val="28"/>
          <w:szCs w:val="28"/>
        </w:rPr>
        <w:t>, с</w:t>
      </w:r>
      <w:r w:rsidRPr="005A3378">
        <w:rPr>
          <w:sz w:val="28"/>
          <w:szCs w:val="28"/>
        </w:rPr>
        <w:t xml:space="preserve"> одной стороны</w:t>
      </w:r>
      <w:r>
        <w:rPr>
          <w:sz w:val="28"/>
          <w:szCs w:val="28"/>
        </w:rPr>
        <w:t xml:space="preserve">, посредством приобретения социального опыта </w:t>
      </w:r>
      <w:r w:rsidRPr="005A3378">
        <w:rPr>
          <w:sz w:val="28"/>
          <w:szCs w:val="28"/>
        </w:rPr>
        <w:t xml:space="preserve">в процессе непосредственного взаимодействия ребенка с </w:t>
      </w:r>
      <w:r>
        <w:rPr>
          <w:sz w:val="28"/>
          <w:szCs w:val="28"/>
        </w:rPr>
        <w:t>родителями, братьями и сестрами. А</w:t>
      </w:r>
      <w:r w:rsidRPr="005A3378">
        <w:rPr>
          <w:sz w:val="28"/>
          <w:szCs w:val="28"/>
        </w:rPr>
        <w:t xml:space="preserve"> </w:t>
      </w:r>
      <w:r>
        <w:rPr>
          <w:sz w:val="28"/>
          <w:szCs w:val="28"/>
        </w:rPr>
        <w:t xml:space="preserve">с </w:t>
      </w:r>
      <w:r w:rsidRPr="005A3378">
        <w:rPr>
          <w:sz w:val="28"/>
          <w:szCs w:val="28"/>
        </w:rPr>
        <w:t>друго</w:t>
      </w:r>
      <w:r>
        <w:rPr>
          <w:sz w:val="28"/>
          <w:szCs w:val="28"/>
        </w:rPr>
        <w:t xml:space="preserve">й — </w:t>
      </w:r>
      <w:r w:rsidRPr="005A3378">
        <w:rPr>
          <w:sz w:val="28"/>
          <w:szCs w:val="28"/>
        </w:rPr>
        <w:t xml:space="preserve">за счет наблюдения </w:t>
      </w:r>
      <w:r>
        <w:rPr>
          <w:sz w:val="28"/>
          <w:szCs w:val="28"/>
        </w:rPr>
        <w:t xml:space="preserve">ребенком </w:t>
      </w:r>
      <w:r w:rsidRPr="005A3378">
        <w:rPr>
          <w:sz w:val="28"/>
          <w:szCs w:val="28"/>
        </w:rPr>
        <w:t>особенностей социального взаимодействия других членов семьи между собой. Кроме того, социализация в семье может осуще</w:t>
      </w:r>
      <w:r>
        <w:rPr>
          <w:sz w:val="28"/>
          <w:szCs w:val="28"/>
        </w:rPr>
        <w:t xml:space="preserve">ствляться также посредством </w:t>
      </w:r>
      <w:r>
        <w:rPr>
          <w:bCs/>
          <w:sz w:val="28"/>
          <w:szCs w:val="28"/>
        </w:rPr>
        <w:t>викарного научения</w:t>
      </w:r>
      <w:r>
        <w:rPr>
          <w:sz w:val="28"/>
          <w:szCs w:val="28"/>
        </w:rPr>
        <w:t xml:space="preserve">, </w:t>
      </w:r>
      <w:r w:rsidRPr="005A3378">
        <w:rPr>
          <w:sz w:val="28"/>
          <w:szCs w:val="28"/>
        </w:rPr>
        <w:t>связан</w:t>
      </w:r>
      <w:r>
        <w:rPr>
          <w:sz w:val="28"/>
          <w:szCs w:val="28"/>
        </w:rPr>
        <w:t>н</w:t>
      </w:r>
      <w:r w:rsidRPr="005A3378">
        <w:rPr>
          <w:sz w:val="28"/>
          <w:szCs w:val="28"/>
        </w:rPr>
        <w:t>о</w:t>
      </w:r>
      <w:r>
        <w:rPr>
          <w:sz w:val="28"/>
          <w:szCs w:val="28"/>
        </w:rPr>
        <w:t>го</w:t>
      </w:r>
      <w:r w:rsidRPr="005A3378">
        <w:rPr>
          <w:sz w:val="28"/>
          <w:szCs w:val="28"/>
        </w:rPr>
        <w:t xml:space="preserve"> с усвоением социального опыта за счет наблюдения научения других.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Любая деформация семьи приводит к негативным последствиям в р</w:t>
      </w:r>
      <w:r>
        <w:rPr>
          <w:sz w:val="28"/>
          <w:szCs w:val="28"/>
        </w:rPr>
        <w:t>азвитии личности ребенка. Выделяется</w:t>
      </w:r>
      <w:r w:rsidRPr="005A3378">
        <w:rPr>
          <w:sz w:val="28"/>
          <w:szCs w:val="28"/>
        </w:rPr>
        <w:t xml:space="preserve"> два ти</w:t>
      </w:r>
      <w:r>
        <w:rPr>
          <w:sz w:val="28"/>
          <w:szCs w:val="28"/>
        </w:rPr>
        <w:t>па деформации семьи: структурная и психологическая</w:t>
      </w:r>
      <w:r w:rsidRPr="005A3378">
        <w:rPr>
          <w:sz w:val="28"/>
          <w:szCs w:val="28"/>
        </w:rPr>
        <w:t>. Структурная деформа</w:t>
      </w:r>
      <w:r>
        <w:rPr>
          <w:sz w:val="28"/>
          <w:szCs w:val="28"/>
        </w:rPr>
        <w:t xml:space="preserve">ция – это </w:t>
      </w:r>
      <w:r w:rsidRPr="005A3378">
        <w:rPr>
          <w:sz w:val="28"/>
          <w:szCs w:val="28"/>
        </w:rPr>
        <w:t>нарушение ее структурной целос</w:t>
      </w:r>
      <w:r>
        <w:rPr>
          <w:sz w:val="28"/>
          <w:szCs w:val="28"/>
        </w:rPr>
        <w:t xml:space="preserve">тности, что связано </w:t>
      </w:r>
      <w:r w:rsidRPr="005A3378">
        <w:rPr>
          <w:sz w:val="28"/>
          <w:szCs w:val="28"/>
        </w:rPr>
        <w:t xml:space="preserve">с отсутствием одного из родителей (когда-то ранее о такой деформации говорили и при отсутствии в семье бабушек и дедушек). </w:t>
      </w:r>
      <w:r>
        <w:rPr>
          <w:sz w:val="28"/>
          <w:szCs w:val="28"/>
        </w:rPr>
        <w:t xml:space="preserve">Психологическая деформация </w:t>
      </w:r>
      <w:r w:rsidRPr="005A3378">
        <w:rPr>
          <w:sz w:val="28"/>
          <w:szCs w:val="28"/>
        </w:rPr>
        <w:t xml:space="preserve"> связана с нарушением систе</w:t>
      </w:r>
      <w:r>
        <w:rPr>
          <w:sz w:val="28"/>
          <w:szCs w:val="28"/>
        </w:rPr>
        <w:t>мы межличностных отношений в семье и принятием и реализацией в ней</w:t>
      </w:r>
      <w:r w:rsidRPr="005A3378">
        <w:rPr>
          <w:sz w:val="28"/>
          <w:szCs w:val="28"/>
        </w:rPr>
        <w:t xml:space="preserve"> системы негативных ценностей, асоциальных установок и т.п.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Долгое время считалось, что структурная деформация семьи является важнейшим фактором, ответственным за нарушение личностного развития ребенка. Это подтверждалось и статистическими данными (как зарубежными, так и отечественными), из которых следовало, что выборки подростков просоциальной и асоциальной, в том числе и криминальной направленности</w:t>
      </w:r>
      <w:r>
        <w:rPr>
          <w:sz w:val="28"/>
          <w:szCs w:val="28"/>
        </w:rPr>
        <w:t>,</w:t>
      </w:r>
      <w:r w:rsidRPr="005A3378">
        <w:rPr>
          <w:sz w:val="28"/>
          <w:szCs w:val="28"/>
        </w:rPr>
        <w:t xml:space="preserve"> существенно отличаются между собой по критерию «полная</w:t>
      </w:r>
      <w:r>
        <w:rPr>
          <w:sz w:val="28"/>
          <w:szCs w:val="28"/>
        </w:rPr>
        <w:t xml:space="preserve"> </w:t>
      </w:r>
      <w:r w:rsidRPr="005A3378">
        <w:rPr>
          <w:sz w:val="28"/>
          <w:szCs w:val="28"/>
        </w:rPr>
        <w:t>-</w:t>
      </w:r>
      <w:r>
        <w:rPr>
          <w:sz w:val="28"/>
          <w:szCs w:val="28"/>
        </w:rPr>
        <w:t xml:space="preserve"> </w:t>
      </w:r>
      <w:r w:rsidRPr="005A3378">
        <w:rPr>
          <w:sz w:val="28"/>
          <w:szCs w:val="28"/>
        </w:rPr>
        <w:t>неполная семья». В настоящее время все большее внимание уделяется фактору психологической деформации семьи. Многочисленные исследования убедительно свидетельствуют, что психологическая деформация семьи, нарушение системы межличностных отношений и ценностей в ней оказывают мощнейшее влияние на негативное развитие личности ребенка, подростка, приводя к различным личностным деформациям — от социального инфантилизма до асоциального и делинквентного поведения.</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 xml:space="preserve">Дисгармоничное развитие некоторых черт характера ребенка может быть обусловлено особенностями семейных взаимоотношений. Недооценка родителями особенностей характера детей может способствовать не только усилению конфликтности семейных отношений, но и приводить к развитию патохарактерологических реакций, неврозов, формированию психопатического развития на базе акцентуированных черт. Некоторые типы акцентуаций наиболее чувствительно реагируют или особенно уязвимы в отношении определенных типов семейных отношений. </w:t>
      </w:r>
    </w:p>
    <w:p w:rsidR="00B14912" w:rsidRPr="005A3378" w:rsidRDefault="00B14912" w:rsidP="00B14912">
      <w:pPr>
        <w:pStyle w:val="1"/>
        <w:ind w:right="0"/>
      </w:pPr>
      <w:r w:rsidRPr="005A3378">
        <w:t>В сложившейся ситуации в число значимых субъектов профилактики наркомании среди детей, подростков и юношества следует отнести их ближайшее окружение: семью, родителей</w:t>
      </w:r>
      <w:r>
        <w:t xml:space="preserve">. </w:t>
      </w:r>
      <w:r w:rsidRPr="005A3378">
        <w:t>Большинство эффективных профилактических программ, как отечественных, так и зарубежных, как обязательный компонент в комплексе мероприятий, направленных на предотвращение вовлечения подростков и молодежи в немедицинское употребление ПАВ включает раб</w:t>
      </w:r>
      <w:r>
        <w:t>оту с родителями</w:t>
      </w:r>
      <w:r w:rsidRPr="005A3378">
        <w:t>.</w:t>
      </w:r>
      <w:r>
        <w:t xml:space="preserve"> Направление работы с </w:t>
      </w:r>
      <w:r>
        <w:lastRenderedPageBreak/>
        <w:t>родителями в зарубежных программах опирается на имеющийся у родителей опыт прохождения профилактических программ, будучи подростками. Для нашей страны проблема является новой, т.к. с нынешними родителями в подростковом возрасте не проводили профилактическую работу. Поэтому прямое заимствование опыта работы с родителями из зарубежных программ является некорректным. Отечественные программы, как правило, ориентированы на информирование родителей о проблеме наркотизации и ее составляющих, и не являются действенными в индивидуальной помощи семье в воспитании своего ребенка.</w:t>
      </w:r>
    </w:p>
    <w:p w:rsidR="00B14912" w:rsidRPr="005A3378" w:rsidRDefault="00B14912" w:rsidP="00B14912">
      <w:pPr>
        <w:pStyle w:val="1"/>
        <w:ind w:right="0"/>
      </w:pPr>
      <w:r w:rsidRPr="005A3378">
        <w:t xml:space="preserve">С учетом понимания того, что, во-первых, родители составляют первую общественную среду ребенка, закладывают основы его физического и психического здоровья, играют важнейшую роль в формировании жизненных ориентиров. Во-вторых, родительская общественность является многочисленной, активной и наиболее заинтересованной в здоровье своих детей частью общества, разработка системы работы с родителями образовательных учреждений по вопросам профилактики является необходимой и </w:t>
      </w:r>
      <w:r w:rsidRPr="00DE7AD0">
        <w:rPr>
          <w:b/>
        </w:rPr>
        <w:t>актуальной</w:t>
      </w:r>
      <w:r w:rsidRPr="005A3378">
        <w:t xml:space="preserve">. </w:t>
      </w:r>
    </w:p>
    <w:p w:rsidR="00B14912" w:rsidRPr="005A3378" w:rsidRDefault="00B14912" w:rsidP="00B14912">
      <w:pPr>
        <w:pStyle w:val="1"/>
        <w:ind w:right="0"/>
      </w:pPr>
      <w:r w:rsidRPr="005A3378">
        <w:rPr>
          <w:b/>
        </w:rPr>
        <w:t xml:space="preserve">Проблема. </w:t>
      </w:r>
      <w:r w:rsidRPr="005A3378">
        <w:t>Несмотря на понимание большинством родителей их основополагающей роли в воспитании и развитии своих детей, в современном обществе имеют место следующие группы проблем</w:t>
      </w:r>
      <w:r>
        <w:t>, связанных с семейной профилактикой.</w:t>
      </w:r>
    </w:p>
    <w:p w:rsidR="00B14912" w:rsidRPr="005A3378" w:rsidRDefault="00B14912" w:rsidP="00B14912">
      <w:pPr>
        <w:pStyle w:val="1"/>
        <w:numPr>
          <w:ilvl w:val="0"/>
          <w:numId w:val="38"/>
        </w:numPr>
        <w:ind w:left="0" w:right="0" w:firstLine="737"/>
      </w:pPr>
      <w:r w:rsidRPr="005A3378">
        <w:t xml:space="preserve">Значительная часть родительской общественности склонна рассматривать наркоманию как сугубо индивидуальную проблему отдельных людей. К сожалению, среди населения велика доля равнодушия, позиционной нейтральности и терпимости к происходящим вокруг негативным явлениям, родители очень часто подвержены ошибочной иллюзии, состоящей в уверенности в том, что беда наркомании не может коснуться их ребенка. Это в какой-то степени отражает эффект «привыкания», а в некоторых случаях осознания собственного бессилия в борьбе не просто с наркоманией, а в борьбе за физическое и психическое здоровье конкретного наркомана (знакомого, близкого друга, родственника). </w:t>
      </w:r>
    </w:p>
    <w:p w:rsidR="00B14912" w:rsidRPr="005A3378" w:rsidRDefault="00B14912" w:rsidP="00B14912">
      <w:pPr>
        <w:pStyle w:val="1"/>
        <w:numPr>
          <w:ilvl w:val="0"/>
          <w:numId w:val="38"/>
        </w:numPr>
        <w:ind w:left="0" w:right="0" w:firstLine="737"/>
      </w:pPr>
      <w:r w:rsidRPr="005A3378">
        <w:t xml:space="preserve">Вторая группа проблем связана с отсутствием знаний, навыков и современных социально адаптированных стратегий поведения у взрослой части населения, не позволяющим им оказывать необходимое воспитательное воздействие, психологическую и социальную поддержку детям. Психолого-педагогическая безграмотность родителей приводит к ошибкам в воспитании и является одной </w:t>
      </w:r>
      <w:r>
        <w:t>из причин употребления ПАВ детьми</w:t>
      </w:r>
      <w:r w:rsidRPr="005A3378">
        <w:t xml:space="preserve">. </w:t>
      </w:r>
    </w:p>
    <w:p w:rsidR="00B14912" w:rsidRPr="005A3378" w:rsidRDefault="00B14912" w:rsidP="00B14912">
      <w:pPr>
        <w:pStyle w:val="1"/>
        <w:numPr>
          <w:ilvl w:val="0"/>
          <w:numId w:val="38"/>
        </w:numPr>
        <w:ind w:left="0" w:right="0" w:firstLine="737"/>
      </w:pPr>
      <w:r w:rsidRPr="005A3378">
        <w:t xml:space="preserve">Большинство современных семей характеризуются неблагоприятным психологическим климатом, неустойчивым типом взаимоотношений, дезориентациями ближайших и перспективных семейных целей, сведением смысла жизни к парадигме прагматичности. Значительная часть современных родителей занята, прежде всего, проблемой зарабатывания денег и не уделяет достаточного времени общению со своими детьми, дети оказываются одинокими и психологически беспомощными в связи с утратой связи со старшим поколением. </w:t>
      </w:r>
    </w:p>
    <w:p w:rsidR="00B14912" w:rsidRPr="005A3378" w:rsidRDefault="00B14912" w:rsidP="00B14912">
      <w:pPr>
        <w:pStyle w:val="1"/>
        <w:numPr>
          <w:ilvl w:val="0"/>
          <w:numId w:val="38"/>
        </w:numPr>
        <w:ind w:left="0" w:right="0" w:firstLine="737"/>
      </w:pPr>
      <w:r w:rsidRPr="005A3378">
        <w:lastRenderedPageBreak/>
        <w:t xml:space="preserve">Недостаточная информированность детей и родителей о квалифицированной бесплатной консультативной и лечебно-реабилитационной помощи детям и подросткам, больным наркоманией и превентивной помощи лицам, лишь приобщающимся к употреблению ПАВ. Непосредственно столкнувшись в семье с наркотизацией своего ребенка, родители часто дают аффективные или даже панические реакции, не знают, что делать и в результате остаются один на один со своей проблемой. </w:t>
      </w:r>
    </w:p>
    <w:p w:rsidR="00B14912" w:rsidRPr="005A3378" w:rsidRDefault="00B14912" w:rsidP="00B14912">
      <w:pPr>
        <w:pStyle w:val="1"/>
        <w:numPr>
          <w:ilvl w:val="0"/>
          <w:numId w:val="38"/>
        </w:numPr>
        <w:ind w:left="0" w:right="0" w:firstLine="737"/>
      </w:pPr>
      <w:r w:rsidRPr="005A3378">
        <w:t xml:space="preserve">Большинство родителей стремится скрыть факт употребления ребенком наркотиков и решать возникшие проблемы в первую очередь через медицинских специалистов. Причем, в основном, население ориентировано на анонимную наркологическую помощь. Многие при этом стремятся прибегать к услугам частнопрактикующих специалистов, что в целом иногда только загоняет проблему в тупиковое положение. Выявление лиц с наркотическими проблемами и до настоящего времени вызывает большие трудности, в результате чего фактически вся лечебно-профилактическая и реабилитационная работа в области наркологии касается явных, запущенных случаев наркомании, токсикомании и алкоголизма. </w:t>
      </w:r>
    </w:p>
    <w:p w:rsidR="00B14912" w:rsidRPr="005A3378" w:rsidRDefault="00B14912" w:rsidP="00B14912">
      <w:pPr>
        <w:pStyle w:val="1"/>
        <w:numPr>
          <w:ilvl w:val="0"/>
          <w:numId w:val="38"/>
        </w:numPr>
        <w:ind w:left="0" w:right="0" w:firstLine="737"/>
      </w:pPr>
      <w:r w:rsidRPr="005A3378">
        <w:rPr>
          <w:rFonts w:cs="Arial"/>
        </w:rPr>
        <w:t xml:space="preserve">Содержательная часть профилактической работы с родителями, как правило, организуется в школах самостоятельно и состоит </w:t>
      </w:r>
      <w:r w:rsidRPr="005A3378">
        <w:rPr>
          <w:rFonts w:cs="Arial"/>
          <w:bCs/>
        </w:rPr>
        <w:t>из серии классных и общих родительских собраний,  лекций специалистов-медиков и сотрудников милиции для учеников, учителей и родителей</w:t>
      </w:r>
      <w:r w:rsidRPr="005A3378">
        <w:rPr>
          <w:rFonts w:cs="Arial"/>
        </w:rPr>
        <w:t>. Главная проблема работы в этом направлении, заключается в том, что для достижения желаемого результата необходимо, чтобы выступающий обладал совокупностью характеристик: пользовался авторитетом, обладал необходимой информацией, умел ее правильно преподнести, т.е. был профессионалом. Далеко не все специалисты, выступающие перед родителями</w:t>
      </w:r>
      <w:r>
        <w:rPr>
          <w:rFonts w:cs="Arial"/>
        </w:rPr>
        <w:t>, умеют работать с взрослой аудиторией</w:t>
      </w:r>
      <w:r w:rsidRPr="005A3378">
        <w:rPr>
          <w:rFonts w:cs="Arial"/>
        </w:rPr>
        <w:t xml:space="preserve"> и владеют соответствующими интерактивными педагогическими технологиями. В силу</w:t>
      </w:r>
      <w:r>
        <w:rPr>
          <w:rFonts w:cs="Arial"/>
        </w:rPr>
        <w:t xml:space="preserve"> этого многие педагоги</w:t>
      </w:r>
      <w:r w:rsidRPr="005A3378">
        <w:rPr>
          <w:rFonts w:cs="Arial"/>
        </w:rPr>
        <w:t xml:space="preserve"> </w:t>
      </w:r>
      <w:r w:rsidRPr="005A3378">
        <w:rPr>
          <w:rFonts w:cs="Arial"/>
          <w:bCs/>
        </w:rPr>
        <w:t>ощущают свою неготовность к ведению этой работы</w:t>
      </w:r>
      <w:r w:rsidRPr="005A3378">
        <w:rPr>
          <w:rFonts w:cs="Arial"/>
        </w:rPr>
        <w:t>.</w:t>
      </w:r>
    </w:p>
    <w:p w:rsidR="00B14912" w:rsidRPr="005A3378" w:rsidRDefault="00B14912" w:rsidP="00B14912">
      <w:pPr>
        <w:pStyle w:val="1"/>
        <w:ind w:right="0"/>
      </w:pPr>
      <w:r w:rsidRPr="005A3378">
        <w:t>Таким образом, родители, даже серьезно обеспокоенные волной ранней наркотизации, являются практически беспомощными и мало организованными в осуществлении конкретных профилактических воздействий и относятся к ним негативно или безучастно, равнодушно.</w:t>
      </w:r>
    </w:p>
    <w:p w:rsidR="00B14912" w:rsidRPr="005A3378" w:rsidRDefault="00B14912" w:rsidP="00B14912">
      <w:pPr>
        <w:pStyle w:val="1"/>
        <w:ind w:right="0"/>
      </w:pPr>
      <w:r w:rsidRPr="005A3378">
        <w:t>Профилактика массовой девиации молодого поколения и особенно детской, подростковой и молодежной наркомании требует воспитания, информирования и самих взрослых (родителей, учителей школ, ПТУ др.), так как в советский период с подобными масштабными девиантными явлениями они не сталкивались.</w:t>
      </w:r>
    </w:p>
    <w:p w:rsidR="00B14912" w:rsidRPr="005A3378" w:rsidRDefault="00B14912" w:rsidP="00B14912">
      <w:pPr>
        <w:pStyle w:val="1"/>
        <w:ind w:right="0"/>
      </w:pPr>
      <w:r w:rsidRPr="005A3378">
        <w:t xml:space="preserve">На решение указанных проблем направлены усилия государства и общества при организации профилактической антинаркотической работы с семьей. Основные направления работы с семьей широко представлены в Концепции профилактики злоупотребления ПАВ в образовательной среде, которая была разработана по заказу Министерства образования России, утверждена приказом Минобразования России от 08.02.2000 года № 619. Она предусматривает широкий спектр антинаркотической профилактической </w:t>
      </w:r>
      <w:r w:rsidRPr="005A3378">
        <w:lastRenderedPageBreak/>
        <w:t xml:space="preserve">помощи семье как единой системе.  В ней указаны основные направления работы с семьей, поставлены цели и задачи профилактики. </w:t>
      </w:r>
    </w:p>
    <w:p w:rsidR="00B14912" w:rsidRDefault="00B14912" w:rsidP="00B14912">
      <w:pPr>
        <w:pStyle w:val="1"/>
        <w:ind w:right="0"/>
      </w:pPr>
      <w:r>
        <w:t>Программа профилактической</w:t>
      </w:r>
      <w:r w:rsidRPr="005A3378">
        <w:t xml:space="preserve"> работы с родителями (детей, обучающихся в ДОУ, начальной школе, среднем и старшем звене школы, УНПО) </w:t>
      </w:r>
      <w:r>
        <w:t xml:space="preserve">«Путь к успеху» предназначена для решения указанных выше проблем и </w:t>
      </w:r>
      <w:r w:rsidRPr="005A3378">
        <w:t xml:space="preserve"> </w:t>
      </w:r>
      <w:r>
        <w:t>разработана на основе:</w:t>
      </w:r>
    </w:p>
    <w:p w:rsidR="00B14912" w:rsidRDefault="00B14912" w:rsidP="00B14912">
      <w:pPr>
        <w:pStyle w:val="1"/>
        <w:ind w:right="0"/>
      </w:pPr>
      <w:r>
        <w:t>- положений Концепции КАПР;</w:t>
      </w:r>
    </w:p>
    <w:p w:rsidR="00B14912" w:rsidRDefault="00B14912" w:rsidP="00B14912">
      <w:pPr>
        <w:pStyle w:val="1"/>
        <w:ind w:right="0"/>
      </w:pPr>
      <w:r>
        <w:t xml:space="preserve">- </w:t>
      </w:r>
      <w:r w:rsidRPr="005A3378">
        <w:t>нарко</w:t>
      </w:r>
      <w:r>
        <w:t>ситуации в Республике Татарстан;</w:t>
      </w:r>
    </w:p>
    <w:p w:rsidR="00B14912" w:rsidRDefault="00B14912" w:rsidP="00B14912">
      <w:pPr>
        <w:pStyle w:val="1"/>
        <w:ind w:right="0"/>
      </w:pPr>
      <w:r>
        <w:t>-</w:t>
      </w:r>
      <w:r w:rsidRPr="005A3378">
        <w:t xml:space="preserve"> анализа состояния антинаркотической работы с родителями в образов</w:t>
      </w:r>
      <w:r>
        <w:t>ательных учреждениях республики Татарстан;</w:t>
      </w:r>
    </w:p>
    <w:p w:rsidR="00B14912" w:rsidRDefault="00B14912" w:rsidP="00B14912">
      <w:pPr>
        <w:pStyle w:val="1"/>
        <w:ind w:right="0"/>
      </w:pPr>
      <w:r>
        <w:t>-</w:t>
      </w:r>
      <w:r w:rsidRPr="005A3378">
        <w:t xml:space="preserve"> </w:t>
      </w:r>
      <w:r>
        <w:t xml:space="preserve">теоретического </w:t>
      </w:r>
      <w:r w:rsidRPr="005A3378">
        <w:t>обосновани</w:t>
      </w:r>
      <w:r>
        <w:t xml:space="preserve">я стратегии работы с родителями. </w:t>
      </w:r>
    </w:p>
    <w:p w:rsidR="00B14912" w:rsidRPr="005A3378" w:rsidRDefault="00B14912" w:rsidP="00B14912">
      <w:pPr>
        <w:ind w:firstLine="709"/>
        <w:jc w:val="center"/>
        <w:rPr>
          <w:b/>
          <w:sz w:val="28"/>
          <w:szCs w:val="28"/>
        </w:rPr>
      </w:pPr>
    </w:p>
    <w:p w:rsidR="00B14912" w:rsidRPr="005A3378" w:rsidRDefault="00B14912" w:rsidP="00B14912">
      <w:pPr>
        <w:ind w:firstLine="709"/>
        <w:jc w:val="center"/>
        <w:rPr>
          <w:b/>
          <w:sz w:val="28"/>
          <w:szCs w:val="28"/>
        </w:rPr>
      </w:pPr>
      <w:r>
        <w:rPr>
          <w:b/>
          <w:sz w:val="28"/>
          <w:szCs w:val="28"/>
        </w:rPr>
        <w:t>1.2. Основные положения Концепции</w:t>
      </w:r>
    </w:p>
    <w:p w:rsidR="00B14912" w:rsidRPr="005A3378" w:rsidRDefault="00B14912" w:rsidP="00B14912">
      <w:pPr>
        <w:ind w:firstLine="709"/>
        <w:jc w:val="both"/>
        <w:rPr>
          <w:b/>
          <w:sz w:val="28"/>
          <w:szCs w:val="28"/>
        </w:rPr>
      </w:pPr>
    </w:p>
    <w:p w:rsidR="00B14912" w:rsidRPr="005A3378" w:rsidRDefault="00B14912" w:rsidP="00B14912">
      <w:pPr>
        <w:ind w:firstLine="709"/>
        <w:jc w:val="both"/>
        <w:rPr>
          <w:sz w:val="28"/>
          <w:szCs w:val="28"/>
        </w:rPr>
      </w:pPr>
      <w:r w:rsidRPr="005A3378">
        <w:rPr>
          <w:b/>
          <w:sz w:val="28"/>
          <w:szCs w:val="28"/>
        </w:rPr>
        <w:t>Цели Концепции</w:t>
      </w:r>
      <w:r w:rsidRPr="005A3378">
        <w:rPr>
          <w:sz w:val="28"/>
          <w:szCs w:val="28"/>
        </w:rPr>
        <w:t xml:space="preserve">: </w:t>
      </w:r>
    </w:p>
    <w:p w:rsidR="00B14912" w:rsidRPr="005A3378" w:rsidRDefault="00B14912" w:rsidP="00B14912">
      <w:pPr>
        <w:ind w:firstLine="709"/>
        <w:jc w:val="both"/>
        <w:rPr>
          <w:sz w:val="28"/>
          <w:szCs w:val="28"/>
        </w:rPr>
      </w:pPr>
      <w:r w:rsidRPr="005A3378">
        <w:rPr>
          <w:sz w:val="28"/>
          <w:szCs w:val="28"/>
        </w:rPr>
        <w:t xml:space="preserve">Повысить эффективность профилактической работы образовательных учреждений с родителями посредством целостного подхода  и объединения совместных усилий в воспитании успешного человека с активной жизненной позицией, ориентацией на здоровый образ жизни и не нуждающегося в приёме ПАВ.  </w:t>
      </w:r>
    </w:p>
    <w:p w:rsidR="00B14912" w:rsidRPr="005A3378" w:rsidRDefault="00B14912" w:rsidP="00B14912">
      <w:pPr>
        <w:ind w:firstLine="709"/>
        <w:jc w:val="both"/>
        <w:rPr>
          <w:sz w:val="28"/>
          <w:szCs w:val="28"/>
        </w:rPr>
      </w:pPr>
      <w:r w:rsidRPr="005A3378">
        <w:rPr>
          <w:sz w:val="28"/>
          <w:szCs w:val="28"/>
        </w:rPr>
        <w:t>Разработать республиканскую систему профилактической работы с родителями по уровням образования (ДОУ, начальная школа, среднее и старшее звено школы, учреждение начального профессионального образования),</w:t>
      </w:r>
    </w:p>
    <w:p w:rsidR="00B14912" w:rsidRPr="005A3378" w:rsidRDefault="00B14912" w:rsidP="00B14912">
      <w:pPr>
        <w:ind w:firstLine="709"/>
        <w:jc w:val="both"/>
        <w:rPr>
          <w:sz w:val="28"/>
          <w:szCs w:val="28"/>
        </w:rPr>
      </w:pPr>
      <w:r w:rsidRPr="005A3378">
        <w:rPr>
          <w:sz w:val="28"/>
          <w:szCs w:val="28"/>
        </w:rPr>
        <w:t>Активизировать работу с родителями в образовательных учреждениях на основе единой позитивной стратегии.</w:t>
      </w:r>
    </w:p>
    <w:p w:rsidR="00B14912" w:rsidRPr="005A3378" w:rsidRDefault="00B14912" w:rsidP="00B14912">
      <w:pPr>
        <w:ind w:firstLine="709"/>
        <w:jc w:val="both"/>
        <w:rPr>
          <w:sz w:val="28"/>
          <w:szCs w:val="28"/>
        </w:rPr>
      </w:pPr>
      <w:r w:rsidRPr="005A3378">
        <w:rPr>
          <w:b/>
          <w:sz w:val="28"/>
          <w:szCs w:val="28"/>
        </w:rPr>
        <w:t>Задачи Концепции</w:t>
      </w:r>
      <w:r w:rsidRPr="005A3378">
        <w:rPr>
          <w:sz w:val="28"/>
          <w:szCs w:val="28"/>
        </w:rPr>
        <w:t>:</w:t>
      </w:r>
    </w:p>
    <w:p w:rsidR="00B14912" w:rsidRPr="005A3378" w:rsidRDefault="00B14912" w:rsidP="00B14912">
      <w:pPr>
        <w:ind w:firstLine="709"/>
        <w:jc w:val="both"/>
        <w:rPr>
          <w:sz w:val="28"/>
          <w:szCs w:val="28"/>
        </w:rPr>
      </w:pPr>
      <w:r w:rsidRPr="005A3378">
        <w:rPr>
          <w:sz w:val="28"/>
          <w:szCs w:val="28"/>
        </w:rPr>
        <w:t xml:space="preserve">Обосновать научные подходы к содержанию профилактической работы с родителями, основанному на идее воспитания успешного человека общества, способного самостоятельно справляться с жизненными проблемами с учетом состояния наркоситуации в Республике Татарстан. </w:t>
      </w:r>
    </w:p>
    <w:p w:rsidR="00B14912" w:rsidRPr="005A3378" w:rsidRDefault="00B14912" w:rsidP="00B14912">
      <w:pPr>
        <w:ind w:firstLine="709"/>
        <w:jc w:val="both"/>
        <w:rPr>
          <w:sz w:val="28"/>
          <w:szCs w:val="28"/>
        </w:rPr>
      </w:pPr>
      <w:r w:rsidRPr="005A3378">
        <w:rPr>
          <w:sz w:val="28"/>
          <w:szCs w:val="28"/>
        </w:rPr>
        <w:t>Описать систему профилактической работы с родителями по уровням образования (ДОУ, начальная школа, среднее и старшее звено школы, учреждение начального профессионального образования) с учетом включенности семьи в проблему.</w:t>
      </w:r>
    </w:p>
    <w:p w:rsidR="00B14912" w:rsidRPr="005A3378" w:rsidRDefault="00B14912" w:rsidP="00B14912">
      <w:pPr>
        <w:ind w:firstLine="709"/>
        <w:jc w:val="both"/>
        <w:rPr>
          <w:sz w:val="28"/>
          <w:szCs w:val="28"/>
        </w:rPr>
      </w:pPr>
      <w:r w:rsidRPr="005A3378">
        <w:rPr>
          <w:sz w:val="28"/>
          <w:szCs w:val="28"/>
        </w:rPr>
        <w:t>Обосновать критерии эффективности и описать ожидаемые результаты от внедрения профилактической системы в образовательные учреждения.</w:t>
      </w:r>
    </w:p>
    <w:p w:rsidR="00B14912" w:rsidRPr="005A3378" w:rsidRDefault="00B14912" w:rsidP="00B14912">
      <w:pPr>
        <w:pStyle w:val="a3"/>
        <w:spacing w:before="0" w:beforeAutospacing="0" w:after="0" w:afterAutospacing="0"/>
        <w:ind w:firstLine="709"/>
        <w:rPr>
          <w:b/>
          <w:sz w:val="28"/>
          <w:szCs w:val="28"/>
        </w:rPr>
      </w:pPr>
      <w:r w:rsidRPr="005A3378">
        <w:rPr>
          <w:b/>
          <w:sz w:val="28"/>
          <w:szCs w:val="28"/>
        </w:rPr>
        <w:t>Основные принципы Концепции:</w:t>
      </w:r>
    </w:p>
    <w:p w:rsidR="00B14912" w:rsidRPr="005A3378" w:rsidRDefault="00B14912" w:rsidP="00B14912">
      <w:pPr>
        <w:ind w:firstLine="709"/>
        <w:jc w:val="both"/>
        <w:rPr>
          <w:sz w:val="28"/>
          <w:szCs w:val="28"/>
        </w:rPr>
      </w:pPr>
      <w:r w:rsidRPr="005A3378">
        <w:rPr>
          <w:b/>
          <w:i/>
          <w:sz w:val="28"/>
          <w:szCs w:val="28"/>
        </w:rPr>
        <w:t>Принцип системности</w:t>
      </w:r>
      <w:r>
        <w:rPr>
          <w:sz w:val="28"/>
          <w:szCs w:val="28"/>
        </w:rPr>
        <w:t>. Единые подходы</w:t>
      </w:r>
      <w:r w:rsidRPr="005A3378">
        <w:rPr>
          <w:sz w:val="28"/>
          <w:szCs w:val="28"/>
        </w:rPr>
        <w:t xml:space="preserve"> в профилактической деятельности с родите</w:t>
      </w:r>
      <w:r>
        <w:rPr>
          <w:sz w:val="28"/>
          <w:szCs w:val="28"/>
        </w:rPr>
        <w:t>лями строятся на основе: анализов</w:t>
      </w:r>
      <w:r w:rsidRPr="005A3378">
        <w:rPr>
          <w:sz w:val="28"/>
          <w:szCs w:val="28"/>
        </w:rPr>
        <w:t xml:space="preserve"> наркоти</w:t>
      </w:r>
      <w:r>
        <w:rPr>
          <w:sz w:val="28"/>
          <w:szCs w:val="28"/>
        </w:rPr>
        <w:t>ческой ситуации в республике,</w:t>
      </w:r>
      <w:r w:rsidRPr="005A3378">
        <w:rPr>
          <w:sz w:val="28"/>
          <w:szCs w:val="28"/>
        </w:rPr>
        <w:t xml:space="preserve"> профилактической деятельности с родителями в образоват</w:t>
      </w:r>
      <w:r>
        <w:rPr>
          <w:sz w:val="28"/>
          <w:szCs w:val="28"/>
        </w:rPr>
        <w:t>ельных учреждениях  республики, выявленных проблем. В программах с родителями учитывается работа</w:t>
      </w:r>
      <w:r w:rsidRPr="005A3378">
        <w:rPr>
          <w:sz w:val="28"/>
          <w:szCs w:val="28"/>
        </w:rPr>
        <w:t xml:space="preserve"> </w:t>
      </w:r>
      <w:r>
        <w:rPr>
          <w:sz w:val="28"/>
          <w:szCs w:val="28"/>
        </w:rPr>
        <w:t>с обучающимися по профилактическим программам</w:t>
      </w:r>
      <w:r w:rsidRPr="005A3378">
        <w:rPr>
          <w:sz w:val="28"/>
          <w:szCs w:val="28"/>
        </w:rPr>
        <w:t xml:space="preserve">. </w:t>
      </w:r>
    </w:p>
    <w:p w:rsidR="00B14912" w:rsidRPr="005A3378" w:rsidRDefault="00B14912" w:rsidP="00B14912">
      <w:pPr>
        <w:ind w:firstLine="709"/>
        <w:jc w:val="both"/>
        <w:rPr>
          <w:sz w:val="28"/>
          <w:szCs w:val="28"/>
        </w:rPr>
      </w:pPr>
      <w:r w:rsidRPr="005A3378">
        <w:rPr>
          <w:b/>
          <w:i/>
          <w:sz w:val="28"/>
          <w:szCs w:val="28"/>
        </w:rPr>
        <w:lastRenderedPageBreak/>
        <w:t xml:space="preserve">Принцип стратегической целостности. </w:t>
      </w:r>
      <w:r w:rsidRPr="005D6B99">
        <w:rPr>
          <w:sz w:val="28"/>
          <w:szCs w:val="28"/>
        </w:rPr>
        <w:t>Е</w:t>
      </w:r>
      <w:r>
        <w:rPr>
          <w:sz w:val="28"/>
          <w:szCs w:val="28"/>
        </w:rPr>
        <w:t>диная стратегия</w:t>
      </w:r>
      <w:r w:rsidRPr="005A3378">
        <w:rPr>
          <w:sz w:val="28"/>
          <w:szCs w:val="28"/>
        </w:rPr>
        <w:t xml:space="preserve"> профилактической работы с родителями строится</w:t>
      </w:r>
      <w:r>
        <w:rPr>
          <w:sz w:val="28"/>
          <w:szCs w:val="28"/>
        </w:rPr>
        <w:t>:</w:t>
      </w:r>
      <w:r w:rsidRPr="005A3378">
        <w:rPr>
          <w:sz w:val="28"/>
          <w:szCs w:val="28"/>
        </w:rPr>
        <w:t xml:space="preserve"> на единстве направлений</w:t>
      </w:r>
      <w:r>
        <w:rPr>
          <w:sz w:val="28"/>
          <w:szCs w:val="28"/>
        </w:rPr>
        <w:t>,</w:t>
      </w:r>
      <w:r w:rsidRPr="005A3378">
        <w:rPr>
          <w:sz w:val="28"/>
          <w:szCs w:val="28"/>
        </w:rPr>
        <w:t xml:space="preserve"> форм и методо</w:t>
      </w:r>
      <w:r>
        <w:rPr>
          <w:sz w:val="28"/>
          <w:szCs w:val="28"/>
        </w:rPr>
        <w:t>в работы по уровням образования, единых критериях</w:t>
      </w:r>
      <w:r w:rsidRPr="005A3378">
        <w:rPr>
          <w:sz w:val="28"/>
          <w:szCs w:val="28"/>
        </w:rPr>
        <w:t xml:space="preserve"> эффективности работы. </w:t>
      </w:r>
      <w:r>
        <w:rPr>
          <w:sz w:val="28"/>
          <w:szCs w:val="28"/>
        </w:rPr>
        <w:t xml:space="preserve"> </w:t>
      </w:r>
    </w:p>
    <w:p w:rsidR="00B14912" w:rsidRPr="005A3378" w:rsidRDefault="00B14912" w:rsidP="00B14912">
      <w:pPr>
        <w:ind w:firstLine="709"/>
        <w:jc w:val="both"/>
        <w:rPr>
          <w:sz w:val="28"/>
          <w:szCs w:val="28"/>
        </w:rPr>
      </w:pPr>
      <w:r w:rsidRPr="005A3378">
        <w:rPr>
          <w:b/>
          <w:i/>
          <w:sz w:val="28"/>
          <w:szCs w:val="28"/>
        </w:rPr>
        <w:t xml:space="preserve">Принцип многоаспектности. </w:t>
      </w:r>
      <w:r w:rsidRPr="005A3378">
        <w:rPr>
          <w:sz w:val="28"/>
          <w:szCs w:val="28"/>
        </w:rPr>
        <w:t>Направления работы с родителями сочетают в себе различные аспекты профилактики: личн</w:t>
      </w:r>
      <w:r>
        <w:rPr>
          <w:sz w:val="28"/>
          <w:szCs w:val="28"/>
        </w:rPr>
        <w:t>остный, поведенческий  и средово</w:t>
      </w:r>
      <w:r w:rsidRPr="005A3378">
        <w:rPr>
          <w:sz w:val="28"/>
          <w:szCs w:val="28"/>
        </w:rPr>
        <w:t>й аспект. Личностный аспект направлен на мотивацию родительской активности и повышения личностных ресурсов в воспитании своего ребенка. Поведенческий аспект направлен на улучшение навыков родителя при вз</w:t>
      </w:r>
      <w:r>
        <w:rPr>
          <w:sz w:val="28"/>
          <w:szCs w:val="28"/>
        </w:rPr>
        <w:t>аимодействии с ребенком. Средово</w:t>
      </w:r>
      <w:r w:rsidRPr="005A3378">
        <w:rPr>
          <w:sz w:val="28"/>
          <w:szCs w:val="28"/>
        </w:rPr>
        <w:t xml:space="preserve">й аспект направлен на создание в образовательных учреждениях системы взаимодействия всех служб, работающих с семьей. </w:t>
      </w:r>
    </w:p>
    <w:p w:rsidR="00B14912" w:rsidRPr="005A3378" w:rsidRDefault="00B14912" w:rsidP="00B14912">
      <w:pPr>
        <w:ind w:firstLine="709"/>
        <w:jc w:val="both"/>
        <w:rPr>
          <w:sz w:val="28"/>
          <w:szCs w:val="28"/>
        </w:rPr>
      </w:pPr>
      <w:r w:rsidRPr="005A3378">
        <w:rPr>
          <w:b/>
          <w:i/>
          <w:sz w:val="28"/>
          <w:szCs w:val="28"/>
        </w:rPr>
        <w:t>Принцип дифференцированности.</w:t>
      </w:r>
      <w:r w:rsidRPr="005A3378">
        <w:rPr>
          <w:sz w:val="28"/>
          <w:szCs w:val="28"/>
        </w:rPr>
        <w:t xml:space="preserve"> Содержание работы с родителями дифференцировано с учётом  возрастного состава детей по уровням образования.  </w:t>
      </w:r>
    </w:p>
    <w:p w:rsidR="00B14912" w:rsidRPr="005A3378" w:rsidRDefault="00B14912" w:rsidP="00B14912">
      <w:pPr>
        <w:ind w:firstLine="709"/>
        <w:jc w:val="both"/>
        <w:rPr>
          <w:sz w:val="28"/>
          <w:szCs w:val="28"/>
        </w:rPr>
      </w:pPr>
      <w:r w:rsidRPr="005A3378">
        <w:rPr>
          <w:b/>
          <w:i/>
          <w:sz w:val="28"/>
          <w:szCs w:val="28"/>
        </w:rPr>
        <w:t>Принцип аксиологичности.</w:t>
      </w:r>
      <w:r w:rsidRPr="005A3378">
        <w:rPr>
          <w:sz w:val="28"/>
          <w:szCs w:val="28"/>
        </w:rPr>
        <w:t xml:space="preserve"> Содержание работы с родителями направлено  на укрепление ценностей семьи, мотивацию родителей на создание условий для обеспечения здорового образа жизни ребенку, формирование уважения к человеку, государству и окружающей среде.  </w:t>
      </w:r>
    </w:p>
    <w:p w:rsidR="00B14912" w:rsidRPr="005A3378" w:rsidRDefault="00B14912" w:rsidP="00B14912">
      <w:pPr>
        <w:pStyle w:val="a3"/>
        <w:spacing w:before="0" w:beforeAutospacing="0" w:after="0" w:afterAutospacing="0"/>
        <w:ind w:firstLine="709"/>
        <w:jc w:val="both"/>
        <w:rPr>
          <w:sz w:val="28"/>
          <w:szCs w:val="28"/>
        </w:rPr>
      </w:pPr>
      <w:r w:rsidRPr="005A3378">
        <w:rPr>
          <w:b/>
          <w:i/>
          <w:sz w:val="28"/>
          <w:szCs w:val="28"/>
        </w:rPr>
        <w:t>Принцип последовательности (этапности).</w:t>
      </w:r>
      <w:r w:rsidRPr="005A3378">
        <w:rPr>
          <w:sz w:val="28"/>
          <w:szCs w:val="28"/>
        </w:rPr>
        <w:t xml:space="preserve"> Реализация Концепции пре</w:t>
      </w:r>
      <w:r>
        <w:rPr>
          <w:sz w:val="28"/>
          <w:szCs w:val="28"/>
        </w:rPr>
        <w:t>дусматривает поэтапную работу</w:t>
      </w:r>
      <w:r w:rsidRPr="005A3378">
        <w:rPr>
          <w:sz w:val="28"/>
          <w:szCs w:val="28"/>
        </w:rPr>
        <w:t xml:space="preserve"> </w:t>
      </w:r>
      <w:r>
        <w:rPr>
          <w:sz w:val="28"/>
          <w:szCs w:val="28"/>
        </w:rPr>
        <w:t xml:space="preserve">с родителями в соответствии с возрастом детей и типом образовательного учреждения. </w:t>
      </w:r>
      <w:r w:rsidRPr="005A3378">
        <w:rPr>
          <w:sz w:val="28"/>
          <w:szCs w:val="28"/>
        </w:rPr>
        <w:t xml:space="preserve"> </w:t>
      </w:r>
    </w:p>
    <w:p w:rsidR="00B14912" w:rsidRPr="005A3378" w:rsidRDefault="00B14912" w:rsidP="00B14912">
      <w:pPr>
        <w:pStyle w:val="a3"/>
        <w:spacing w:before="0" w:beforeAutospacing="0" w:after="0" w:afterAutospacing="0"/>
        <w:ind w:firstLine="709"/>
        <w:jc w:val="both"/>
        <w:rPr>
          <w:sz w:val="28"/>
          <w:szCs w:val="28"/>
        </w:rPr>
      </w:pPr>
      <w:r w:rsidRPr="005A3378">
        <w:rPr>
          <w:b/>
          <w:i/>
          <w:sz w:val="28"/>
          <w:szCs w:val="28"/>
        </w:rPr>
        <w:t xml:space="preserve">Принцип легитимности. </w:t>
      </w:r>
      <w:r w:rsidRPr="005A3378">
        <w:rPr>
          <w:sz w:val="28"/>
          <w:szCs w:val="28"/>
        </w:rPr>
        <w:t>Проведение антинаркотической профилактической работы с родителями  предполагает принятие ее идеологии и доверительной поддержки большинством родителей. Правовые границы работы с родителями предусматривают:</w:t>
      </w:r>
    </w:p>
    <w:p w:rsidR="00B14912" w:rsidRPr="005A3378" w:rsidRDefault="00B14912" w:rsidP="00B14912">
      <w:pPr>
        <w:numPr>
          <w:ilvl w:val="0"/>
          <w:numId w:val="34"/>
        </w:numPr>
        <w:ind w:left="0" w:firstLine="709"/>
        <w:jc w:val="both"/>
        <w:rPr>
          <w:sz w:val="28"/>
          <w:szCs w:val="28"/>
        </w:rPr>
      </w:pPr>
      <w:r w:rsidRPr="005A3378">
        <w:rPr>
          <w:sz w:val="28"/>
          <w:szCs w:val="28"/>
        </w:rPr>
        <w:t xml:space="preserve">действия, не нарушающие установленную в законе компетенцию органа или лиц, осуществляющих профилактические меры; </w:t>
      </w:r>
    </w:p>
    <w:p w:rsidR="00B14912" w:rsidRPr="005A3378" w:rsidRDefault="00B14912" w:rsidP="00B14912">
      <w:pPr>
        <w:numPr>
          <w:ilvl w:val="0"/>
          <w:numId w:val="34"/>
        </w:numPr>
        <w:ind w:left="0" w:firstLine="709"/>
        <w:jc w:val="both"/>
        <w:rPr>
          <w:sz w:val="28"/>
          <w:szCs w:val="28"/>
        </w:rPr>
      </w:pPr>
      <w:r w:rsidRPr="005A3378">
        <w:rPr>
          <w:sz w:val="28"/>
          <w:szCs w:val="28"/>
        </w:rPr>
        <w:t>действия, не нарушающие прав и свобод родителя как гражданина и члена общества, к которому относятся эти профилактические мероприятия.</w:t>
      </w:r>
    </w:p>
    <w:p w:rsidR="00B14912" w:rsidRPr="005A3378" w:rsidRDefault="00B14912" w:rsidP="00B14912">
      <w:pPr>
        <w:pStyle w:val="1"/>
        <w:ind w:right="0"/>
        <w:jc w:val="center"/>
        <w:rPr>
          <w:b/>
        </w:rPr>
      </w:pPr>
    </w:p>
    <w:p w:rsidR="00B14912" w:rsidRPr="005A3378" w:rsidRDefault="00B14912" w:rsidP="00B14912">
      <w:pPr>
        <w:pStyle w:val="1"/>
        <w:ind w:right="0"/>
        <w:jc w:val="center"/>
        <w:rPr>
          <w:b/>
        </w:rPr>
      </w:pPr>
      <w:r>
        <w:rPr>
          <w:b/>
        </w:rPr>
        <w:t xml:space="preserve">1.3. Научно-теоретические аспекты Концепции </w:t>
      </w:r>
    </w:p>
    <w:p w:rsidR="00B14912" w:rsidRPr="005A3378" w:rsidRDefault="00B14912" w:rsidP="00B14912">
      <w:pPr>
        <w:ind w:firstLine="709"/>
        <w:jc w:val="both"/>
        <w:rPr>
          <w:b/>
          <w:sz w:val="28"/>
          <w:szCs w:val="28"/>
        </w:rPr>
      </w:pPr>
    </w:p>
    <w:p w:rsidR="00B14912" w:rsidRPr="005A3378" w:rsidRDefault="00B14912" w:rsidP="00B14912">
      <w:pPr>
        <w:pStyle w:val="1"/>
        <w:ind w:right="0"/>
      </w:pPr>
      <w:r w:rsidRPr="005A3378">
        <w:t>Массовое потребление психоактивных веществ в молодежной среде, в том числе потребление наркотиков</w:t>
      </w:r>
      <w:r>
        <w:t>,</w:t>
      </w:r>
      <w:r w:rsidRPr="005A3378">
        <w:t xml:space="preserve"> остается одной из острейших проблем современности, так как по своим долгосрочным последствиям представляет серьезную угрозу здоровью населения, экономике страны, правопорядку и безопасности государства.</w:t>
      </w:r>
    </w:p>
    <w:p w:rsidR="00B14912" w:rsidRPr="005A3378" w:rsidRDefault="00B14912" w:rsidP="00B14912">
      <w:pPr>
        <w:ind w:firstLine="709"/>
        <w:jc w:val="both"/>
        <w:rPr>
          <w:sz w:val="28"/>
          <w:szCs w:val="28"/>
        </w:rPr>
      </w:pPr>
      <w:r w:rsidRPr="005A3378">
        <w:rPr>
          <w:sz w:val="28"/>
          <w:szCs w:val="28"/>
        </w:rPr>
        <w:t>Проведенный в 2005г. Ю.Ю. Комлевым</w:t>
      </w:r>
      <w:r w:rsidRPr="005A3378">
        <w:rPr>
          <w:rStyle w:val="a6"/>
          <w:szCs w:val="28"/>
        </w:rPr>
        <w:footnoteReference w:customMarkFollows="1" w:id="1"/>
        <w:sym w:font="Symbol" w:char="F031"/>
      </w:r>
      <w:r w:rsidRPr="005A3378">
        <w:rPr>
          <w:sz w:val="28"/>
          <w:szCs w:val="28"/>
        </w:rPr>
        <w:t xml:space="preserve"> мониторинг наркоситуации в Республи</w:t>
      </w:r>
      <w:r>
        <w:rPr>
          <w:sz w:val="28"/>
          <w:szCs w:val="28"/>
        </w:rPr>
        <w:t>ке Татарстан выявил основные тенденции. Среди них наибольшее беспокойство представляют: тенденция омоложения наркопотребителей и тенденция роста доступности наркотических веществ в сельской местности. Основными причинами сложной</w:t>
      </w:r>
      <w:r w:rsidRPr="005A3378">
        <w:rPr>
          <w:sz w:val="28"/>
          <w:szCs w:val="28"/>
        </w:rPr>
        <w:t xml:space="preserve"> наркос</w:t>
      </w:r>
      <w:r>
        <w:rPr>
          <w:sz w:val="28"/>
          <w:szCs w:val="28"/>
        </w:rPr>
        <w:t xml:space="preserve">итуации Ю.Ю.Комлевым называются </w:t>
      </w:r>
      <w:r>
        <w:rPr>
          <w:sz w:val="28"/>
          <w:szCs w:val="28"/>
        </w:rPr>
        <w:lastRenderedPageBreak/>
        <w:t xml:space="preserve">дезорганизация семейного воспитания, семейных структур и снижение объемов профилактической работы. </w:t>
      </w:r>
    </w:p>
    <w:p w:rsidR="00B14912" w:rsidRPr="005A3378" w:rsidRDefault="00B14912" w:rsidP="00B14912">
      <w:pPr>
        <w:ind w:firstLine="709"/>
        <w:jc w:val="both"/>
        <w:rPr>
          <w:sz w:val="28"/>
          <w:szCs w:val="28"/>
        </w:rPr>
      </w:pPr>
      <w:r w:rsidRPr="005A3378">
        <w:rPr>
          <w:sz w:val="28"/>
          <w:szCs w:val="28"/>
        </w:rPr>
        <w:t xml:space="preserve">Республика Татарстан уже в течение довольно длительного времени создает собственную систему профилактики в образовательных учреждениях. На сегодняшний день республика обладает значительными исходными ресурсами для обновления и дальнейшего развития этой системы, наработанными в предыдущие годы: </w:t>
      </w:r>
    </w:p>
    <w:p w:rsidR="00B14912" w:rsidRPr="005A3378" w:rsidRDefault="00B14912" w:rsidP="00B14912">
      <w:pPr>
        <w:ind w:firstLine="709"/>
        <w:jc w:val="both"/>
        <w:rPr>
          <w:sz w:val="28"/>
          <w:szCs w:val="28"/>
        </w:rPr>
      </w:pPr>
      <w:r w:rsidRPr="005A3378">
        <w:rPr>
          <w:sz w:val="28"/>
          <w:szCs w:val="28"/>
        </w:rPr>
        <w:t>- проведение профилактической работы с родителями через всеобуч;</w:t>
      </w:r>
    </w:p>
    <w:p w:rsidR="00B14912" w:rsidRPr="005A3378" w:rsidRDefault="00B14912" w:rsidP="00B14912">
      <w:pPr>
        <w:ind w:firstLine="709"/>
        <w:jc w:val="both"/>
        <w:rPr>
          <w:sz w:val="28"/>
          <w:szCs w:val="28"/>
        </w:rPr>
      </w:pPr>
      <w:r>
        <w:rPr>
          <w:sz w:val="28"/>
          <w:szCs w:val="28"/>
        </w:rPr>
        <w:t xml:space="preserve">- </w:t>
      </w:r>
      <w:r w:rsidRPr="005A3378">
        <w:rPr>
          <w:sz w:val="28"/>
          <w:szCs w:val="28"/>
        </w:rPr>
        <w:t xml:space="preserve">наличие государственной поддержки учреждений, работающих непосредственно с семьей; </w:t>
      </w:r>
    </w:p>
    <w:p w:rsidR="00B14912" w:rsidRPr="005A3378" w:rsidRDefault="00B14912" w:rsidP="00B14912">
      <w:pPr>
        <w:ind w:firstLine="709"/>
        <w:jc w:val="both"/>
        <w:rPr>
          <w:rStyle w:val="postbody1"/>
          <w:sz w:val="28"/>
          <w:szCs w:val="28"/>
        </w:rPr>
      </w:pPr>
      <w:r w:rsidRPr="005A3378">
        <w:rPr>
          <w:rStyle w:val="postbody1"/>
          <w:sz w:val="28"/>
          <w:szCs w:val="28"/>
        </w:rPr>
        <w:t xml:space="preserve">- развитие сферы дополнительного образования детей, в том числе бесплатного; </w:t>
      </w:r>
    </w:p>
    <w:p w:rsidR="00B14912" w:rsidRPr="005A3378" w:rsidRDefault="00B14912" w:rsidP="00B14912">
      <w:pPr>
        <w:ind w:firstLine="709"/>
        <w:jc w:val="both"/>
        <w:rPr>
          <w:bCs/>
          <w:sz w:val="28"/>
          <w:szCs w:val="28"/>
        </w:rPr>
      </w:pPr>
      <w:r w:rsidRPr="005A3378">
        <w:rPr>
          <w:rStyle w:val="postbody1"/>
          <w:sz w:val="28"/>
          <w:szCs w:val="28"/>
        </w:rPr>
        <w:t xml:space="preserve">- возрождение общественных детских </w:t>
      </w:r>
      <w:r w:rsidRPr="005A3378">
        <w:rPr>
          <w:rStyle w:val="postbody1"/>
          <w:bCs/>
          <w:sz w:val="28"/>
          <w:szCs w:val="28"/>
        </w:rPr>
        <w:t>организаций (</w:t>
      </w:r>
      <w:r w:rsidRPr="005A3378">
        <w:rPr>
          <w:bCs/>
          <w:sz w:val="28"/>
          <w:szCs w:val="28"/>
        </w:rPr>
        <w:t>охват детскими, молодежными общественными организациями составляет 73,4%   всех учащихся республики, в т.ч. 199548 детей или 57,6% - члены самой массовой детской общественной организации республики – Союза Наследников Татарстана);</w:t>
      </w:r>
    </w:p>
    <w:p w:rsidR="00B14912" w:rsidRPr="005A3378" w:rsidRDefault="00B14912" w:rsidP="00B14912">
      <w:pPr>
        <w:ind w:firstLine="709"/>
        <w:jc w:val="both"/>
        <w:rPr>
          <w:bCs/>
          <w:sz w:val="28"/>
          <w:szCs w:val="28"/>
        </w:rPr>
      </w:pPr>
      <w:r w:rsidRPr="005A3378">
        <w:rPr>
          <w:bCs/>
          <w:sz w:val="28"/>
          <w:szCs w:val="28"/>
        </w:rPr>
        <w:t xml:space="preserve">- </w:t>
      </w:r>
      <w:r w:rsidRPr="005A3378">
        <w:rPr>
          <w:sz w:val="28"/>
          <w:szCs w:val="28"/>
        </w:rPr>
        <w:t>развитие сети лицеев и   школ    милиции (на базе 30 школ республики созданы милицейские классы, юридические лицеи, кадетские и милице</w:t>
      </w:r>
      <w:r w:rsidRPr="005A3378">
        <w:rPr>
          <w:sz w:val="28"/>
          <w:szCs w:val="28"/>
        </w:rPr>
        <w:t>й</w:t>
      </w:r>
      <w:r w:rsidRPr="005A3378">
        <w:rPr>
          <w:sz w:val="28"/>
          <w:szCs w:val="28"/>
        </w:rPr>
        <w:t xml:space="preserve">ские классы и классы юных спасателей), </w:t>
      </w:r>
      <w:r w:rsidRPr="005A3378">
        <w:rPr>
          <w:spacing w:val="-3"/>
          <w:sz w:val="28"/>
          <w:szCs w:val="28"/>
        </w:rPr>
        <w:t>деятельность детских общес</w:t>
      </w:r>
      <w:r w:rsidRPr="005A3378">
        <w:rPr>
          <w:spacing w:val="-3"/>
          <w:sz w:val="28"/>
          <w:szCs w:val="28"/>
        </w:rPr>
        <w:t>т</w:t>
      </w:r>
      <w:r w:rsidRPr="005A3378">
        <w:rPr>
          <w:spacing w:val="-3"/>
          <w:sz w:val="28"/>
          <w:szCs w:val="28"/>
        </w:rPr>
        <w:t>венных формирований по охране общественного порядка «Форпост», о</w:t>
      </w:r>
      <w:r w:rsidRPr="005A3378">
        <w:rPr>
          <w:spacing w:val="-3"/>
          <w:sz w:val="28"/>
          <w:szCs w:val="28"/>
        </w:rPr>
        <w:t>т</w:t>
      </w:r>
      <w:r w:rsidRPr="005A3378">
        <w:rPr>
          <w:spacing w:val="-3"/>
          <w:sz w:val="28"/>
          <w:szCs w:val="28"/>
        </w:rPr>
        <w:t>рядов юных инспекторов движения;</w:t>
      </w:r>
    </w:p>
    <w:p w:rsidR="00B14912" w:rsidRPr="005A3378" w:rsidRDefault="00B14912" w:rsidP="00B14912">
      <w:pPr>
        <w:pStyle w:val="23"/>
        <w:spacing w:after="0" w:line="240" w:lineRule="auto"/>
        <w:ind w:left="0" w:firstLine="709"/>
        <w:jc w:val="both"/>
        <w:rPr>
          <w:rStyle w:val="postbody1"/>
          <w:sz w:val="28"/>
          <w:szCs w:val="28"/>
        </w:rPr>
      </w:pPr>
      <w:r w:rsidRPr="005A3378">
        <w:rPr>
          <w:sz w:val="28"/>
          <w:szCs w:val="28"/>
        </w:rPr>
        <w:t xml:space="preserve">- </w:t>
      </w:r>
      <w:r w:rsidRPr="005A3378">
        <w:rPr>
          <w:rStyle w:val="postbody1"/>
          <w:sz w:val="28"/>
          <w:szCs w:val="28"/>
        </w:rPr>
        <w:t>разработка и реализация районных и школьных  программ в области профилактики с родителями;</w:t>
      </w:r>
    </w:p>
    <w:p w:rsidR="00B14912" w:rsidRPr="005A3378" w:rsidRDefault="00B14912" w:rsidP="00B14912">
      <w:pPr>
        <w:pStyle w:val="23"/>
        <w:spacing w:after="0" w:line="240" w:lineRule="auto"/>
        <w:ind w:left="0" w:firstLine="709"/>
        <w:jc w:val="both"/>
        <w:rPr>
          <w:rStyle w:val="postbody1"/>
          <w:sz w:val="28"/>
          <w:szCs w:val="28"/>
        </w:rPr>
      </w:pPr>
      <w:r w:rsidRPr="005A3378">
        <w:rPr>
          <w:rStyle w:val="postbody1"/>
          <w:sz w:val="28"/>
          <w:szCs w:val="28"/>
        </w:rPr>
        <w:t xml:space="preserve">- </w:t>
      </w:r>
      <w:r w:rsidRPr="005A3378">
        <w:rPr>
          <w:rStyle w:val="postbody1"/>
          <w:bCs/>
          <w:sz w:val="28"/>
          <w:szCs w:val="28"/>
        </w:rPr>
        <w:t>получила дальнейшее развитие система организации летнего отдыха школьников и летнего трудоустройства</w:t>
      </w:r>
      <w:r>
        <w:rPr>
          <w:rStyle w:val="postbody1"/>
          <w:sz w:val="28"/>
          <w:szCs w:val="28"/>
        </w:rPr>
        <w:t>.</w:t>
      </w:r>
    </w:p>
    <w:p w:rsidR="00B14912" w:rsidRPr="005A3378" w:rsidRDefault="00B14912" w:rsidP="00B14912">
      <w:pPr>
        <w:ind w:firstLine="709"/>
        <w:jc w:val="both"/>
        <w:rPr>
          <w:sz w:val="28"/>
          <w:szCs w:val="28"/>
        </w:rPr>
      </w:pPr>
      <w:r>
        <w:rPr>
          <w:sz w:val="28"/>
          <w:szCs w:val="28"/>
        </w:rPr>
        <w:t>По результатам анализа</w:t>
      </w:r>
      <w:r w:rsidRPr="005A3378">
        <w:rPr>
          <w:sz w:val="28"/>
          <w:szCs w:val="28"/>
        </w:rPr>
        <w:t xml:space="preserve"> профилактической  работе с родителями детей, обучающихся в образовательных учреждениях Республики </w:t>
      </w:r>
      <w:r>
        <w:rPr>
          <w:sz w:val="28"/>
          <w:szCs w:val="28"/>
        </w:rPr>
        <w:t>Татарстан были сделаны</w:t>
      </w:r>
      <w:r w:rsidRPr="005A3378">
        <w:rPr>
          <w:sz w:val="28"/>
          <w:szCs w:val="28"/>
        </w:rPr>
        <w:t xml:space="preserve"> следующие обобщенные выводы:</w:t>
      </w:r>
    </w:p>
    <w:p w:rsidR="00B14912" w:rsidRPr="005A3378" w:rsidRDefault="00B14912" w:rsidP="00B14912">
      <w:pPr>
        <w:numPr>
          <w:ilvl w:val="0"/>
          <w:numId w:val="26"/>
        </w:numPr>
        <w:ind w:left="0" w:firstLine="709"/>
        <w:jc w:val="both"/>
        <w:rPr>
          <w:sz w:val="28"/>
          <w:szCs w:val="28"/>
        </w:rPr>
      </w:pPr>
      <w:r w:rsidRPr="005A3378">
        <w:rPr>
          <w:sz w:val="28"/>
          <w:szCs w:val="28"/>
        </w:rPr>
        <w:t xml:space="preserve">Состояние профилактической работы в образовательных учреждениях с родителями продолжает оставаться на начальной стадии развития. С одной стороны – деятельность проводится во всех школах, в отдельных дошкольных образовательных учреждениях и в учреждениях начального профессионального образования, а с другой – недостаточно развиваются формы и методы работы с родителями. Преобладание информационно-просветительского и негативного оттенка характера мероприятий приводит к слабой посещаемости их родителями, что снижает  эффективность профилактической работы. </w:t>
      </w:r>
    </w:p>
    <w:p w:rsidR="00B14912" w:rsidRPr="005A3378" w:rsidRDefault="00B14912" w:rsidP="00B14912">
      <w:pPr>
        <w:numPr>
          <w:ilvl w:val="0"/>
          <w:numId w:val="26"/>
        </w:numPr>
        <w:ind w:left="0" w:firstLine="709"/>
        <w:jc w:val="both"/>
        <w:rPr>
          <w:sz w:val="28"/>
          <w:szCs w:val="28"/>
        </w:rPr>
      </w:pPr>
      <w:r w:rsidRPr="005A3378">
        <w:rPr>
          <w:sz w:val="28"/>
          <w:szCs w:val="28"/>
        </w:rPr>
        <w:t xml:space="preserve"> Педагогов волнуют многие насущные вопросы: Как «строить» взаимодействие педагогов, детей и родителей? Как сделать каждого родителя членом содружества «учитель - ученик – родитель»? Какие формы работы с семьей необходимо использовать в современных условиях? Какие существуют этико-педагогические и психологические основы позитивного взаимодействия людей? Как повысить доверие родителей к администрации образовательного учреждения и классному руководителю? Как сделать профилактическую </w:t>
      </w:r>
      <w:r w:rsidRPr="005A3378">
        <w:rPr>
          <w:sz w:val="28"/>
          <w:szCs w:val="28"/>
        </w:rPr>
        <w:lastRenderedPageBreak/>
        <w:t>работу эффективной?  Все это свидетельствует о понимании работниками образования необходимости изменений в формах и методах работы, поиска новых путей для сотрудничества с родителями в профилактической и повседневной работе, готовности обучиться и сделать определенный прорыв для улучшения наркоситуации в республике.</w:t>
      </w:r>
    </w:p>
    <w:p w:rsidR="00B14912" w:rsidRPr="005A3378" w:rsidRDefault="00B14912" w:rsidP="00B14912">
      <w:pPr>
        <w:numPr>
          <w:ilvl w:val="0"/>
          <w:numId w:val="26"/>
        </w:numPr>
        <w:ind w:left="0" w:firstLine="709"/>
        <w:jc w:val="both"/>
        <w:rPr>
          <w:sz w:val="28"/>
          <w:szCs w:val="28"/>
        </w:rPr>
      </w:pPr>
      <w:r w:rsidRPr="005A3378">
        <w:rPr>
          <w:sz w:val="28"/>
          <w:szCs w:val="28"/>
        </w:rPr>
        <w:t xml:space="preserve">Большинство проводимых с родителями профилактических мероприятий не опирается на научный подход, системность работы. Отсутствие методических рекомендаций, профилактических программ, прошедших экспертизу, негативно сказывается на отношении родителей к работе с ними. Предлагаемая </w:t>
      </w:r>
      <w:r>
        <w:rPr>
          <w:sz w:val="28"/>
          <w:szCs w:val="28"/>
        </w:rPr>
        <w:t xml:space="preserve">родителям </w:t>
      </w:r>
      <w:r w:rsidRPr="005A3378">
        <w:rPr>
          <w:sz w:val="28"/>
          <w:szCs w:val="28"/>
        </w:rPr>
        <w:t>тем</w:t>
      </w:r>
      <w:r>
        <w:rPr>
          <w:sz w:val="28"/>
          <w:szCs w:val="28"/>
        </w:rPr>
        <w:t>атика просветительских лекций требует серьезной переработки</w:t>
      </w:r>
      <w:r w:rsidRPr="005A3378">
        <w:rPr>
          <w:sz w:val="28"/>
          <w:szCs w:val="28"/>
        </w:rPr>
        <w:t xml:space="preserve">. Неумение выделять целевые группы среди родителей и определять содержание работы  с каждой из них приводит к низкой мотивации родителей посещать профилактические мероприятия. </w:t>
      </w:r>
    </w:p>
    <w:p w:rsidR="00B14912" w:rsidRPr="005A3378" w:rsidRDefault="00B14912" w:rsidP="00B14912">
      <w:pPr>
        <w:numPr>
          <w:ilvl w:val="0"/>
          <w:numId w:val="26"/>
        </w:numPr>
        <w:ind w:left="0" w:firstLine="709"/>
        <w:jc w:val="both"/>
        <w:rPr>
          <w:sz w:val="28"/>
          <w:szCs w:val="28"/>
        </w:rPr>
      </w:pPr>
      <w:r w:rsidRPr="005A3378">
        <w:rPr>
          <w:sz w:val="28"/>
          <w:szCs w:val="28"/>
        </w:rPr>
        <w:t xml:space="preserve">Полученные работниками образования знания в области профилактики со школьниками трудно применить в работе с родителями. Деятельность по обучению родителей требует специальных знаний и умений, иных методов преподавания, других принципов, особой культуры и способностей. Проблемы повышения квалификации в области профилактики и работы с родителями, нехватка специалистов (педагогов-психологов, социальных педагогов) продолжают оставаться и на сегодняшний день актуальными для образовательных учреждений. </w:t>
      </w:r>
    </w:p>
    <w:p w:rsidR="00B14912" w:rsidRPr="005A3378" w:rsidRDefault="00B14912" w:rsidP="00B14912">
      <w:pPr>
        <w:numPr>
          <w:ilvl w:val="0"/>
          <w:numId w:val="26"/>
        </w:numPr>
        <w:ind w:left="0" w:firstLine="709"/>
        <w:jc w:val="both"/>
        <w:rPr>
          <w:sz w:val="28"/>
          <w:szCs w:val="28"/>
        </w:rPr>
      </w:pPr>
      <w:r w:rsidRPr="005A3378">
        <w:rPr>
          <w:sz w:val="28"/>
          <w:szCs w:val="28"/>
        </w:rPr>
        <w:t xml:space="preserve">Средства массовой информации и республиканское телевидение не используют в полной мере свои ресурсы для обращения к родителям как целевой профилактической группе.  Создание профилактической, регулярно выходящей в эфир  программы для родителей (на русском и татарском языках), может явиться хорошей основой для активизации родительской общественности, повышения воспитательного и профилактического потенциала семьи.   </w:t>
      </w:r>
    </w:p>
    <w:p w:rsidR="00B14912" w:rsidRPr="005A3378" w:rsidRDefault="00B14912" w:rsidP="00B14912">
      <w:pPr>
        <w:numPr>
          <w:ilvl w:val="0"/>
          <w:numId w:val="26"/>
        </w:numPr>
        <w:ind w:left="0" w:firstLine="709"/>
        <w:jc w:val="both"/>
        <w:rPr>
          <w:sz w:val="28"/>
          <w:szCs w:val="28"/>
        </w:rPr>
      </w:pPr>
      <w:r w:rsidRPr="005A3378">
        <w:rPr>
          <w:sz w:val="28"/>
          <w:szCs w:val="28"/>
        </w:rPr>
        <w:t xml:space="preserve">Необоснованность критериев эффективности антинаркотической работы с родителями делают ее неэффективной, а порой и пронаркотической, что требует коррекции и выстраивания единой стратегии работы с родителями, единых подходов и разработки единой Программы на основе единой республиканской Концепции. </w:t>
      </w:r>
    </w:p>
    <w:p w:rsidR="00B14912" w:rsidRPr="005A3378" w:rsidRDefault="00B14912" w:rsidP="00B14912">
      <w:pPr>
        <w:ind w:firstLine="709"/>
        <w:jc w:val="both"/>
        <w:rPr>
          <w:sz w:val="28"/>
          <w:szCs w:val="28"/>
        </w:rPr>
      </w:pPr>
      <w:r w:rsidRPr="005A3378">
        <w:rPr>
          <w:sz w:val="28"/>
          <w:szCs w:val="28"/>
        </w:rPr>
        <w:t>Анализ существующего положения в профилактической работе с родителями в Республике Татарста</w:t>
      </w:r>
      <w:r>
        <w:rPr>
          <w:sz w:val="28"/>
          <w:szCs w:val="28"/>
        </w:rPr>
        <w:t xml:space="preserve">н позволил определить проблемы, выделить </w:t>
      </w:r>
      <w:r w:rsidRPr="005A3378">
        <w:rPr>
          <w:sz w:val="28"/>
          <w:szCs w:val="28"/>
        </w:rPr>
        <w:t>полож</w:t>
      </w:r>
      <w:r>
        <w:rPr>
          <w:sz w:val="28"/>
          <w:szCs w:val="28"/>
        </w:rPr>
        <w:t>ительный опыт и учесть</w:t>
      </w:r>
      <w:r w:rsidRPr="005A3378">
        <w:rPr>
          <w:sz w:val="28"/>
          <w:szCs w:val="28"/>
        </w:rPr>
        <w:t xml:space="preserve"> предложения к разработке Республиканской Программе.</w:t>
      </w:r>
    </w:p>
    <w:p w:rsidR="00B14912" w:rsidRPr="005D2E57" w:rsidRDefault="00B14912" w:rsidP="00B14912">
      <w:pPr>
        <w:ind w:firstLine="709"/>
        <w:jc w:val="both"/>
        <w:rPr>
          <w:b/>
          <w:sz w:val="28"/>
          <w:szCs w:val="28"/>
        </w:rPr>
      </w:pPr>
      <w:r w:rsidRPr="005A3378">
        <w:rPr>
          <w:b/>
          <w:sz w:val="28"/>
          <w:szCs w:val="28"/>
        </w:rPr>
        <w:t xml:space="preserve">Философские аспекты </w:t>
      </w:r>
      <w:r>
        <w:rPr>
          <w:b/>
          <w:sz w:val="28"/>
          <w:szCs w:val="28"/>
        </w:rPr>
        <w:t xml:space="preserve">позитивной профилактики. </w:t>
      </w:r>
      <w:r w:rsidRPr="005A3378">
        <w:rPr>
          <w:snapToGrid w:val="0"/>
          <w:sz w:val="28"/>
          <w:szCs w:val="28"/>
        </w:rPr>
        <w:t>Идеология наркотизма – феномен сложный. Ее корни уходят в религиозные практики многих н</w:t>
      </w:r>
      <w:r w:rsidRPr="005A3378">
        <w:rPr>
          <w:snapToGrid w:val="0"/>
          <w:sz w:val="28"/>
          <w:szCs w:val="28"/>
        </w:rPr>
        <w:t>а</w:t>
      </w:r>
      <w:r w:rsidRPr="005A3378">
        <w:rPr>
          <w:snapToGrid w:val="0"/>
          <w:sz w:val="28"/>
          <w:szCs w:val="28"/>
        </w:rPr>
        <w:t>родов мира, где наркотические вещества (растения, грибы) выступали важнейшей составляющей обрядов и мистерий, объектом поклонения и охранения от «чужих», непосв</w:t>
      </w:r>
      <w:r w:rsidRPr="005A3378">
        <w:rPr>
          <w:snapToGrid w:val="0"/>
          <w:sz w:val="28"/>
          <w:szCs w:val="28"/>
        </w:rPr>
        <w:t>я</w:t>
      </w:r>
      <w:r w:rsidRPr="005A3378">
        <w:rPr>
          <w:snapToGrid w:val="0"/>
          <w:sz w:val="28"/>
          <w:szCs w:val="28"/>
        </w:rPr>
        <w:t>щенных.</w:t>
      </w:r>
    </w:p>
    <w:p w:rsidR="00B14912" w:rsidRPr="005A3378" w:rsidRDefault="00B14912" w:rsidP="00B14912">
      <w:pPr>
        <w:ind w:firstLine="709"/>
        <w:jc w:val="both"/>
        <w:rPr>
          <w:snapToGrid w:val="0"/>
          <w:sz w:val="28"/>
          <w:szCs w:val="28"/>
        </w:rPr>
      </w:pPr>
      <w:r w:rsidRPr="005A3378">
        <w:rPr>
          <w:snapToGrid w:val="0"/>
          <w:sz w:val="28"/>
          <w:szCs w:val="28"/>
        </w:rPr>
        <w:t>Первая массовая вспы</w:t>
      </w:r>
      <w:r w:rsidRPr="005A3378">
        <w:rPr>
          <w:snapToGrid w:val="0"/>
          <w:sz w:val="28"/>
          <w:szCs w:val="28"/>
        </w:rPr>
        <w:t>ш</w:t>
      </w:r>
      <w:r w:rsidRPr="005A3378">
        <w:rPr>
          <w:snapToGrid w:val="0"/>
          <w:sz w:val="28"/>
          <w:szCs w:val="28"/>
        </w:rPr>
        <w:t>ка наркомании в Европе была связана с выходом в свет книги Ш. Бодлера "Исповедь курильщика опиума", сразу же з</w:t>
      </w:r>
      <w:r w:rsidRPr="005A3378">
        <w:rPr>
          <w:snapToGrid w:val="0"/>
          <w:sz w:val="28"/>
          <w:szCs w:val="28"/>
        </w:rPr>
        <w:t>а</w:t>
      </w:r>
      <w:r w:rsidRPr="005A3378">
        <w:rPr>
          <w:snapToGrid w:val="0"/>
          <w:sz w:val="28"/>
          <w:szCs w:val="28"/>
        </w:rPr>
        <w:t>воевавшая большую популярность.</w:t>
      </w:r>
    </w:p>
    <w:p w:rsidR="00B14912" w:rsidRPr="005A3378" w:rsidRDefault="00B14912" w:rsidP="00B14912">
      <w:pPr>
        <w:ind w:firstLine="709"/>
        <w:jc w:val="both"/>
        <w:rPr>
          <w:snapToGrid w:val="0"/>
          <w:sz w:val="28"/>
          <w:szCs w:val="28"/>
        </w:rPr>
      </w:pPr>
      <w:r w:rsidRPr="005A3378">
        <w:rPr>
          <w:snapToGrid w:val="0"/>
          <w:sz w:val="28"/>
          <w:szCs w:val="28"/>
        </w:rPr>
        <w:lastRenderedPageBreak/>
        <w:t>Современную идеологию наркотизма связывают с именами крупных писателей, философов, антропологов, психологов — Олдасом Хаксли, Карлосом Кастанедой, Т</w:t>
      </w:r>
      <w:r w:rsidRPr="005A3378">
        <w:rPr>
          <w:snapToGrid w:val="0"/>
          <w:sz w:val="28"/>
          <w:szCs w:val="28"/>
        </w:rPr>
        <w:t>и</w:t>
      </w:r>
      <w:r w:rsidRPr="005A3378">
        <w:rPr>
          <w:snapToGrid w:val="0"/>
          <w:sz w:val="28"/>
          <w:szCs w:val="28"/>
        </w:rPr>
        <w:t>моти Лири, Рамм Дасс и др. Большинство из них относится к поколению «хиппи», когда молодежь и часть старшего поколения была захвачена волной интереса к эзотерич</w:t>
      </w:r>
      <w:r w:rsidRPr="005A3378">
        <w:rPr>
          <w:snapToGrid w:val="0"/>
          <w:sz w:val="28"/>
          <w:szCs w:val="28"/>
        </w:rPr>
        <w:t>е</w:t>
      </w:r>
      <w:r w:rsidRPr="005A3378">
        <w:rPr>
          <w:snapToGrid w:val="0"/>
          <w:sz w:val="28"/>
          <w:szCs w:val="28"/>
        </w:rPr>
        <w:t>ским и мистическим традициям древнего Востока, Це</w:t>
      </w:r>
      <w:r w:rsidRPr="005A3378">
        <w:rPr>
          <w:snapToGrid w:val="0"/>
          <w:sz w:val="28"/>
          <w:szCs w:val="28"/>
        </w:rPr>
        <w:t>н</w:t>
      </w:r>
      <w:r w:rsidRPr="005A3378">
        <w:rPr>
          <w:snapToGrid w:val="0"/>
          <w:sz w:val="28"/>
          <w:szCs w:val="28"/>
        </w:rPr>
        <w:t>тральной Америки. Сотни молодых людей отправлялись в Индию и Тибет в поисках откровения о смысле жизни. Д</w:t>
      </w:r>
      <w:r w:rsidRPr="005A3378">
        <w:rPr>
          <w:snapToGrid w:val="0"/>
          <w:sz w:val="28"/>
          <w:szCs w:val="28"/>
        </w:rPr>
        <w:t>е</w:t>
      </w:r>
      <w:r w:rsidRPr="005A3378">
        <w:rPr>
          <w:snapToGrid w:val="0"/>
          <w:sz w:val="28"/>
          <w:szCs w:val="28"/>
        </w:rPr>
        <w:t>сятки восточных «гуру» проповедовали в самой Америке (Махараджджи, Ошо). Концерты «психоделической» (псевдомедитативной, зачастую навеянной наркотиками) музыки («Джефферсон Эйрплейн» и др.) собирали тысячи поклонников. На страницах книг описывались опыты пут</w:t>
      </w:r>
      <w:r w:rsidRPr="005A3378">
        <w:rPr>
          <w:snapToGrid w:val="0"/>
          <w:sz w:val="28"/>
          <w:szCs w:val="28"/>
        </w:rPr>
        <w:t>е</w:t>
      </w:r>
      <w:r w:rsidRPr="005A3378">
        <w:rPr>
          <w:snapToGrid w:val="0"/>
          <w:sz w:val="28"/>
          <w:szCs w:val="28"/>
        </w:rPr>
        <w:t>шествий в иных реальностях и субъективном времени, г</w:t>
      </w:r>
      <w:r w:rsidRPr="005A3378">
        <w:rPr>
          <w:snapToGrid w:val="0"/>
          <w:sz w:val="28"/>
          <w:szCs w:val="28"/>
        </w:rPr>
        <w:t>о</w:t>
      </w:r>
      <w:r w:rsidRPr="005A3378">
        <w:rPr>
          <w:snapToGrid w:val="0"/>
          <w:sz w:val="28"/>
          <w:szCs w:val="28"/>
        </w:rPr>
        <w:t>ворилось о «расширении сознания» и «освобождении духа», необыкновенных возможностях человека, депривир</w:t>
      </w:r>
      <w:r w:rsidRPr="005A3378">
        <w:rPr>
          <w:snapToGrid w:val="0"/>
          <w:sz w:val="28"/>
          <w:szCs w:val="28"/>
        </w:rPr>
        <w:t>о</w:t>
      </w:r>
      <w:r w:rsidRPr="005A3378">
        <w:rPr>
          <w:snapToGrid w:val="0"/>
          <w:sz w:val="28"/>
          <w:szCs w:val="28"/>
        </w:rPr>
        <w:t xml:space="preserve">ванных техногенной цивилизацией, и перспективах новой цивилизации, основанной на гармонии людей, достигших высоких уровней сознания. </w:t>
      </w:r>
    </w:p>
    <w:p w:rsidR="00B14912" w:rsidRPr="005A3378" w:rsidRDefault="00B14912" w:rsidP="00B14912">
      <w:pPr>
        <w:ind w:firstLine="709"/>
        <w:jc w:val="both"/>
        <w:rPr>
          <w:sz w:val="28"/>
          <w:szCs w:val="28"/>
        </w:rPr>
      </w:pPr>
      <w:r w:rsidRPr="005A3378">
        <w:rPr>
          <w:snapToGrid w:val="0"/>
          <w:sz w:val="28"/>
          <w:szCs w:val="28"/>
        </w:rPr>
        <w:t>Кто-то (Дж. Лилли, Т.Лири, С. Гроф) н</w:t>
      </w:r>
      <w:r w:rsidRPr="005A3378">
        <w:rPr>
          <w:snapToGrid w:val="0"/>
          <w:sz w:val="28"/>
          <w:szCs w:val="28"/>
        </w:rPr>
        <w:t>а</w:t>
      </w:r>
      <w:r w:rsidRPr="005A3378">
        <w:rPr>
          <w:snapToGrid w:val="0"/>
          <w:sz w:val="28"/>
          <w:szCs w:val="28"/>
        </w:rPr>
        <w:t xml:space="preserve">ходил все это </w:t>
      </w:r>
      <w:r>
        <w:rPr>
          <w:snapToGrid w:val="0"/>
          <w:sz w:val="28"/>
          <w:szCs w:val="28"/>
        </w:rPr>
        <w:t xml:space="preserve">- </w:t>
      </w:r>
      <w:r w:rsidRPr="005A3378">
        <w:rPr>
          <w:snapToGrid w:val="0"/>
          <w:sz w:val="28"/>
          <w:szCs w:val="28"/>
        </w:rPr>
        <w:t>в новом для того времени ЛСД, другие (К. Кастанеда, Т. Маккена) – в тех самых «священных» растениях и грибах древних и традиционных культур Мексоам</w:t>
      </w:r>
      <w:r w:rsidRPr="005A3378">
        <w:rPr>
          <w:snapToGrid w:val="0"/>
          <w:sz w:val="28"/>
          <w:szCs w:val="28"/>
        </w:rPr>
        <w:t>е</w:t>
      </w:r>
      <w:r w:rsidRPr="005A3378">
        <w:rPr>
          <w:snapToGrid w:val="0"/>
          <w:sz w:val="28"/>
          <w:szCs w:val="28"/>
        </w:rPr>
        <w:t>рики, Северной Европы и т.д. Некоторые просто обретали в героине и кокаине творческий импульс для описания и</w:t>
      </w:r>
      <w:r w:rsidRPr="005A3378">
        <w:rPr>
          <w:snapToGrid w:val="0"/>
          <w:sz w:val="28"/>
          <w:szCs w:val="28"/>
        </w:rPr>
        <w:t>р</w:t>
      </w:r>
      <w:r w:rsidRPr="005A3378">
        <w:rPr>
          <w:snapToGrid w:val="0"/>
          <w:sz w:val="28"/>
          <w:szCs w:val="28"/>
        </w:rPr>
        <w:t>реального существования в наркотическом сне себя и соо</w:t>
      </w:r>
      <w:r w:rsidRPr="005A3378">
        <w:rPr>
          <w:snapToGrid w:val="0"/>
          <w:sz w:val="28"/>
          <w:szCs w:val="28"/>
        </w:rPr>
        <w:t>б</w:t>
      </w:r>
      <w:r w:rsidRPr="005A3378">
        <w:rPr>
          <w:snapToGrid w:val="0"/>
          <w:sz w:val="28"/>
          <w:szCs w:val="28"/>
        </w:rPr>
        <w:t>щества себе подобных (У. Берроуз).</w:t>
      </w:r>
      <w:r w:rsidRPr="005A3378">
        <w:rPr>
          <w:sz w:val="28"/>
          <w:szCs w:val="28"/>
        </w:rPr>
        <w:t xml:space="preserve"> </w:t>
      </w:r>
    </w:p>
    <w:p w:rsidR="00B14912" w:rsidRPr="005A3378" w:rsidRDefault="00B14912" w:rsidP="00B14912">
      <w:pPr>
        <w:ind w:firstLine="709"/>
        <w:jc w:val="both"/>
        <w:rPr>
          <w:sz w:val="28"/>
          <w:szCs w:val="28"/>
        </w:rPr>
      </w:pPr>
      <w:r w:rsidRPr="005A3378">
        <w:rPr>
          <w:sz w:val="28"/>
          <w:szCs w:val="28"/>
        </w:rPr>
        <w:t>В конце шестидесятых годов рухнул очередной миф о некоей необходимости для общества, о непременной нужде человека в наркотических веществах. Именно поэтому все попытки лега</w:t>
      </w:r>
      <w:r>
        <w:rPr>
          <w:sz w:val="28"/>
          <w:szCs w:val="28"/>
        </w:rPr>
        <w:t>лизации наркотиков, происходившие</w:t>
      </w:r>
      <w:r w:rsidRPr="005A3378">
        <w:rPr>
          <w:sz w:val="28"/>
          <w:szCs w:val="28"/>
        </w:rPr>
        <w:t xml:space="preserve"> в странах Европы не дали особых результатов, ни в культурном, ни в социальном, ни в правовом аспектах. Современные передовые науки о человеке, как и технологии мистического совершенствования человеческого существа, могут легко и непринужденно заниматься своими увлекательными и высокими делами, совершенно не опираясь на какие - либо психоактивные вещества. </w:t>
      </w:r>
    </w:p>
    <w:p w:rsidR="00B14912" w:rsidRPr="005A3378" w:rsidRDefault="00B14912" w:rsidP="00B14912">
      <w:pPr>
        <w:ind w:firstLine="709"/>
        <w:jc w:val="both"/>
        <w:rPr>
          <w:snapToGrid w:val="0"/>
          <w:sz w:val="28"/>
          <w:szCs w:val="28"/>
        </w:rPr>
      </w:pPr>
      <w:r w:rsidRPr="005A3378">
        <w:rPr>
          <w:sz w:val="28"/>
          <w:szCs w:val="28"/>
        </w:rPr>
        <w:t xml:space="preserve">Однако общество потребительской культуры конца </w:t>
      </w:r>
      <w:r w:rsidRPr="005A3378">
        <w:rPr>
          <w:sz w:val="28"/>
          <w:szCs w:val="28"/>
          <w:lang w:val="en-US"/>
        </w:rPr>
        <w:t>XX</w:t>
      </w:r>
      <w:r w:rsidRPr="005A3378">
        <w:rPr>
          <w:sz w:val="28"/>
          <w:szCs w:val="28"/>
        </w:rPr>
        <w:t xml:space="preserve"> начала </w:t>
      </w:r>
      <w:r w:rsidRPr="005A3378">
        <w:rPr>
          <w:sz w:val="28"/>
          <w:szCs w:val="28"/>
          <w:lang w:val="en-US"/>
        </w:rPr>
        <w:t>XXI</w:t>
      </w:r>
      <w:r w:rsidRPr="005A3378">
        <w:rPr>
          <w:sz w:val="28"/>
          <w:szCs w:val="28"/>
        </w:rPr>
        <w:t xml:space="preserve"> в.в. оставляет за собой право производства своих собственных культурных товаров и ценностей, манипулируя сознанием и поведением наиболее внушаемой части населения – молодежи. </w:t>
      </w:r>
      <w:r w:rsidRPr="005A3378">
        <w:rPr>
          <w:snapToGrid w:val="0"/>
          <w:sz w:val="28"/>
          <w:szCs w:val="28"/>
        </w:rPr>
        <w:t>Современные исследования молодежной субкультуры ориентируются на изуч</w:t>
      </w:r>
      <w:r w:rsidRPr="005A3378">
        <w:rPr>
          <w:snapToGrid w:val="0"/>
          <w:sz w:val="28"/>
          <w:szCs w:val="28"/>
        </w:rPr>
        <w:t>е</w:t>
      </w:r>
      <w:r w:rsidRPr="005A3378">
        <w:rPr>
          <w:snapToGrid w:val="0"/>
          <w:sz w:val="28"/>
          <w:szCs w:val="28"/>
        </w:rPr>
        <w:t>ние новых форм культурных активностей современной м</w:t>
      </w:r>
      <w:r w:rsidRPr="005A3378">
        <w:rPr>
          <w:snapToGrid w:val="0"/>
          <w:sz w:val="28"/>
          <w:szCs w:val="28"/>
        </w:rPr>
        <w:t>о</w:t>
      </w:r>
      <w:r w:rsidRPr="005A3378">
        <w:rPr>
          <w:snapToGrid w:val="0"/>
          <w:sz w:val="28"/>
          <w:szCs w:val="28"/>
        </w:rPr>
        <w:t>лодежи. Особенное внимание уделяется формам телесного ухода и наслаждения. Эксперименты со своей внешностью осуществляются уже не только через одежду, а через тело: бритье гол</w:t>
      </w:r>
      <w:r w:rsidRPr="005A3378">
        <w:rPr>
          <w:snapToGrid w:val="0"/>
          <w:sz w:val="28"/>
          <w:szCs w:val="28"/>
        </w:rPr>
        <w:t>о</w:t>
      </w:r>
      <w:r w:rsidRPr="005A3378">
        <w:rPr>
          <w:snapToGrid w:val="0"/>
          <w:sz w:val="28"/>
          <w:szCs w:val="28"/>
        </w:rPr>
        <w:t xml:space="preserve">вы, татуировки, нанесение шрамов. В том числе, употребление наркотиков, рассматривается как своеобразный способ экспериментирования, манипуляции со своей телесностью и чувственностью. Психологи отмечают, что большинство молодежи, посещающей клубы, как это было в культуре хиппи, стремится использовать такие «легальные» наркотики, как табак и алкоголь, для символического достижения взрослого статуса, в то время как использование </w:t>
      </w:r>
      <w:r w:rsidRPr="005A3378">
        <w:rPr>
          <w:snapToGrid w:val="0"/>
          <w:sz w:val="28"/>
          <w:szCs w:val="28"/>
        </w:rPr>
        <w:lastRenderedPageBreak/>
        <w:t>н</w:t>
      </w:r>
      <w:r w:rsidRPr="005A3378">
        <w:rPr>
          <w:snapToGrid w:val="0"/>
          <w:sz w:val="28"/>
          <w:szCs w:val="28"/>
        </w:rPr>
        <w:t>е</w:t>
      </w:r>
      <w:r w:rsidRPr="005A3378">
        <w:rPr>
          <w:snapToGrid w:val="0"/>
          <w:sz w:val="28"/>
          <w:szCs w:val="28"/>
        </w:rPr>
        <w:t>дозволенных наркотиков может уже обозначать протест и сопротивление культуре «взрослости» (С.</w:t>
      </w:r>
      <w:r>
        <w:rPr>
          <w:snapToGrid w:val="0"/>
          <w:sz w:val="28"/>
          <w:szCs w:val="28"/>
        </w:rPr>
        <w:t xml:space="preserve"> </w:t>
      </w:r>
      <w:r w:rsidRPr="005A3378">
        <w:rPr>
          <w:snapToGrid w:val="0"/>
          <w:sz w:val="28"/>
          <w:szCs w:val="28"/>
        </w:rPr>
        <w:t>Торнтон).</w:t>
      </w:r>
    </w:p>
    <w:p w:rsidR="00B14912" w:rsidRPr="005A3378" w:rsidRDefault="00B14912" w:rsidP="00B14912">
      <w:pPr>
        <w:ind w:firstLine="709"/>
        <w:jc w:val="both"/>
        <w:rPr>
          <w:sz w:val="28"/>
          <w:szCs w:val="28"/>
        </w:rPr>
      </w:pPr>
      <w:r w:rsidRPr="005A3378">
        <w:rPr>
          <w:sz w:val="28"/>
          <w:szCs w:val="28"/>
        </w:rPr>
        <w:t>В целом, специалисты выделяют следующие смысловые координаты наркотиков в молодежной субкультуре:</w:t>
      </w:r>
    </w:p>
    <w:p w:rsidR="00B14912" w:rsidRPr="005A3378" w:rsidRDefault="00B14912" w:rsidP="00B14912">
      <w:pPr>
        <w:numPr>
          <w:ilvl w:val="0"/>
          <w:numId w:val="32"/>
        </w:numPr>
        <w:ind w:left="0" w:firstLine="737"/>
        <w:jc w:val="both"/>
        <w:rPr>
          <w:sz w:val="28"/>
          <w:szCs w:val="28"/>
        </w:rPr>
      </w:pPr>
      <w:r w:rsidRPr="005A3378">
        <w:rPr>
          <w:sz w:val="28"/>
          <w:szCs w:val="28"/>
        </w:rPr>
        <w:t>гедонизм – «надо брать от жизни все»;</w:t>
      </w:r>
    </w:p>
    <w:p w:rsidR="00B14912" w:rsidRPr="005A3378" w:rsidRDefault="00B14912" w:rsidP="00B14912">
      <w:pPr>
        <w:numPr>
          <w:ilvl w:val="0"/>
          <w:numId w:val="32"/>
        </w:numPr>
        <w:ind w:left="0" w:firstLine="737"/>
        <w:jc w:val="both"/>
        <w:rPr>
          <w:sz w:val="28"/>
          <w:szCs w:val="28"/>
        </w:rPr>
      </w:pPr>
      <w:r w:rsidRPr="005A3378">
        <w:rPr>
          <w:sz w:val="28"/>
          <w:szCs w:val="28"/>
        </w:rPr>
        <w:t>досуг-развлечение – танцы, музыка, секс;</w:t>
      </w:r>
    </w:p>
    <w:p w:rsidR="00B14912" w:rsidRPr="005A3378" w:rsidRDefault="00B14912" w:rsidP="00B14912">
      <w:pPr>
        <w:numPr>
          <w:ilvl w:val="0"/>
          <w:numId w:val="32"/>
        </w:numPr>
        <w:ind w:left="0" w:firstLine="737"/>
        <w:jc w:val="both"/>
        <w:rPr>
          <w:sz w:val="28"/>
          <w:szCs w:val="28"/>
        </w:rPr>
      </w:pPr>
      <w:r w:rsidRPr="005A3378">
        <w:rPr>
          <w:sz w:val="28"/>
          <w:szCs w:val="28"/>
        </w:rPr>
        <w:t>потребительство – целенаправленная работа структур наркобизнеса;</w:t>
      </w:r>
    </w:p>
    <w:p w:rsidR="00B14912" w:rsidRPr="005A3378" w:rsidRDefault="00B14912" w:rsidP="00B14912">
      <w:pPr>
        <w:numPr>
          <w:ilvl w:val="0"/>
          <w:numId w:val="32"/>
        </w:numPr>
        <w:ind w:left="0" w:firstLine="737"/>
        <w:jc w:val="both"/>
        <w:rPr>
          <w:sz w:val="28"/>
          <w:szCs w:val="28"/>
        </w:rPr>
      </w:pPr>
      <w:r w:rsidRPr="005A3378">
        <w:rPr>
          <w:sz w:val="28"/>
          <w:szCs w:val="28"/>
        </w:rPr>
        <w:t>мода – противопоставление по принципу «современно-несовременно»;</w:t>
      </w:r>
    </w:p>
    <w:p w:rsidR="00B14912" w:rsidRPr="005A3378" w:rsidRDefault="00B14912" w:rsidP="00B14912">
      <w:pPr>
        <w:numPr>
          <w:ilvl w:val="0"/>
          <w:numId w:val="32"/>
        </w:numPr>
        <w:ind w:left="0" w:firstLine="737"/>
        <w:jc w:val="both"/>
        <w:rPr>
          <w:sz w:val="28"/>
          <w:szCs w:val="28"/>
        </w:rPr>
      </w:pPr>
      <w:r w:rsidRPr="005A3378">
        <w:rPr>
          <w:sz w:val="28"/>
          <w:szCs w:val="28"/>
        </w:rPr>
        <w:t>переживание «настоящего» - сужение временной перспективы;</w:t>
      </w:r>
    </w:p>
    <w:p w:rsidR="00B14912" w:rsidRPr="005A3378" w:rsidRDefault="00B14912" w:rsidP="00B14912">
      <w:pPr>
        <w:numPr>
          <w:ilvl w:val="0"/>
          <w:numId w:val="32"/>
        </w:numPr>
        <w:ind w:left="0" w:firstLine="737"/>
        <w:jc w:val="both"/>
        <w:rPr>
          <w:sz w:val="28"/>
          <w:szCs w:val="28"/>
        </w:rPr>
      </w:pPr>
      <w:r w:rsidRPr="005A3378">
        <w:rPr>
          <w:sz w:val="28"/>
          <w:szCs w:val="28"/>
        </w:rPr>
        <w:t>творчество – стимуляция творческой активности</w:t>
      </w:r>
      <w:r w:rsidRPr="005A3378">
        <w:rPr>
          <w:rStyle w:val="a6"/>
          <w:szCs w:val="28"/>
        </w:rPr>
        <w:footnoteReference w:customMarkFollows="1" w:id="2"/>
        <w:sym w:font="Symbol" w:char="F031"/>
      </w:r>
      <w:r w:rsidRPr="005A3378">
        <w:rPr>
          <w:sz w:val="28"/>
          <w:szCs w:val="28"/>
        </w:rPr>
        <w:t>.</w:t>
      </w:r>
    </w:p>
    <w:p w:rsidR="00B14912" w:rsidRPr="005A3378" w:rsidRDefault="00B14912" w:rsidP="00B14912">
      <w:pPr>
        <w:ind w:firstLine="709"/>
        <w:jc w:val="both"/>
        <w:rPr>
          <w:sz w:val="28"/>
          <w:szCs w:val="28"/>
        </w:rPr>
      </w:pPr>
      <w:r w:rsidRPr="005A3378">
        <w:rPr>
          <w:snapToGrid w:val="0"/>
          <w:sz w:val="28"/>
          <w:szCs w:val="28"/>
        </w:rPr>
        <w:t>Безусловно, далеко не каждый подросток, ч</w:t>
      </w:r>
      <w:r w:rsidRPr="005A3378">
        <w:rPr>
          <w:snapToGrid w:val="0"/>
          <w:sz w:val="28"/>
          <w:szCs w:val="28"/>
        </w:rPr>
        <w:t>и</w:t>
      </w:r>
      <w:r w:rsidRPr="005A3378">
        <w:rPr>
          <w:snapToGrid w:val="0"/>
          <w:sz w:val="28"/>
          <w:szCs w:val="28"/>
        </w:rPr>
        <w:t>тающий Хаксли или увлеченный рейвом, обязательно п</w:t>
      </w:r>
      <w:r w:rsidRPr="005A3378">
        <w:rPr>
          <w:snapToGrid w:val="0"/>
          <w:sz w:val="28"/>
          <w:szCs w:val="28"/>
        </w:rPr>
        <w:t>о</w:t>
      </w:r>
      <w:r w:rsidRPr="005A3378">
        <w:rPr>
          <w:snapToGrid w:val="0"/>
          <w:sz w:val="28"/>
          <w:szCs w:val="28"/>
        </w:rPr>
        <w:t>пробует наркотик. Однако их освоение является своеобразным способом «постепенного вхождения в культуру наркотизма, формирования определенного — «либерального» о</w:t>
      </w:r>
      <w:r w:rsidRPr="005A3378">
        <w:rPr>
          <w:snapToGrid w:val="0"/>
          <w:sz w:val="28"/>
          <w:szCs w:val="28"/>
        </w:rPr>
        <w:t>т</w:t>
      </w:r>
      <w:r w:rsidRPr="005A3378">
        <w:rPr>
          <w:snapToGrid w:val="0"/>
          <w:sz w:val="28"/>
          <w:szCs w:val="28"/>
        </w:rPr>
        <w:t>ношения к проблеме, значительно облегчающего реальное приобщение к одурманиванию»</w:t>
      </w:r>
      <w:r w:rsidRPr="005A3378">
        <w:rPr>
          <w:rStyle w:val="a6"/>
          <w:snapToGrid w:val="0"/>
          <w:szCs w:val="28"/>
        </w:rPr>
        <w:footnoteReference w:customMarkFollows="1" w:id="3"/>
        <w:sym w:font="Symbol" w:char="F032"/>
      </w:r>
      <w:r w:rsidRPr="005A3378">
        <w:rPr>
          <w:sz w:val="28"/>
          <w:szCs w:val="28"/>
        </w:rPr>
        <w:t xml:space="preserve">. </w:t>
      </w:r>
    </w:p>
    <w:p w:rsidR="00B14912" w:rsidRPr="005A3378" w:rsidRDefault="00B14912" w:rsidP="00B14912">
      <w:pPr>
        <w:ind w:firstLine="709"/>
        <w:jc w:val="both"/>
        <w:rPr>
          <w:sz w:val="28"/>
          <w:szCs w:val="28"/>
        </w:rPr>
      </w:pPr>
      <w:r w:rsidRPr="005A3378">
        <w:rPr>
          <w:sz w:val="28"/>
          <w:szCs w:val="28"/>
        </w:rPr>
        <w:t xml:space="preserve">Именно поэтому, технология профилактики злоупотребления психоактивными веществами несовершеннолетними и молодежью требует разработки адекватных подходов актуальных для современного типа культуры и общества. </w:t>
      </w:r>
    </w:p>
    <w:p w:rsidR="00B14912" w:rsidRPr="005A3378" w:rsidRDefault="00B14912" w:rsidP="00B14912">
      <w:pPr>
        <w:shd w:val="clear" w:color="auto" w:fill="FFFFFF"/>
        <w:ind w:firstLine="709"/>
        <w:jc w:val="both"/>
        <w:rPr>
          <w:spacing w:val="6"/>
          <w:sz w:val="28"/>
          <w:szCs w:val="28"/>
        </w:rPr>
      </w:pPr>
      <w:r w:rsidRPr="005A3378">
        <w:rPr>
          <w:spacing w:val="-1"/>
          <w:sz w:val="28"/>
          <w:szCs w:val="28"/>
        </w:rPr>
        <w:t>Существует много теорий, объясняющих, почему человек начинает принимать нарко</w:t>
      </w:r>
      <w:r w:rsidRPr="005A3378">
        <w:rPr>
          <w:spacing w:val="-2"/>
          <w:sz w:val="28"/>
          <w:szCs w:val="28"/>
        </w:rPr>
        <w:t>тики и все сильнее вовлекается в этот процесс, почему возникает наркозависимость, поче</w:t>
      </w:r>
      <w:r w:rsidRPr="005A3378">
        <w:rPr>
          <w:spacing w:val="-1"/>
          <w:sz w:val="28"/>
          <w:szCs w:val="28"/>
        </w:rPr>
        <w:t>му наркоман не отказывается от наркотиков, несмотря на все неблагоприятные последст</w:t>
      </w:r>
      <w:r w:rsidRPr="005A3378">
        <w:rPr>
          <w:spacing w:val="6"/>
          <w:sz w:val="28"/>
          <w:szCs w:val="28"/>
        </w:rPr>
        <w:t xml:space="preserve">вия, и почему человек перестает принимать наркотики. </w:t>
      </w:r>
    </w:p>
    <w:p w:rsidR="00B14912" w:rsidRPr="005A3378" w:rsidRDefault="00B14912" w:rsidP="00B14912">
      <w:pPr>
        <w:shd w:val="clear" w:color="auto" w:fill="FFFFFF"/>
        <w:ind w:firstLine="709"/>
        <w:jc w:val="both"/>
        <w:rPr>
          <w:sz w:val="28"/>
          <w:szCs w:val="28"/>
        </w:rPr>
      </w:pPr>
      <w:r w:rsidRPr="005A3378">
        <w:rPr>
          <w:spacing w:val="6"/>
          <w:sz w:val="28"/>
          <w:szCs w:val="28"/>
        </w:rPr>
        <w:t xml:space="preserve">Экономические модели </w:t>
      </w:r>
      <w:r w:rsidRPr="005A3378">
        <w:rPr>
          <w:spacing w:val="-1"/>
          <w:sz w:val="28"/>
          <w:szCs w:val="28"/>
        </w:rPr>
        <w:t>выдвигают на первый план денежные отношения, которые определяют поведение постав</w:t>
      </w:r>
      <w:r w:rsidRPr="005A3378">
        <w:rPr>
          <w:spacing w:val="-2"/>
          <w:sz w:val="28"/>
          <w:szCs w:val="28"/>
        </w:rPr>
        <w:t>щиков и потребителей наркотиков в разнообразных условиях, связанных с торговлей нар</w:t>
      </w:r>
      <w:r w:rsidRPr="005A3378">
        <w:rPr>
          <w:sz w:val="28"/>
          <w:szCs w:val="28"/>
        </w:rPr>
        <w:t xml:space="preserve">котиками. </w:t>
      </w:r>
    </w:p>
    <w:p w:rsidR="00B14912" w:rsidRPr="005A3378" w:rsidRDefault="00B14912" w:rsidP="00B14912">
      <w:pPr>
        <w:shd w:val="clear" w:color="auto" w:fill="FFFFFF"/>
        <w:ind w:firstLine="709"/>
        <w:jc w:val="both"/>
        <w:rPr>
          <w:spacing w:val="-1"/>
          <w:sz w:val="28"/>
          <w:szCs w:val="28"/>
        </w:rPr>
      </w:pPr>
      <w:r w:rsidRPr="005A3378">
        <w:rPr>
          <w:sz w:val="28"/>
          <w:szCs w:val="28"/>
        </w:rPr>
        <w:t xml:space="preserve">Биологические теории стремятся объяснить поведение наркоманов на основе </w:t>
      </w:r>
      <w:r w:rsidRPr="005A3378">
        <w:rPr>
          <w:spacing w:val="2"/>
          <w:sz w:val="28"/>
          <w:szCs w:val="28"/>
        </w:rPr>
        <w:t xml:space="preserve">физиологических факторов, либо предшествующих наркотизации, либо возникающих </w:t>
      </w:r>
      <w:r w:rsidRPr="005A3378">
        <w:rPr>
          <w:spacing w:val="-1"/>
          <w:sz w:val="28"/>
          <w:szCs w:val="28"/>
        </w:rPr>
        <w:t xml:space="preserve">как ее следствие. </w:t>
      </w:r>
    </w:p>
    <w:p w:rsidR="00B14912" w:rsidRPr="005A3378" w:rsidRDefault="00B14912" w:rsidP="00B14912">
      <w:pPr>
        <w:shd w:val="clear" w:color="auto" w:fill="FFFFFF"/>
        <w:ind w:firstLine="709"/>
        <w:jc w:val="both"/>
        <w:rPr>
          <w:sz w:val="28"/>
          <w:szCs w:val="28"/>
        </w:rPr>
      </w:pPr>
      <w:r w:rsidRPr="005A3378">
        <w:rPr>
          <w:spacing w:val="-1"/>
          <w:sz w:val="28"/>
          <w:szCs w:val="28"/>
        </w:rPr>
        <w:t>Социологические теории рассматривают влияние социальных условий, таких как, например, безработица и культурная традиция.</w:t>
      </w:r>
    </w:p>
    <w:p w:rsidR="00B14912" w:rsidRPr="005A3378" w:rsidRDefault="00B14912" w:rsidP="00B14912">
      <w:pPr>
        <w:shd w:val="clear" w:color="auto" w:fill="FFFFFF"/>
        <w:ind w:firstLine="709"/>
        <w:jc w:val="both"/>
        <w:rPr>
          <w:sz w:val="28"/>
          <w:szCs w:val="28"/>
        </w:rPr>
      </w:pPr>
      <w:r w:rsidRPr="005A3378">
        <w:rPr>
          <w:spacing w:val="-1"/>
          <w:sz w:val="28"/>
          <w:szCs w:val="28"/>
        </w:rPr>
        <w:t xml:space="preserve">Поскольку употребление наркотиков начинается, как правило, в подростковом возрасте, были предприняты значительные усилия, чтобы определить, что предшествует и что </w:t>
      </w:r>
      <w:r w:rsidRPr="005A3378">
        <w:rPr>
          <w:sz w:val="28"/>
          <w:szCs w:val="28"/>
        </w:rPr>
        <w:t xml:space="preserve">способствует наркотизации подростков. До сих пор исследования в этой области были </w:t>
      </w:r>
      <w:r w:rsidRPr="005A3378">
        <w:rPr>
          <w:spacing w:val="-2"/>
          <w:sz w:val="28"/>
          <w:szCs w:val="28"/>
        </w:rPr>
        <w:t xml:space="preserve">сфокусированы на факторах, </w:t>
      </w:r>
      <w:r w:rsidRPr="005A3378">
        <w:rPr>
          <w:spacing w:val="-2"/>
          <w:sz w:val="28"/>
          <w:szCs w:val="28"/>
        </w:rPr>
        <w:lastRenderedPageBreak/>
        <w:t xml:space="preserve">которые могут формировать предрасположенность личности </w:t>
      </w:r>
      <w:r w:rsidRPr="005A3378">
        <w:rPr>
          <w:sz w:val="28"/>
          <w:szCs w:val="28"/>
        </w:rPr>
        <w:t xml:space="preserve">к наркомании, а именно: </w:t>
      </w:r>
    </w:p>
    <w:p w:rsidR="00B14912" w:rsidRPr="005A3378" w:rsidRDefault="00B14912" w:rsidP="00B14912">
      <w:pPr>
        <w:numPr>
          <w:ilvl w:val="0"/>
          <w:numId w:val="30"/>
        </w:numPr>
        <w:shd w:val="clear" w:color="auto" w:fill="FFFFFF"/>
        <w:ind w:left="0" w:firstLine="737"/>
        <w:jc w:val="both"/>
        <w:rPr>
          <w:sz w:val="28"/>
          <w:szCs w:val="28"/>
        </w:rPr>
      </w:pPr>
      <w:r w:rsidRPr="005A3378">
        <w:rPr>
          <w:sz w:val="28"/>
          <w:szCs w:val="28"/>
        </w:rPr>
        <w:t xml:space="preserve">антисоциальное поведение в раннем возрасте; </w:t>
      </w:r>
    </w:p>
    <w:p w:rsidR="00B14912" w:rsidRPr="005A3378" w:rsidRDefault="00B14912" w:rsidP="00B14912">
      <w:pPr>
        <w:numPr>
          <w:ilvl w:val="0"/>
          <w:numId w:val="30"/>
        </w:numPr>
        <w:shd w:val="clear" w:color="auto" w:fill="FFFFFF"/>
        <w:ind w:left="0" w:firstLine="737"/>
        <w:jc w:val="both"/>
        <w:rPr>
          <w:sz w:val="28"/>
          <w:szCs w:val="28"/>
        </w:rPr>
      </w:pPr>
      <w:r w:rsidRPr="005A3378">
        <w:rPr>
          <w:sz w:val="28"/>
          <w:szCs w:val="28"/>
        </w:rPr>
        <w:t xml:space="preserve">качество и </w:t>
      </w:r>
      <w:r w:rsidRPr="005A3378">
        <w:rPr>
          <w:spacing w:val="-1"/>
          <w:sz w:val="28"/>
          <w:szCs w:val="28"/>
        </w:rPr>
        <w:t>последовательность воспитания в семье, общение между членами семьи, подражание ро</w:t>
      </w:r>
      <w:r w:rsidRPr="005A3378">
        <w:rPr>
          <w:sz w:val="28"/>
          <w:szCs w:val="28"/>
        </w:rPr>
        <w:t xml:space="preserve">левому поведению родителей; </w:t>
      </w:r>
    </w:p>
    <w:p w:rsidR="00B14912" w:rsidRPr="005A3378" w:rsidRDefault="00B14912" w:rsidP="00B14912">
      <w:pPr>
        <w:numPr>
          <w:ilvl w:val="0"/>
          <w:numId w:val="30"/>
        </w:numPr>
        <w:shd w:val="clear" w:color="auto" w:fill="FFFFFF"/>
        <w:ind w:left="0" w:firstLine="737"/>
        <w:jc w:val="both"/>
        <w:rPr>
          <w:spacing w:val="-3"/>
          <w:sz w:val="28"/>
          <w:szCs w:val="28"/>
        </w:rPr>
      </w:pPr>
      <w:r w:rsidRPr="005A3378">
        <w:rPr>
          <w:sz w:val="28"/>
          <w:szCs w:val="28"/>
        </w:rPr>
        <w:t>адаптированность к социальной среде и учебному про</w:t>
      </w:r>
      <w:r w:rsidRPr="005A3378">
        <w:rPr>
          <w:spacing w:val="-3"/>
          <w:sz w:val="28"/>
          <w:szCs w:val="28"/>
        </w:rPr>
        <w:t xml:space="preserve">цессу в первые годы учебы в школе и степень желания ребенка учиться; </w:t>
      </w:r>
    </w:p>
    <w:p w:rsidR="00B14912" w:rsidRPr="005A3378" w:rsidRDefault="00B14912" w:rsidP="00B14912">
      <w:pPr>
        <w:numPr>
          <w:ilvl w:val="0"/>
          <w:numId w:val="30"/>
        </w:numPr>
        <w:shd w:val="clear" w:color="auto" w:fill="FFFFFF"/>
        <w:ind w:left="0" w:firstLine="737"/>
        <w:jc w:val="both"/>
        <w:rPr>
          <w:spacing w:val="1"/>
          <w:sz w:val="28"/>
          <w:szCs w:val="28"/>
        </w:rPr>
      </w:pPr>
      <w:r w:rsidRPr="005A3378">
        <w:rPr>
          <w:spacing w:val="-3"/>
          <w:sz w:val="28"/>
          <w:szCs w:val="28"/>
        </w:rPr>
        <w:t xml:space="preserve">вовлеченность в </w:t>
      </w:r>
      <w:r w:rsidRPr="005A3378">
        <w:rPr>
          <w:spacing w:val="-2"/>
          <w:sz w:val="28"/>
          <w:szCs w:val="28"/>
        </w:rPr>
        <w:t>группу сверстников, чьи стиль поведения и социальные установки предполагают употреб</w:t>
      </w:r>
      <w:r w:rsidRPr="005A3378">
        <w:rPr>
          <w:spacing w:val="1"/>
          <w:sz w:val="28"/>
          <w:szCs w:val="28"/>
        </w:rPr>
        <w:t xml:space="preserve">ление наркотиков; </w:t>
      </w:r>
    </w:p>
    <w:p w:rsidR="00B14912" w:rsidRPr="005A3378" w:rsidRDefault="00B14912" w:rsidP="00B14912">
      <w:pPr>
        <w:numPr>
          <w:ilvl w:val="0"/>
          <w:numId w:val="30"/>
        </w:numPr>
        <w:shd w:val="clear" w:color="auto" w:fill="FFFFFF"/>
        <w:ind w:left="0" w:firstLine="737"/>
        <w:jc w:val="both"/>
        <w:rPr>
          <w:spacing w:val="-1"/>
          <w:sz w:val="28"/>
          <w:szCs w:val="28"/>
        </w:rPr>
      </w:pPr>
      <w:r w:rsidRPr="005A3378">
        <w:rPr>
          <w:spacing w:val="1"/>
          <w:sz w:val="28"/>
          <w:szCs w:val="28"/>
        </w:rPr>
        <w:t>личностные характеристики, такие, как непокорный нрав, непри</w:t>
      </w:r>
      <w:r w:rsidRPr="005A3378">
        <w:rPr>
          <w:spacing w:val="-1"/>
          <w:sz w:val="28"/>
          <w:szCs w:val="28"/>
        </w:rPr>
        <w:t xml:space="preserve">ятие традиционных ценностей, равнодушное или одобрительное отношение к фактам отклонения от нормы, сопротивление традиционным институтам власти и ярко выраженное стремление к независимости; </w:t>
      </w:r>
    </w:p>
    <w:p w:rsidR="00B14912" w:rsidRPr="005A3378" w:rsidRDefault="00B14912" w:rsidP="00B14912">
      <w:pPr>
        <w:numPr>
          <w:ilvl w:val="0"/>
          <w:numId w:val="30"/>
        </w:numPr>
        <w:shd w:val="clear" w:color="auto" w:fill="FFFFFF"/>
        <w:ind w:left="0" w:firstLine="737"/>
        <w:jc w:val="both"/>
        <w:rPr>
          <w:sz w:val="28"/>
          <w:szCs w:val="28"/>
        </w:rPr>
      </w:pPr>
      <w:r w:rsidRPr="005A3378">
        <w:rPr>
          <w:spacing w:val="-1"/>
          <w:sz w:val="28"/>
          <w:szCs w:val="28"/>
        </w:rPr>
        <w:t>степень личностной компетентности и социальной ответ</w:t>
      </w:r>
      <w:r w:rsidRPr="005A3378">
        <w:rPr>
          <w:spacing w:val="-6"/>
          <w:sz w:val="28"/>
          <w:szCs w:val="28"/>
        </w:rPr>
        <w:t>ственности.</w:t>
      </w:r>
    </w:p>
    <w:p w:rsidR="00B14912" w:rsidRPr="005A3378" w:rsidRDefault="00B14912" w:rsidP="00B14912">
      <w:pPr>
        <w:shd w:val="clear" w:color="auto" w:fill="FFFFFF"/>
        <w:ind w:firstLine="709"/>
        <w:jc w:val="both"/>
        <w:rPr>
          <w:sz w:val="28"/>
          <w:szCs w:val="28"/>
        </w:rPr>
      </w:pPr>
      <w:r w:rsidRPr="005A3378">
        <w:rPr>
          <w:spacing w:val="-2"/>
          <w:sz w:val="28"/>
          <w:szCs w:val="28"/>
        </w:rPr>
        <w:t>Вопросы, связанные с мотивацией употребления наркотических веществ, разработаны недостаточно. Данные о том, почему подросток прибегает к наркотикам, немногочислен</w:t>
      </w:r>
      <w:r w:rsidRPr="005A3378">
        <w:rPr>
          <w:spacing w:val="-1"/>
          <w:sz w:val="28"/>
          <w:szCs w:val="28"/>
        </w:rPr>
        <w:t>ны. Выяснение данного вопроса невозможно без полного взаимопонимания между врача</w:t>
      </w:r>
      <w:r w:rsidRPr="005A3378">
        <w:rPr>
          <w:spacing w:val="-3"/>
          <w:sz w:val="28"/>
          <w:szCs w:val="28"/>
        </w:rPr>
        <w:t xml:space="preserve">ми и пациентом. Однако и сам подросток далеко не всегда осознает причину наркотизации. </w:t>
      </w:r>
      <w:r w:rsidRPr="005A3378">
        <w:rPr>
          <w:spacing w:val="-1"/>
          <w:sz w:val="28"/>
          <w:szCs w:val="28"/>
        </w:rPr>
        <w:t>При интервьюировании подростков они склонны описывать внешнюю сторону приобще</w:t>
      </w:r>
      <w:r w:rsidRPr="005A3378">
        <w:rPr>
          <w:spacing w:val="-2"/>
          <w:sz w:val="28"/>
          <w:szCs w:val="28"/>
        </w:rPr>
        <w:t xml:space="preserve">ния к наркотикам, обстоятельства наркотизации, часто подчеркивают </w:t>
      </w:r>
      <w:r w:rsidRPr="005A3378">
        <w:rPr>
          <w:iCs/>
          <w:spacing w:val="-2"/>
          <w:sz w:val="28"/>
          <w:szCs w:val="28"/>
        </w:rPr>
        <w:t>влияние друзей.</w:t>
      </w:r>
    </w:p>
    <w:p w:rsidR="00B14912" w:rsidRPr="005A3378" w:rsidRDefault="00B14912" w:rsidP="00B14912">
      <w:pPr>
        <w:shd w:val="clear" w:color="auto" w:fill="FFFFFF"/>
        <w:ind w:firstLine="709"/>
        <w:jc w:val="both"/>
        <w:rPr>
          <w:sz w:val="28"/>
          <w:szCs w:val="28"/>
        </w:rPr>
      </w:pPr>
      <w:r w:rsidRPr="005A3378">
        <w:rPr>
          <w:sz w:val="28"/>
          <w:szCs w:val="28"/>
        </w:rPr>
        <w:t>Большинство зарубежных исследователей мотивацию употребления наркотиков свя</w:t>
      </w:r>
      <w:r w:rsidRPr="005A3378">
        <w:rPr>
          <w:spacing w:val="-1"/>
          <w:sz w:val="28"/>
          <w:szCs w:val="28"/>
        </w:rPr>
        <w:t>зывают с влиянием микросоциальных факторов, характерологических особенностей под</w:t>
      </w:r>
      <w:r w:rsidRPr="005A3378">
        <w:rPr>
          <w:spacing w:val="-2"/>
          <w:sz w:val="28"/>
          <w:szCs w:val="28"/>
        </w:rPr>
        <w:t xml:space="preserve">ростка, то есть речь идет о внешней мотивации. Так, М. В. </w:t>
      </w:r>
      <w:r w:rsidRPr="005A3378">
        <w:rPr>
          <w:spacing w:val="-2"/>
          <w:sz w:val="28"/>
          <w:szCs w:val="28"/>
          <w:lang w:val="en-US"/>
        </w:rPr>
        <w:t>Holmberg</w:t>
      </w:r>
      <w:r w:rsidRPr="005A3378">
        <w:rPr>
          <w:spacing w:val="-2"/>
          <w:sz w:val="28"/>
          <w:szCs w:val="28"/>
        </w:rPr>
        <w:t xml:space="preserve"> (1989) считает, что основным причинным фактором подростковой наркомании является </w:t>
      </w:r>
      <w:r w:rsidRPr="005A3378">
        <w:rPr>
          <w:iCs/>
          <w:spacing w:val="-2"/>
          <w:sz w:val="28"/>
          <w:szCs w:val="28"/>
        </w:rPr>
        <w:t xml:space="preserve">социальная дезадаптация, </w:t>
      </w:r>
      <w:r w:rsidRPr="005A3378">
        <w:rPr>
          <w:spacing w:val="-1"/>
          <w:sz w:val="28"/>
          <w:szCs w:val="28"/>
        </w:rPr>
        <w:t xml:space="preserve">наблюдающаяся преимущественно у мальчиков (у девочек преобладают невротические нарушения). Неблагополучная семья, психические отклонения, делинквентное поведение </w:t>
      </w:r>
      <w:r w:rsidRPr="005A3378">
        <w:rPr>
          <w:spacing w:val="1"/>
          <w:sz w:val="28"/>
          <w:szCs w:val="28"/>
        </w:rPr>
        <w:t>рассматриваются как причины наркомании.</w:t>
      </w:r>
    </w:p>
    <w:p w:rsidR="00B14912" w:rsidRPr="005A3378" w:rsidRDefault="00B14912" w:rsidP="00B14912">
      <w:pPr>
        <w:shd w:val="clear" w:color="auto" w:fill="FFFFFF"/>
        <w:ind w:firstLine="709"/>
        <w:jc w:val="both"/>
        <w:rPr>
          <w:spacing w:val="-3"/>
          <w:sz w:val="28"/>
          <w:szCs w:val="28"/>
        </w:rPr>
      </w:pPr>
      <w:r w:rsidRPr="005A3378">
        <w:rPr>
          <w:sz w:val="28"/>
          <w:szCs w:val="28"/>
        </w:rPr>
        <w:t xml:space="preserve">По-другому трактуют мотивацию наркомании представители психоаналитической </w:t>
      </w:r>
      <w:r w:rsidRPr="005A3378">
        <w:rPr>
          <w:spacing w:val="-1"/>
          <w:sz w:val="28"/>
          <w:szCs w:val="28"/>
        </w:rPr>
        <w:t xml:space="preserve">школы, которые полагают, что в основе развития наркомании лежит глубокий регресс </w:t>
      </w:r>
      <w:r w:rsidRPr="005A3378">
        <w:rPr>
          <w:spacing w:val="-3"/>
          <w:sz w:val="28"/>
          <w:szCs w:val="28"/>
        </w:rPr>
        <w:t>либидо, стремление оградить себя от влияний внешнего мира, достичь состояния абсолютного спокойствия – «нирваны». Конечной целью наркомана является самоуничтожение.</w:t>
      </w:r>
    </w:p>
    <w:p w:rsidR="00B14912" w:rsidRPr="005A3378" w:rsidRDefault="00B14912" w:rsidP="00B14912">
      <w:pPr>
        <w:shd w:val="clear" w:color="auto" w:fill="FFFFFF"/>
        <w:ind w:firstLine="709"/>
        <w:jc w:val="both"/>
        <w:rPr>
          <w:spacing w:val="-3"/>
          <w:sz w:val="28"/>
          <w:szCs w:val="28"/>
        </w:rPr>
      </w:pPr>
      <w:r w:rsidRPr="005A3378">
        <w:rPr>
          <w:spacing w:val="-4"/>
          <w:sz w:val="28"/>
          <w:szCs w:val="28"/>
        </w:rPr>
        <w:t xml:space="preserve">В отечественной литературе </w:t>
      </w:r>
      <w:r w:rsidRPr="005A3378">
        <w:rPr>
          <w:iCs/>
          <w:spacing w:val="-4"/>
          <w:sz w:val="28"/>
          <w:szCs w:val="28"/>
        </w:rPr>
        <w:t xml:space="preserve">проблемам мотивации </w:t>
      </w:r>
      <w:r w:rsidRPr="005A3378">
        <w:rPr>
          <w:spacing w:val="-4"/>
          <w:sz w:val="28"/>
          <w:szCs w:val="28"/>
        </w:rPr>
        <w:t xml:space="preserve">посвящены работы В. Ю. Завьялова. </w:t>
      </w:r>
      <w:r w:rsidRPr="005A3378">
        <w:rPr>
          <w:sz w:val="28"/>
          <w:szCs w:val="28"/>
        </w:rPr>
        <w:t xml:space="preserve">Им разработана классификация мотивационных факторов при алкоголизме, которая на </w:t>
      </w:r>
      <w:r w:rsidRPr="005A3378">
        <w:rPr>
          <w:spacing w:val="-3"/>
          <w:sz w:val="28"/>
          <w:szCs w:val="28"/>
        </w:rPr>
        <w:t xml:space="preserve">взгляд специалистов, может быть использована и в клинике подростковых наркоманий. </w:t>
      </w:r>
    </w:p>
    <w:p w:rsidR="00B14912" w:rsidRPr="005A3378" w:rsidRDefault="00B14912" w:rsidP="00B14912">
      <w:pPr>
        <w:shd w:val="clear" w:color="auto" w:fill="FFFFFF"/>
        <w:ind w:firstLine="709"/>
        <w:jc w:val="both"/>
        <w:rPr>
          <w:spacing w:val="-3"/>
          <w:sz w:val="28"/>
          <w:szCs w:val="28"/>
        </w:rPr>
      </w:pPr>
      <w:r w:rsidRPr="005A3378">
        <w:rPr>
          <w:iCs/>
          <w:spacing w:val="-3"/>
          <w:sz w:val="28"/>
          <w:szCs w:val="28"/>
        </w:rPr>
        <w:t xml:space="preserve">Первая группа </w:t>
      </w:r>
      <w:r w:rsidRPr="005A3378">
        <w:rPr>
          <w:spacing w:val="-3"/>
          <w:sz w:val="28"/>
          <w:szCs w:val="28"/>
        </w:rPr>
        <w:t xml:space="preserve">мотивов образуется из трех «социально-психологических» факторов: </w:t>
      </w:r>
    </w:p>
    <w:p w:rsidR="00B14912" w:rsidRPr="005A3378" w:rsidRDefault="00B14912" w:rsidP="00B14912">
      <w:pPr>
        <w:shd w:val="clear" w:color="auto" w:fill="FFFFFF"/>
        <w:ind w:firstLine="709"/>
        <w:jc w:val="both"/>
        <w:rPr>
          <w:spacing w:val="1"/>
          <w:sz w:val="28"/>
          <w:szCs w:val="28"/>
        </w:rPr>
      </w:pPr>
      <w:r w:rsidRPr="005A3378">
        <w:rPr>
          <w:spacing w:val="1"/>
          <w:sz w:val="28"/>
          <w:szCs w:val="28"/>
        </w:rPr>
        <w:t xml:space="preserve">1) традиционные, социально обусловленные мотивы; </w:t>
      </w:r>
    </w:p>
    <w:p w:rsidR="00B14912" w:rsidRPr="005A3378" w:rsidRDefault="00B14912" w:rsidP="00B14912">
      <w:pPr>
        <w:shd w:val="clear" w:color="auto" w:fill="FFFFFF"/>
        <w:ind w:firstLine="709"/>
        <w:jc w:val="both"/>
        <w:rPr>
          <w:spacing w:val="-2"/>
          <w:sz w:val="28"/>
          <w:szCs w:val="28"/>
        </w:rPr>
      </w:pPr>
      <w:r w:rsidRPr="005A3378">
        <w:rPr>
          <w:spacing w:val="1"/>
          <w:sz w:val="28"/>
          <w:szCs w:val="28"/>
        </w:rPr>
        <w:t>2) субмиссивные мотивы отра</w:t>
      </w:r>
      <w:r w:rsidRPr="005A3378">
        <w:rPr>
          <w:spacing w:val="-2"/>
          <w:sz w:val="28"/>
          <w:szCs w:val="28"/>
        </w:rPr>
        <w:t xml:space="preserve">жающие подчинение давлению других людей или референтной группы; </w:t>
      </w:r>
    </w:p>
    <w:p w:rsidR="00B14912" w:rsidRPr="005A3378" w:rsidRDefault="00B14912" w:rsidP="00B14912">
      <w:pPr>
        <w:shd w:val="clear" w:color="auto" w:fill="FFFFFF"/>
        <w:ind w:firstLine="709"/>
        <w:jc w:val="both"/>
        <w:rPr>
          <w:spacing w:val="-1"/>
          <w:sz w:val="28"/>
          <w:szCs w:val="28"/>
        </w:rPr>
      </w:pPr>
      <w:r w:rsidRPr="005A3378">
        <w:rPr>
          <w:spacing w:val="-2"/>
          <w:sz w:val="28"/>
          <w:szCs w:val="28"/>
        </w:rPr>
        <w:lastRenderedPageBreak/>
        <w:t>3) псевдокультурный тип мотивов, свидетельствующий о стремлении подростка приспособиться к «нарко</w:t>
      </w:r>
      <w:r w:rsidRPr="005A3378">
        <w:rPr>
          <w:spacing w:val="7"/>
          <w:sz w:val="28"/>
          <w:szCs w:val="28"/>
        </w:rPr>
        <w:t xml:space="preserve">маническим ценностям» подростковой группы. На ранних этапах злоупотребления </w:t>
      </w:r>
      <w:r w:rsidRPr="005A3378">
        <w:rPr>
          <w:spacing w:val="2"/>
          <w:sz w:val="28"/>
          <w:szCs w:val="28"/>
        </w:rPr>
        <w:t xml:space="preserve">психоактивными веществами главную роль играют «социальные мотивы», в частности, </w:t>
      </w:r>
      <w:r w:rsidRPr="005A3378">
        <w:rPr>
          <w:spacing w:val="-2"/>
          <w:sz w:val="28"/>
          <w:szCs w:val="28"/>
        </w:rPr>
        <w:t>субмиссивный мотив. Социальные мотивы у подростков имеют свою специфику. Они тес</w:t>
      </w:r>
      <w:r w:rsidRPr="005A3378">
        <w:rPr>
          <w:spacing w:val="3"/>
          <w:sz w:val="28"/>
          <w:szCs w:val="28"/>
        </w:rPr>
        <w:t xml:space="preserve">но связаны с типичными подростковыми реакциями, характерными для более раннего </w:t>
      </w:r>
      <w:r w:rsidRPr="005A3378">
        <w:rPr>
          <w:spacing w:val="-2"/>
          <w:sz w:val="28"/>
          <w:szCs w:val="28"/>
        </w:rPr>
        <w:t>возраста. Стериотипы употребления наркотиков навязываются подростку группой. Сущест</w:t>
      </w:r>
      <w:r w:rsidRPr="005A3378">
        <w:rPr>
          <w:spacing w:val="-1"/>
          <w:sz w:val="28"/>
          <w:szCs w:val="28"/>
        </w:rPr>
        <w:t xml:space="preserve">венным социальным мотивом является доступность наркотического вещества. </w:t>
      </w:r>
    </w:p>
    <w:p w:rsidR="00B14912" w:rsidRPr="005A3378" w:rsidRDefault="00B14912" w:rsidP="00B14912">
      <w:pPr>
        <w:shd w:val="clear" w:color="auto" w:fill="FFFFFF"/>
        <w:ind w:firstLine="709"/>
        <w:jc w:val="both"/>
        <w:rPr>
          <w:spacing w:val="-2"/>
          <w:sz w:val="28"/>
          <w:szCs w:val="28"/>
        </w:rPr>
      </w:pPr>
      <w:r w:rsidRPr="005A3378">
        <w:rPr>
          <w:iCs/>
          <w:spacing w:val="-2"/>
          <w:sz w:val="28"/>
          <w:szCs w:val="28"/>
        </w:rPr>
        <w:t xml:space="preserve">Вторая группа </w:t>
      </w:r>
      <w:r w:rsidRPr="005A3378">
        <w:rPr>
          <w:spacing w:val="-2"/>
          <w:sz w:val="28"/>
          <w:szCs w:val="28"/>
        </w:rPr>
        <w:t xml:space="preserve">мотивов отражает потребность в изменении собственного состояния: </w:t>
      </w:r>
    </w:p>
    <w:p w:rsidR="00B14912" w:rsidRPr="005A3378" w:rsidRDefault="00B14912" w:rsidP="00B14912">
      <w:pPr>
        <w:shd w:val="clear" w:color="auto" w:fill="FFFFFF"/>
        <w:ind w:firstLine="709"/>
        <w:jc w:val="both"/>
        <w:rPr>
          <w:spacing w:val="1"/>
          <w:sz w:val="28"/>
          <w:szCs w:val="28"/>
        </w:rPr>
      </w:pPr>
      <w:r w:rsidRPr="005A3378">
        <w:rPr>
          <w:spacing w:val="1"/>
          <w:sz w:val="28"/>
          <w:szCs w:val="28"/>
        </w:rPr>
        <w:t xml:space="preserve">1) гедонистические мотивы - стремление испытать чувство эйфории; </w:t>
      </w:r>
    </w:p>
    <w:p w:rsidR="00B14912" w:rsidRPr="005A3378" w:rsidRDefault="00B14912" w:rsidP="00B14912">
      <w:pPr>
        <w:shd w:val="clear" w:color="auto" w:fill="FFFFFF"/>
        <w:ind w:firstLine="709"/>
        <w:jc w:val="both"/>
        <w:rPr>
          <w:sz w:val="28"/>
          <w:szCs w:val="28"/>
        </w:rPr>
      </w:pPr>
      <w:r w:rsidRPr="005A3378">
        <w:rPr>
          <w:spacing w:val="1"/>
          <w:sz w:val="28"/>
          <w:szCs w:val="28"/>
        </w:rPr>
        <w:t>2) атарактичес</w:t>
      </w:r>
      <w:r w:rsidRPr="005A3378">
        <w:rPr>
          <w:sz w:val="28"/>
          <w:szCs w:val="28"/>
        </w:rPr>
        <w:t xml:space="preserve">кие мотивы - желание нейтрализовать негативные эмоциональные переживания; </w:t>
      </w:r>
    </w:p>
    <w:p w:rsidR="00B14912" w:rsidRPr="005A3378" w:rsidRDefault="00B14912" w:rsidP="00B14912">
      <w:pPr>
        <w:shd w:val="clear" w:color="auto" w:fill="FFFFFF"/>
        <w:ind w:firstLine="709"/>
        <w:jc w:val="both"/>
        <w:rPr>
          <w:sz w:val="28"/>
          <w:szCs w:val="28"/>
        </w:rPr>
      </w:pPr>
      <w:r w:rsidRPr="005A3378">
        <w:rPr>
          <w:iCs/>
          <w:sz w:val="28"/>
          <w:szCs w:val="28"/>
        </w:rPr>
        <w:t>3) моти</w:t>
      </w:r>
      <w:r w:rsidRPr="005A3378">
        <w:rPr>
          <w:spacing w:val="1"/>
          <w:sz w:val="28"/>
          <w:szCs w:val="28"/>
        </w:rPr>
        <w:t xml:space="preserve">вы гиперактивации поведения - стремление выйти из апатического состояния, улучшить </w:t>
      </w:r>
      <w:r w:rsidRPr="005A3378">
        <w:rPr>
          <w:spacing w:val="-1"/>
          <w:sz w:val="28"/>
          <w:szCs w:val="28"/>
        </w:rPr>
        <w:t>на краткий период интеллектуальную и физическую работоспособность.</w:t>
      </w:r>
    </w:p>
    <w:p w:rsidR="00B14912" w:rsidRPr="005A3378" w:rsidRDefault="00B14912" w:rsidP="00B14912">
      <w:pPr>
        <w:shd w:val="clear" w:color="auto" w:fill="FFFFFF"/>
        <w:ind w:firstLine="709"/>
        <w:jc w:val="both"/>
        <w:rPr>
          <w:spacing w:val="-1"/>
          <w:sz w:val="28"/>
          <w:szCs w:val="28"/>
        </w:rPr>
      </w:pPr>
      <w:r w:rsidRPr="005A3378">
        <w:rPr>
          <w:iCs/>
          <w:spacing w:val="-2"/>
          <w:sz w:val="28"/>
          <w:szCs w:val="28"/>
        </w:rPr>
        <w:t xml:space="preserve">Третья группа </w:t>
      </w:r>
      <w:r w:rsidRPr="005A3378">
        <w:rPr>
          <w:spacing w:val="-2"/>
          <w:sz w:val="28"/>
          <w:szCs w:val="28"/>
        </w:rPr>
        <w:t xml:space="preserve">мотивов отражает патологическую мотивацию, связанную с </w:t>
      </w:r>
      <w:r w:rsidRPr="005A3378">
        <w:rPr>
          <w:spacing w:val="-1"/>
          <w:sz w:val="28"/>
          <w:szCs w:val="28"/>
        </w:rPr>
        <w:t xml:space="preserve">абстинентным синдромом и патологического влечения к наркотику: </w:t>
      </w:r>
    </w:p>
    <w:p w:rsidR="00B14912" w:rsidRPr="005A3378" w:rsidRDefault="00B14912" w:rsidP="00B14912">
      <w:pPr>
        <w:shd w:val="clear" w:color="auto" w:fill="FFFFFF"/>
        <w:ind w:firstLine="709"/>
        <w:jc w:val="both"/>
        <w:rPr>
          <w:spacing w:val="-1"/>
          <w:sz w:val="28"/>
          <w:szCs w:val="28"/>
        </w:rPr>
      </w:pPr>
      <w:r w:rsidRPr="005A3378">
        <w:rPr>
          <w:spacing w:val="-1"/>
          <w:sz w:val="28"/>
          <w:szCs w:val="28"/>
        </w:rPr>
        <w:t xml:space="preserve">1) мотив купирования абстиненции - стремление избавиться от тягостных проявлений абстиненции с помощью </w:t>
      </w:r>
      <w:r w:rsidRPr="005A3378">
        <w:rPr>
          <w:spacing w:val="-2"/>
          <w:sz w:val="28"/>
          <w:szCs w:val="28"/>
        </w:rPr>
        <w:t>приема очередной дозы наркотика</w:t>
      </w:r>
      <w:r>
        <w:rPr>
          <w:spacing w:val="-2"/>
          <w:sz w:val="28"/>
          <w:szCs w:val="28"/>
        </w:rPr>
        <w:t>, тесн</w:t>
      </w:r>
      <w:r w:rsidRPr="005A3378">
        <w:rPr>
          <w:spacing w:val="-2"/>
          <w:sz w:val="28"/>
          <w:szCs w:val="28"/>
        </w:rPr>
        <w:t>о связанный с мотивами гиперактивации и атарак</w:t>
      </w:r>
      <w:r w:rsidRPr="005A3378">
        <w:rPr>
          <w:spacing w:val="-1"/>
          <w:sz w:val="28"/>
          <w:szCs w:val="28"/>
        </w:rPr>
        <w:t xml:space="preserve">тическими мотивами; </w:t>
      </w:r>
    </w:p>
    <w:p w:rsidR="00B14912" w:rsidRPr="005A3378" w:rsidRDefault="00B14912" w:rsidP="00B14912">
      <w:pPr>
        <w:shd w:val="clear" w:color="auto" w:fill="FFFFFF"/>
        <w:ind w:firstLine="709"/>
        <w:jc w:val="both"/>
        <w:rPr>
          <w:sz w:val="28"/>
          <w:szCs w:val="28"/>
        </w:rPr>
      </w:pPr>
      <w:r w:rsidRPr="005A3378">
        <w:rPr>
          <w:spacing w:val="-1"/>
          <w:sz w:val="28"/>
          <w:szCs w:val="28"/>
        </w:rPr>
        <w:t xml:space="preserve">2) мотив зависимости (аддиктивный мотив) - фиксация в сознании </w:t>
      </w:r>
      <w:r w:rsidRPr="005A3378">
        <w:rPr>
          <w:sz w:val="28"/>
          <w:szCs w:val="28"/>
        </w:rPr>
        <w:t xml:space="preserve">патологического влечения к наркотику; </w:t>
      </w:r>
    </w:p>
    <w:p w:rsidR="00B14912" w:rsidRPr="005A3378" w:rsidRDefault="00B14912" w:rsidP="00B14912">
      <w:pPr>
        <w:shd w:val="clear" w:color="auto" w:fill="FFFFFF"/>
        <w:ind w:firstLine="709"/>
        <w:jc w:val="both"/>
        <w:rPr>
          <w:spacing w:val="-3"/>
          <w:sz w:val="28"/>
          <w:szCs w:val="28"/>
        </w:rPr>
      </w:pPr>
      <w:r w:rsidRPr="005A3378">
        <w:rPr>
          <w:sz w:val="28"/>
          <w:szCs w:val="28"/>
        </w:rPr>
        <w:t>3) мотив самоповреждения - стремление употре</w:t>
      </w:r>
      <w:r w:rsidRPr="005A3378">
        <w:rPr>
          <w:spacing w:val="-1"/>
          <w:sz w:val="28"/>
          <w:szCs w:val="28"/>
        </w:rPr>
        <w:t xml:space="preserve">бить наркотик «назло себе и другим» для того, чтобы ускорить наступление социальных </w:t>
      </w:r>
      <w:r w:rsidRPr="005A3378">
        <w:rPr>
          <w:spacing w:val="-2"/>
          <w:sz w:val="28"/>
          <w:szCs w:val="28"/>
        </w:rPr>
        <w:t>осложнений («Пусть лучше меня заберут в ЛТП»)</w:t>
      </w:r>
      <w:r>
        <w:rPr>
          <w:spacing w:val="-2"/>
          <w:sz w:val="28"/>
          <w:szCs w:val="28"/>
        </w:rPr>
        <w:t>, либо соматических осложнений -</w:t>
      </w:r>
      <w:r w:rsidRPr="005A3378">
        <w:rPr>
          <w:spacing w:val="-2"/>
          <w:sz w:val="28"/>
          <w:szCs w:val="28"/>
        </w:rPr>
        <w:t xml:space="preserve"> </w:t>
      </w:r>
      <w:r w:rsidRPr="005A3378">
        <w:rPr>
          <w:spacing w:val="-3"/>
          <w:sz w:val="28"/>
          <w:szCs w:val="28"/>
        </w:rPr>
        <w:t>смерти («Пусть лучше я умру от передозировки»).</w:t>
      </w:r>
    </w:p>
    <w:p w:rsidR="00B14912" w:rsidRPr="005A3378" w:rsidRDefault="00B14912" w:rsidP="00B14912">
      <w:pPr>
        <w:ind w:firstLine="709"/>
        <w:jc w:val="both"/>
        <w:rPr>
          <w:sz w:val="28"/>
          <w:szCs w:val="28"/>
        </w:rPr>
      </w:pPr>
      <w:r w:rsidRPr="005A3378">
        <w:rPr>
          <w:sz w:val="28"/>
          <w:szCs w:val="28"/>
        </w:rPr>
        <w:t>Под профилактикой наркомании современные отечественные специалисты понимают систему социальных, правовых, организационных мер, направленных на:</w:t>
      </w:r>
    </w:p>
    <w:p w:rsidR="00B14912" w:rsidRPr="005A3378" w:rsidRDefault="00B14912" w:rsidP="00B14912">
      <w:pPr>
        <w:numPr>
          <w:ilvl w:val="0"/>
          <w:numId w:val="33"/>
        </w:numPr>
        <w:ind w:left="0" w:firstLine="737"/>
        <w:jc w:val="both"/>
        <w:rPr>
          <w:sz w:val="28"/>
          <w:szCs w:val="28"/>
        </w:rPr>
      </w:pPr>
      <w:r w:rsidRPr="005A3378">
        <w:rPr>
          <w:sz w:val="28"/>
          <w:szCs w:val="28"/>
        </w:rPr>
        <w:t>разъяснение возможных последствий и создание атмосферы общественной нетерпимости к потребителям наркотиков;</w:t>
      </w:r>
    </w:p>
    <w:p w:rsidR="00B14912" w:rsidRPr="005A3378" w:rsidRDefault="00B14912" w:rsidP="00B14912">
      <w:pPr>
        <w:numPr>
          <w:ilvl w:val="0"/>
          <w:numId w:val="33"/>
        </w:numPr>
        <w:ind w:left="0" w:firstLine="737"/>
        <w:jc w:val="both"/>
        <w:rPr>
          <w:sz w:val="28"/>
          <w:szCs w:val="28"/>
        </w:rPr>
      </w:pPr>
      <w:r w:rsidRPr="005A3378">
        <w:rPr>
          <w:sz w:val="28"/>
          <w:szCs w:val="28"/>
        </w:rPr>
        <w:t>выявление и пресечение немедицинского потребления наркотических и психотропных веществ населением;</w:t>
      </w:r>
    </w:p>
    <w:p w:rsidR="00B14912" w:rsidRPr="005A3378" w:rsidRDefault="00B14912" w:rsidP="00B14912">
      <w:pPr>
        <w:numPr>
          <w:ilvl w:val="0"/>
          <w:numId w:val="33"/>
        </w:numPr>
        <w:ind w:left="0" w:firstLine="737"/>
        <w:jc w:val="both"/>
        <w:rPr>
          <w:sz w:val="28"/>
          <w:szCs w:val="28"/>
        </w:rPr>
      </w:pPr>
      <w:r w:rsidRPr="005A3378">
        <w:rPr>
          <w:sz w:val="28"/>
          <w:szCs w:val="28"/>
        </w:rPr>
        <w:t>упреждение совершения правонарушения на почве потребления наркотиков;</w:t>
      </w:r>
    </w:p>
    <w:p w:rsidR="00B14912" w:rsidRPr="005A3378" w:rsidRDefault="00B14912" w:rsidP="00B14912">
      <w:pPr>
        <w:numPr>
          <w:ilvl w:val="0"/>
          <w:numId w:val="33"/>
        </w:numPr>
        <w:ind w:left="0" w:firstLine="737"/>
        <w:jc w:val="both"/>
        <w:rPr>
          <w:sz w:val="28"/>
          <w:szCs w:val="28"/>
        </w:rPr>
      </w:pPr>
      <w:r w:rsidRPr="005A3378">
        <w:rPr>
          <w:sz w:val="28"/>
          <w:szCs w:val="28"/>
        </w:rPr>
        <w:t>оказание медицинской и реабилитационной помощи наркозависимым;</w:t>
      </w:r>
    </w:p>
    <w:p w:rsidR="00B14912" w:rsidRPr="005A3378" w:rsidRDefault="00B14912" w:rsidP="00B14912">
      <w:pPr>
        <w:numPr>
          <w:ilvl w:val="0"/>
          <w:numId w:val="33"/>
        </w:numPr>
        <w:ind w:left="0" w:firstLine="737"/>
        <w:jc w:val="both"/>
        <w:rPr>
          <w:sz w:val="28"/>
          <w:szCs w:val="28"/>
        </w:rPr>
      </w:pPr>
      <w:r w:rsidRPr="005A3378">
        <w:rPr>
          <w:sz w:val="28"/>
          <w:szCs w:val="28"/>
        </w:rPr>
        <w:t>пропаганду ЗОЖ и формирование общественного мнения против потребления наркотиков;</w:t>
      </w:r>
    </w:p>
    <w:p w:rsidR="00B14912" w:rsidRPr="005A3378" w:rsidRDefault="00B14912" w:rsidP="00B14912">
      <w:pPr>
        <w:numPr>
          <w:ilvl w:val="0"/>
          <w:numId w:val="33"/>
        </w:numPr>
        <w:ind w:left="0" w:firstLine="737"/>
        <w:jc w:val="both"/>
        <w:rPr>
          <w:sz w:val="28"/>
          <w:szCs w:val="28"/>
        </w:rPr>
      </w:pPr>
      <w:r w:rsidRPr="005A3378">
        <w:rPr>
          <w:sz w:val="28"/>
          <w:szCs w:val="28"/>
        </w:rPr>
        <w:lastRenderedPageBreak/>
        <w:t>осуществление государственного контроля за изготовлением, хранением, транспортировкой, реализацией наркотиков, их незаконным оборотом</w:t>
      </w:r>
      <w:r w:rsidRPr="005A3378">
        <w:rPr>
          <w:rStyle w:val="a6"/>
          <w:szCs w:val="28"/>
        </w:rPr>
        <w:footnoteReference w:customMarkFollows="1" w:id="4"/>
        <w:sym w:font="Symbol" w:char="F031"/>
      </w:r>
      <w:r w:rsidRPr="005A3378">
        <w:rPr>
          <w:sz w:val="28"/>
          <w:szCs w:val="28"/>
        </w:rPr>
        <w:t>.</w:t>
      </w:r>
    </w:p>
    <w:p w:rsidR="00B14912" w:rsidRPr="005A3378" w:rsidRDefault="00B14912" w:rsidP="00B14912">
      <w:pPr>
        <w:ind w:firstLine="709"/>
        <w:jc w:val="both"/>
        <w:rPr>
          <w:sz w:val="28"/>
          <w:szCs w:val="28"/>
        </w:rPr>
      </w:pPr>
      <w:r w:rsidRPr="005A3378">
        <w:rPr>
          <w:sz w:val="28"/>
          <w:szCs w:val="28"/>
        </w:rPr>
        <w:t>Успешность осуществления данных мер напрямую связана с решением, на наш взгляд, следующих проблем:</w:t>
      </w:r>
    </w:p>
    <w:p w:rsidR="00B14912" w:rsidRPr="005A3378" w:rsidRDefault="00B14912" w:rsidP="00B14912">
      <w:pPr>
        <w:numPr>
          <w:ilvl w:val="0"/>
          <w:numId w:val="31"/>
        </w:numPr>
        <w:ind w:left="0" w:firstLine="737"/>
        <w:jc w:val="both"/>
        <w:rPr>
          <w:sz w:val="28"/>
          <w:szCs w:val="28"/>
        </w:rPr>
      </w:pPr>
      <w:r w:rsidRPr="005A3378">
        <w:rPr>
          <w:sz w:val="28"/>
          <w:szCs w:val="28"/>
        </w:rPr>
        <w:t>Импортируемые из-за рубежа программы реабилитации и психотерапевтические системы помощи наркозависимым лицам оказываются не комплиментарны базовому менталитету российского населения и, следовательно, не имеют весомых шансов быть успешными.</w:t>
      </w:r>
    </w:p>
    <w:p w:rsidR="00B14912" w:rsidRPr="005A3378" w:rsidRDefault="00B14912" w:rsidP="00B14912">
      <w:pPr>
        <w:numPr>
          <w:ilvl w:val="0"/>
          <w:numId w:val="31"/>
        </w:numPr>
        <w:ind w:left="0" w:firstLine="737"/>
        <w:jc w:val="both"/>
        <w:rPr>
          <w:sz w:val="28"/>
          <w:szCs w:val="28"/>
        </w:rPr>
      </w:pPr>
      <w:r w:rsidRPr="005A3378">
        <w:rPr>
          <w:sz w:val="28"/>
          <w:szCs w:val="28"/>
        </w:rPr>
        <w:t xml:space="preserve">Инновационные программы профилактики наркомании должны основываться на традициях национальной концепции образования, способной нейтрализовать тлетворное влияние «либеральной идеологии». </w:t>
      </w:r>
    </w:p>
    <w:p w:rsidR="00B14912" w:rsidRPr="005A3378" w:rsidRDefault="00B14912" w:rsidP="00B14912">
      <w:pPr>
        <w:numPr>
          <w:ilvl w:val="0"/>
          <w:numId w:val="31"/>
        </w:numPr>
        <w:ind w:left="0" w:firstLine="737"/>
        <w:jc w:val="both"/>
        <w:rPr>
          <w:sz w:val="28"/>
          <w:szCs w:val="28"/>
        </w:rPr>
      </w:pPr>
      <w:r w:rsidRPr="005A3378">
        <w:rPr>
          <w:sz w:val="28"/>
          <w:szCs w:val="28"/>
        </w:rPr>
        <w:t>Государственная система профилактики наркологических заболеваний, основанная на «лозунгах» и так называемом культе «здорового образа жизни», мало что сделала и сделает с ситуацией потребления наркотических средств, потому что не касается фундаментальных причин распространения наркомании в России.</w:t>
      </w:r>
    </w:p>
    <w:p w:rsidR="00B14912" w:rsidRPr="005A3378" w:rsidRDefault="00B14912" w:rsidP="00B14912">
      <w:pPr>
        <w:numPr>
          <w:ilvl w:val="0"/>
          <w:numId w:val="31"/>
        </w:numPr>
        <w:ind w:left="0" w:firstLine="737"/>
        <w:jc w:val="both"/>
        <w:rPr>
          <w:sz w:val="28"/>
          <w:szCs w:val="28"/>
        </w:rPr>
      </w:pPr>
      <w:r w:rsidRPr="005A3378">
        <w:rPr>
          <w:sz w:val="28"/>
          <w:szCs w:val="28"/>
        </w:rPr>
        <w:t>Отсутствует какое-либо позитивное мировоззрение, способное защитить человека в достаточно суровых условиях российской действительности от разрушающего воздействия агрессивной и деструктивной информационной среды.</w:t>
      </w:r>
    </w:p>
    <w:p w:rsidR="00B14912" w:rsidRPr="005A3378" w:rsidRDefault="00B14912" w:rsidP="00B14912">
      <w:pPr>
        <w:ind w:firstLine="709"/>
        <w:jc w:val="both"/>
        <w:rPr>
          <w:sz w:val="28"/>
          <w:szCs w:val="28"/>
        </w:rPr>
      </w:pPr>
      <w:r>
        <w:rPr>
          <w:sz w:val="28"/>
          <w:szCs w:val="28"/>
        </w:rPr>
        <w:t>Специфика</w:t>
      </w:r>
      <w:r w:rsidRPr="005A3378">
        <w:rPr>
          <w:sz w:val="28"/>
          <w:szCs w:val="28"/>
        </w:rPr>
        <w:t xml:space="preserve"> Концепции состоит в том, что в основе разработки Программы работы с родителями по профилактике наркомании в Республике Татарстан лежат следующие принципы:</w:t>
      </w:r>
    </w:p>
    <w:p w:rsidR="00B14912" w:rsidRPr="005A3378" w:rsidRDefault="00B14912" w:rsidP="00B14912">
      <w:pPr>
        <w:numPr>
          <w:ilvl w:val="0"/>
          <w:numId w:val="28"/>
        </w:numPr>
        <w:ind w:left="0" w:firstLine="709"/>
        <w:jc w:val="both"/>
        <w:rPr>
          <w:sz w:val="28"/>
          <w:szCs w:val="28"/>
        </w:rPr>
      </w:pPr>
      <w:r w:rsidRPr="005D2E57">
        <w:rPr>
          <w:sz w:val="28"/>
          <w:szCs w:val="28"/>
        </w:rPr>
        <w:t>Гуманизм и экология</w:t>
      </w:r>
      <w:r w:rsidRPr="005A3378">
        <w:rPr>
          <w:sz w:val="28"/>
          <w:szCs w:val="28"/>
        </w:rPr>
        <w:t xml:space="preserve">. Позитивность должна стать основной характеристикой первичной профилактики. К сожалению, во многих современных формах «борьбы» с наркоманией латентно присутствуют механизмы запугивания, агрессии и пренебрежения, что негативно сказывается на эффективности ожидаемых результатов. </w:t>
      </w:r>
    </w:p>
    <w:p w:rsidR="00B14912" w:rsidRPr="005A3378" w:rsidRDefault="00B14912" w:rsidP="00B14912">
      <w:pPr>
        <w:ind w:firstLine="709"/>
        <w:jc w:val="both"/>
        <w:rPr>
          <w:sz w:val="28"/>
          <w:szCs w:val="28"/>
        </w:rPr>
      </w:pPr>
      <w:r w:rsidRPr="005A3378">
        <w:rPr>
          <w:sz w:val="28"/>
          <w:szCs w:val="28"/>
        </w:rPr>
        <w:t>Информационные кампании «против наркотиков» внедряют в коллективное бессознательное миф о непреодолимой привлекательности наркомании.</w:t>
      </w:r>
    </w:p>
    <w:p w:rsidR="00B14912" w:rsidRPr="005A3378" w:rsidRDefault="00B14912" w:rsidP="00B14912">
      <w:pPr>
        <w:ind w:firstLine="709"/>
        <w:jc w:val="both"/>
        <w:rPr>
          <w:sz w:val="28"/>
          <w:szCs w:val="28"/>
        </w:rPr>
      </w:pPr>
      <w:r w:rsidRPr="005A3378">
        <w:rPr>
          <w:sz w:val="28"/>
          <w:szCs w:val="28"/>
        </w:rPr>
        <w:t xml:space="preserve">Помогают ли, например, предостережения ограничить потребление сигарет? Совсем наоборот. Именно опасность их употребления подстрекает подростков испытать действие сигарет на себе. Нас и так тянет к тому, что философ И. Кант назвал «негативным удовольствием». Предостережения и запреты лишь подогревают любопытство. Психологи отмечают, что существуют психологические механизмы «запускающиеся» в ситуации введения запретов, ограничений. Согласно теории реактивного сопротивления Дж. Брема, любая «внешняя» попытка ограничить для человека возможность выбора повышает для человека его субъективную значимость и заставляет принимать значительные усилия для сохранения данной возможности </w:t>
      </w:r>
      <w:r w:rsidRPr="005A3378">
        <w:rPr>
          <w:sz w:val="28"/>
          <w:szCs w:val="28"/>
        </w:rPr>
        <w:lastRenderedPageBreak/>
        <w:t>(«запретный плод – сладок»). Поэтому прямое запрещение и преследование может лишь стимулировать интерес молодежи к наркотикам. «Для многих молодежных субкультур присущ феномен «гедонистический риск» (получение удовольствий, сильных эмоциональных переживаний, путем создания опасных, угрожающих удовлетворению потребностей ситуаций</w:t>
      </w:r>
      <w:r>
        <w:rPr>
          <w:sz w:val="28"/>
          <w:szCs w:val="28"/>
        </w:rPr>
        <w:t>)</w:t>
      </w:r>
      <w:r w:rsidRPr="005A3378">
        <w:rPr>
          <w:sz w:val="28"/>
          <w:szCs w:val="28"/>
        </w:rPr>
        <w:t>» (И.Ю. Борисов).</w:t>
      </w:r>
    </w:p>
    <w:p w:rsidR="00B14912" w:rsidRPr="005A3378" w:rsidRDefault="00B14912" w:rsidP="00B14912">
      <w:pPr>
        <w:numPr>
          <w:ilvl w:val="0"/>
          <w:numId w:val="28"/>
        </w:numPr>
        <w:ind w:left="0" w:firstLine="709"/>
        <w:jc w:val="both"/>
        <w:rPr>
          <w:sz w:val="28"/>
          <w:szCs w:val="28"/>
        </w:rPr>
      </w:pPr>
      <w:r w:rsidRPr="005D2E57">
        <w:rPr>
          <w:sz w:val="28"/>
          <w:szCs w:val="28"/>
        </w:rPr>
        <w:t>Активность и деятельность</w:t>
      </w:r>
      <w:r w:rsidRPr="005A3378">
        <w:rPr>
          <w:sz w:val="28"/>
          <w:szCs w:val="28"/>
        </w:rPr>
        <w:t>. Повсеместному разрастанию эпидемии наркомании как общественной болезни необходимо противопоставить идеологию открытой и энергичной жизненной позиции каждого гражданина общества по отношению к своему личному успешному, благополучному и здоровому будущему.</w:t>
      </w:r>
    </w:p>
    <w:p w:rsidR="00B14912" w:rsidRPr="005A3378" w:rsidRDefault="00B14912" w:rsidP="00B14912">
      <w:pPr>
        <w:ind w:firstLine="709"/>
        <w:jc w:val="both"/>
        <w:rPr>
          <w:sz w:val="28"/>
          <w:szCs w:val="28"/>
        </w:rPr>
      </w:pPr>
      <w:r w:rsidRPr="005A3378">
        <w:rPr>
          <w:sz w:val="28"/>
          <w:szCs w:val="28"/>
        </w:rPr>
        <w:t xml:space="preserve">Активное и деятельностное отношение к индивидуальной и социальной жизни основывается на примате общечеловеческих ценностей, таких как: благо, красота, соразмерность, истина, добродетель над индивидуально-эгоистическими ценностями гедонизма: наслаждение и удовольствие. </w:t>
      </w:r>
    </w:p>
    <w:p w:rsidR="00B14912" w:rsidRPr="005A3378" w:rsidRDefault="00B14912" w:rsidP="00B14912">
      <w:pPr>
        <w:ind w:firstLine="709"/>
        <w:jc w:val="both"/>
        <w:rPr>
          <w:sz w:val="28"/>
          <w:szCs w:val="28"/>
        </w:rPr>
      </w:pPr>
      <w:r w:rsidRPr="005A3378">
        <w:rPr>
          <w:sz w:val="28"/>
          <w:szCs w:val="28"/>
        </w:rPr>
        <w:t>В частности, одним из решений задачи профилактики потребления наркотиков является механизм формирования у отдельной личности психологической защищенности от наркотиков. Под психологической защищенностью от наркотиков мы понимаем «систему внутренних условий (психологические свойства и состояний), определяющих способность личности самостоятельно сопротивляться воздействиям, стимулирующим потребление наркотиков, готовность самостоятельно защититься от таких стимулов»</w:t>
      </w:r>
      <w:r w:rsidRPr="005A3378">
        <w:rPr>
          <w:rStyle w:val="a6"/>
          <w:szCs w:val="28"/>
        </w:rPr>
        <w:footnoteReference w:customMarkFollows="1" w:id="5"/>
        <w:sym w:font="Symbol" w:char="F031"/>
      </w:r>
      <w:r w:rsidRPr="005A3378">
        <w:rPr>
          <w:sz w:val="28"/>
          <w:szCs w:val="28"/>
        </w:rPr>
        <w:t>.</w:t>
      </w:r>
    </w:p>
    <w:p w:rsidR="00B14912" w:rsidRPr="005A3378" w:rsidRDefault="00B14912" w:rsidP="00B14912">
      <w:pPr>
        <w:ind w:firstLine="709"/>
        <w:jc w:val="both"/>
        <w:rPr>
          <w:sz w:val="28"/>
          <w:szCs w:val="28"/>
        </w:rPr>
      </w:pPr>
      <w:r w:rsidRPr="005A3378">
        <w:rPr>
          <w:sz w:val="28"/>
          <w:szCs w:val="28"/>
        </w:rPr>
        <w:t xml:space="preserve">Профилактическая работа по эмоциональной защите от наркотиков должна вестись в скрытой форме. </w:t>
      </w:r>
    </w:p>
    <w:p w:rsidR="00B14912" w:rsidRPr="005A3378" w:rsidRDefault="00B14912" w:rsidP="00B14912">
      <w:pPr>
        <w:numPr>
          <w:ilvl w:val="0"/>
          <w:numId w:val="28"/>
        </w:numPr>
        <w:ind w:left="0" w:firstLine="709"/>
        <w:jc w:val="both"/>
        <w:rPr>
          <w:sz w:val="28"/>
          <w:szCs w:val="28"/>
        </w:rPr>
      </w:pPr>
      <w:r w:rsidRPr="005D2E57">
        <w:rPr>
          <w:sz w:val="28"/>
          <w:szCs w:val="28"/>
        </w:rPr>
        <w:t>Инновация и замещение.</w:t>
      </w:r>
      <w:r w:rsidRPr="005A3378">
        <w:rPr>
          <w:sz w:val="28"/>
          <w:szCs w:val="28"/>
        </w:rPr>
        <w:t xml:space="preserve"> Современное общество должно вырабатывать новые культурные формы замены «эффекта» наркотиков, воспитывая с ранних лет жизни - человека будущего незнающего наркотики.</w:t>
      </w:r>
    </w:p>
    <w:p w:rsidR="00B14912" w:rsidRPr="005A3378" w:rsidRDefault="00B14912" w:rsidP="00B14912">
      <w:pPr>
        <w:ind w:firstLine="709"/>
        <w:jc w:val="both"/>
        <w:rPr>
          <w:sz w:val="28"/>
          <w:szCs w:val="28"/>
        </w:rPr>
      </w:pPr>
      <w:r w:rsidRPr="005A3378">
        <w:rPr>
          <w:sz w:val="28"/>
          <w:szCs w:val="28"/>
        </w:rPr>
        <w:t>Столь популярное среди отечественной молодежи учение К. Кастанеды рассказывающее о возможностях человеческого сознания при употреблении наркотических веществ, фактически является философией оправдания экзистенции человека, его богатого внутреннего мира и, следовательно, его безграничных возможностей, а не преимуществ употребления наркотиков для получения сиюминутного удовольствия и наслаждения. Сам Кастанеда в зрелом возрасте отказался от употребления наркотиков, считая их ненужным инструментом для достижения высших уровней своей субъективности. Наркотики, так же как и алкоголь, являются примитивными средствами достижения глубоких экзистенциальных состояний личности, находящихся за пределами рациональности. На смену рационально-прагматическому подходу в профилактике употребления наркотиков должен придти экзистенциальный заключающийся в том, чтобы «навести», восстановить связи человека с миром, путем реконструкции его мировоззрения, через примирение с миром, обнаружения их общего основания, ликвидируя кризисность и пограничность переживаний человека.</w:t>
      </w:r>
    </w:p>
    <w:p w:rsidR="00B14912" w:rsidRPr="005A3378" w:rsidRDefault="00B14912" w:rsidP="00B14912">
      <w:pPr>
        <w:ind w:firstLine="709"/>
        <w:jc w:val="both"/>
        <w:rPr>
          <w:sz w:val="28"/>
          <w:szCs w:val="28"/>
        </w:rPr>
      </w:pPr>
      <w:r w:rsidRPr="005A3378">
        <w:rPr>
          <w:sz w:val="28"/>
          <w:szCs w:val="28"/>
        </w:rPr>
        <w:lastRenderedPageBreak/>
        <w:t xml:space="preserve">Проблема воспитания осознанного негативного отношения к употреблению наркотиков среди современной молодежи остается все еще актуальной. Слабым звеном по-прежнему являются родители, школа и вуз. Это связано с тем, что зачастую в образовательной среде отсутствует комплексная система антинаркотической работы. Образовательные учреждения все еще пытаются избавиться от «трудных» детей. </w:t>
      </w:r>
    </w:p>
    <w:p w:rsidR="00B14912" w:rsidRPr="005A3378" w:rsidRDefault="00B14912" w:rsidP="00B14912">
      <w:pPr>
        <w:ind w:firstLine="709"/>
        <w:jc w:val="both"/>
        <w:rPr>
          <w:sz w:val="28"/>
          <w:szCs w:val="28"/>
        </w:rPr>
      </w:pPr>
      <w:r w:rsidRPr="005A3378">
        <w:rPr>
          <w:sz w:val="28"/>
          <w:szCs w:val="28"/>
        </w:rPr>
        <w:t xml:space="preserve">Не до конца преодолен информационно-просветительский подход к решению проблем профилактики. Антинаркотическая деятельность во многих случаях по-прежнему обеспечивается за счет более или менее регулярных, но как показывает практика и результаты мониторинга, недостаточно эффективных мероприятий (лекции, антинаркотические акции, конкурсы рисунков, плакаты и др.). Работа идет вхолостую. По – видимому, не найдена убедительная форма диалога с детьми, подростками и молодежью. В агитационных материалах не учтена психология «рыночного» поколения с более индивидуальным сознанием, новая потребительская субкультура, в которой главным понятием является престиж. Недостаточно специалистов, занятых междисциплинарными исследованиями, способных разрабатывать и внедрять обучающие программы, совершенствовать нормативное и методическое обеспечение в области профилактики наркомании. </w:t>
      </w:r>
    </w:p>
    <w:p w:rsidR="00B14912" w:rsidRPr="005A3378" w:rsidRDefault="00B14912" w:rsidP="00B14912">
      <w:pPr>
        <w:ind w:firstLine="709"/>
        <w:jc w:val="both"/>
        <w:rPr>
          <w:sz w:val="28"/>
          <w:szCs w:val="28"/>
        </w:rPr>
      </w:pPr>
      <w:r w:rsidRPr="005A3378">
        <w:rPr>
          <w:sz w:val="28"/>
          <w:szCs w:val="28"/>
        </w:rPr>
        <w:t>В реальной профилактической работе практически не учитываются данные мониторинговых исследований. Например, по результатам мониторингового опроса (октябрь 2005г.) в РТ</w:t>
      </w:r>
      <w:r w:rsidRPr="005A3378">
        <w:rPr>
          <w:rStyle w:val="a6"/>
          <w:szCs w:val="28"/>
        </w:rPr>
        <w:footnoteReference w:customMarkFollows="1" w:id="6"/>
        <w:sym w:font="Symbol" w:char="F031"/>
      </w:r>
      <w:r w:rsidRPr="005A3378">
        <w:rPr>
          <w:sz w:val="28"/>
          <w:szCs w:val="28"/>
        </w:rPr>
        <w:t xml:space="preserve"> на решение отказа от экспериментирования с наркотиками влияет:</w:t>
      </w:r>
    </w:p>
    <w:p w:rsidR="00B14912" w:rsidRPr="005A3378" w:rsidRDefault="00B14912" w:rsidP="00B14912">
      <w:pPr>
        <w:numPr>
          <w:ilvl w:val="0"/>
          <w:numId w:val="27"/>
        </w:numPr>
        <w:ind w:left="0" w:firstLine="709"/>
        <w:jc w:val="both"/>
        <w:rPr>
          <w:sz w:val="28"/>
          <w:szCs w:val="28"/>
        </w:rPr>
      </w:pPr>
      <w:r w:rsidRPr="005A3378">
        <w:rPr>
          <w:sz w:val="28"/>
          <w:szCs w:val="28"/>
        </w:rPr>
        <w:t>Фактор разума, здравого смысла («стал умнее, одумался»).</w:t>
      </w:r>
    </w:p>
    <w:p w:rsidR="00B14912" w:rsidRPr="005A3378" w:rsidRDefault="00B14912" w:rsidP="00B14912">
      <w:pPr>
        <w:numPr>
          <w:ilvl w:val="0"/>
          <w:numId w:val="27"/>
        </w:numPr>
        <w:ind w:left="0" w:firstLine="709"/>
        <w:jc w:val="both"/>
        <w:rPr>
          <w:sz w:val="28"/>
          <w:szCs w:val="28"/>
        </w:rPr>
      </w:pPr>
      <w:r w:rsidRPr="005A3378">
        <w:rPr>
          <w:sz w:val="28"/>
          <w:szCs w:val="28"/>
        </w:rPr>
        <w:t>Фактор страха:</w:t>
      </w:r>
    </w:p>
    <w:p w:rsidR="00B14912" w:rsidRPr="005A3378" w:rsidRDefault="00B14912" w:rsidP="00B14912">
      <w:pPr>
        <w:ind w:firstLine="709"/>
        <w:jc w:val="both"/>
        <w:rPr>
          <w:sz w:val="28"/>
          <w:szCs w:val="28"/>
        </w:rPr>
      </w:pPr>
      <w:r w:rsidRPr="005A3378">
        <w:rPr>
          <w:sz w:val="28"/>
          <w:szCs w:val="28"/>
        </w:rPr>
        <w:t>- перед «ломкой»;</w:t>
      </w:r>
    </w:p>
    <w:p w:rsidR="00B14912" w:rsidRPr="005A3378" w:rsidRDefault="00B14912" w:rsidP="00B14912">
      <w:pPr>
        <w:ind w:firstLine="709"/>
        <w:jc w:val="both"/>
        <w:rPr>
          <w:sz w:val="28"/>
          <w:szCs w:val="28"/>
        </w:rPr>
      </w:pPr>
      <w:r w:rsidRPr="005A3378">
        <w:rPr>
          <w:sz w:val="28"/>
          <w:szCs w:val="28"/>
        </w:rPr>
        <w:t>- перед оглаской;</w:t>
      </w:r>
    </w:p>
    <w:p w:rsidR="00B14912" w:rsidRPr="005A3378" w:rsidRDefault="00B14912" w:rsidP="00B14912">
      <w:pPr>
        <w:ind w:firstLine="709"/>
        <w:jc w:val="both"/>
        <w:rPr>
          <w:sz w:val="28"/>
          <w:szCs w:val="28"/>
        </w:rPr>
      </w:pPr>
      <w:r w:rsidRPr="005A3378">
        <w:rPr>
          <w:sz w:val="28"/>
          <w:szCs w:val="28"/>
        </w:rPr>
        <w:t>- перед передозировкой.</w:t>
      </w:r>
    </w:p>
    <w:p w:rsidR="00B14912" w:rsidRPr="005A3378" w:rsidRDefault="00B14912" w:rsidP="00B14912">
      <w:pPr>
        <w:ind w:firstLine="709"/>
        <w:jc w:val="both"/>
        <w:rPr>
          <w:sz w:val="28"/>
          <w:szCs w:val="28"/>
        </w:rPr>
      </w:pPr>
      <w:r w:rsidRPr="005A3378">
        <w:rPr>
          <w:sz w:val="28"/>
          <w:szCs w:val="28"/>
        </w:rPr>
        <w:t>3. Фактор индивидуальной реакции («не получил удовольствия»).</w:t>
      </w:r>
    </w:p>
    <w:p w:rsidR="00B14912" w:rsidRPr="005A3378" w:rsidRDefault="00B14912" w:rsidP="00B14912">
      <w:pPr>
        <w:ind w:firstLine="709"/>
        <w:jc w:val="both"/>
        <w:rPr>
          <w:sz w:val="28"/>
          <w:szCs w:val="28"/>
        </w:rPr>
      </w:pPr>
      <w:r w:rsidRPr="005A3378">
        <w:rPr>
          <w:sz w:val="28"/>
          <w:szCs w:val="28"/>
        </w:rPr>
        <w:t>4. Фактор среды:</w:t>
      </w:r>
    </w:p>
    <w:p w:rsidR="00B14912" w:rsidRPr="005A3378" w:rsidRDefault="00B14912" w:rsidP="00B14912">
      <w:pPr>
        <w:ind w:firstLine="709"/>
        <w:jc w:val="both"/>
        <w:rPr>
          <w:sz w:val="28"/>
          <w:szCs w:val="28"/>
        </w:rPr>
      </w:pPr>
      <w:r w:rsidRPr="005A3378">
        <w:rPr>
          <w:sz w:val="28"/>
          <w:szCs w:val="28"/>
        </w:rPr>
        <w:t>- влияние семьи;</w:t>
      </w:r>
    </w:p>
    <w:p w:rsidR="00B14912" w:rsidRPr="005A3378" w:rsidRDefault="00B14912" w:rsidP="00B14912">
      <w:pPr>
        <w:ind w:firstLine="709"/>
        <w:jc w:val="both"/>
        <w:rPr>
          <w:sz w:val="28"/>
          <w:szCs w:val="28"/>
        </w:rPr>
      </w:pPr>
      <w:r w:rsidRPr="005A3378">
        <w:rPr>
          <w:sz w:val="28"/>
          <w:szCs w:val="28"/>
        </w:rPr>
        <w:t>- влияние любимого человека;</w:t>
      </w:r>
    </w:p>
    <w:p w:rsidR="00B14912" w:rsidRPr="005A3378" w:rsidRDefault="00B14912" w:rsidP="00B14912">
      <w:pPr>
        <w:ind w:firstLine="709"/>
        <w:jc w:val="both"/>
        <w:rPr>
          <w:sz w:val="28"/>
          <w:szCs w:val="28"/>
        </w:rPr>
      </w:pPr>
      <w:r w:rsidRPr="005A3378">
        <w:rPr>
          <w:sz w:val="28"/>
          <w:szCs w:val="28"/>
        </w:rPr>
        <w:t>- влияние новых друзей;</w:t>
      </w:r>
    </w:p>
    <w:p w:rsidR="00B14912" w:rsidRPr="005A3378" w:rsidRDefault="00B14912" w:rsidP="00B14912">
      <w:pPr>
        <w:ind w:firstLine="709"/>
        <w:jc w:val="both"/>
        <w:rPr>
          <w:sz w:val="28"/>
          <w:szCs w:val="28"/>
        </w:rPr>
      </w:pPr>
      <w:r w:rsidRPr="005A3378">
        <w:rPr>
          <w:sz w:val="28"/>
          <w:szCs w:val="28"/>
        </w:rPr>
        <w:t>- пропаганда ЗОЖ.</w:t>
      </w:r>
    </w:p>
    <w:p w:rsidR="00B14912" w:rsidRPr="005A3378" w:rsidRDefault="00B14912" w:rsidP="00B14912">
      <w:pPr>
        <w:ind w:firstLine="709"/>
        <w:jc w:val="both"/>
        <w:rPr>
          <w:sz w:val="28"/>
          <w:szCs w:val="28"/>
        </w:rPr>
      </w:pPr>
      <w:r w:rsidRPr="005A3378">
        <w:rPr>
          <w:sz w:val="28"/>
          <w:szCs w:val="28"/>
        </w:rPr>
        <w:t xml:space="preserve">Как видим, по шкале ранжирования первые позиции занимают экзистенциально-личностные факторы, затем физиологические и только на последнем месте социально-воспитательные факторы. </w:t>
      </w:r>
    </w:p>
    <w:p w:rsidR="00B14912" w:rsidRPr="005A3378" w:rsidRDefault="00B14912" w:rsidP="00B14912">
      <w:pPr>
        <w:ind w:firstLine="709"/>
        <w:jc w:val="both"/>
        <w:rPr>
          <w:sz w:val="28"/>
          <w:szCs w:val="28"/>
        </w:rPr>
      </w:pPr>
      <w:r w:rsidRPr="005A3378">
        <w:rPr>
          <w:sz w:val="28"/>
          <w:szCs w:val="28"/>
        </w:rPr>
        <w:t>Несмотря на это, по-прежнему преобладающей формой работы по профилактике наркомании является вербальная пропаганда.</w:t>
      </w:r>
    </w:p>
    <w:p w:rsidR="00B14912" w:rsidRPr="005A3378" w:rsidRDefault="00B14912" w:rsidP="00B14912">
      <w:pPr>
        <w:ind w:firstLine="709"/>
        <w:jc w:val="both"/>
        <w:rPr>
          <w:sz w:val="28"/>
          <w:szCs w:val="28"/>
        </w:rPr>
      </w:pPr>
      <w:r w:rsidRPr="005A3378">
        <w:rPr>
          <w:sz w:val="28"/>
          <w:szCs w:val="28"/>
        </w:rPr>
        <w:t>Методологически Концепция выстроена по трем уровням:</w:t>
      </w:r>
    </w:p>
    <w:p w:rsidR="00B14912" w:rsidRPr="005A3378" w:rsidRDefault="00B14912" w:rsidP="00B14912">
      <w:pPr>
        <w:numPr>
          <w:ilvl w:val="0"/>
          <w:numId w:val="29"/>
        </w:numPr>
        <w:ind w:left="0" w:firstLine="709"/>
        <w:jc w:val="both"/>
        <w:rPr>
          <w:sz w:val="28"/>
          <w:szCs w:val="28"/>
        </w:rPr>
      </w:pPr>
      <w:r w:rsidRPr="005A3378">
        <w:rPr>
          <w:sz w:val="28"/>
          <w:szCs w:val="28"/>
        </w:rPr>
        <w:t>Социально-правовой – профилактика наркомании как проект защиты общества от девиаций и патологий.</w:t>
      </w:r>
    </w:p>
    <w:p w:rsidR="00B14912" w:rsidRPr="005A3378" w:rsidRDefault="00B14912" w:rsidP="00B14912">
      <w:pPr>
        <w:ind w:firstLine="709"/>
        <w:jc w:val="both"/>
        <w:rPr>
          <w:sz w:val="28"/>
          <w:szCs w:val="28"/>
        </w:rPr>
      </w:pPr>
      <w:r w:rsidRPr="005A3378">
        <w:rPr>
          <w:sz w:val="28"/>
          <w:szCs w:val="28"/>
        </w:rPr>
        <w:lastRenderedPageBreak/>
        <w:t>Специалисты выделяют несколько подходов к оценке поведенческой нормы, патологии и девиации:</w:t>
      </w:r>
    </w:p>
    <w:p w:rsidR="00B14912" w:rsidRPr="005A3378" w:rsidRDefault="00B14912" w:rsidP="00B14912">
      <w:pPr>
        <w:numPr>
          <w:ilvl w:val="0"/>
          <w:numId w:val="28"/>
        </w:numPr>
        <w:ind w:left="0" w:firstLine="737"/>
        <w:jc w:val="both"/>
        <w:rPr>
          <w:sz w:val="28"/>
          <w:szCs w:val="28"/>
        </w:rPr>
      </w:pPr>
      <w:r w:rsidRPr="005A3378">
        <w:rPr>
          <w:sz w:val="28"/>
          <w:szCs w:val="28"/>
        </w:rPr>
        <w:t>Социальный: базируется на представлении об общественной опасности или безопасности поведения человека.</w:t>
      </w:r>
    </w:p>
    <w:p w:rsidR="00B14912" w:rsidRPr="005A3378" w:rsidRDefault="00B14912" w:rsidP="00B14912">
      <w:pPr>
        <w:numPr>
          <w:ilvl w:val="0"/>
          <w:numId w:val="28"/>
        </w:numPr>
        <w:ind w:left="0" w:firstLine="737"/>
        <w:jc w:val="both"/>
        <w:rPr>
          <w:sz w:val="28"/>
          <w:szCs w:val="28"/>
        </w:rPr>
      </w:pPr>
      <w:r w:rsidRPr="005A3378">
        <w:rPr>
          <w:sz w:val="28"/>
          <w:szCs w:val="28"/>
        </w:rPr>
        <w:t>Психологический подход: рассматривает девиантное поведение в связи с внутриличностным конфликтом, деструкцией и разрушением личности.</w:t>
      </w:r>
    </w:p>
    <w:p w:rsidR="00B14912" w:rsidRPr="005A3378" w:rsidRDefault="00B14912" w:rsidP="00B14912">
      <w:pPr>
        <w:numPr>
          <w:ilvl w:val="0"/>
          <w:numId w:val="28"/>
        </w:numPr>
        <w:ind w:left="0" w:firstLine="737"/>
        <w:jc w:val="both"/>
        <w:rPr>
          <w:sz w:val="28"/>
          <w:szCs w:val="28"/>
        </w:rPr>
      </w:pPr>
      <w:r w:rsidRPr="005A3378">
        <w:rPr>
          <w:sz w:val="28"/>
          <w:szCs w:val="28"/>
        </w:rPr>
        <w:t>Психиатрический подход: девиантные формы поведения рассматриваются как преморбидные (доболезненные) особенности личности, способствующие формированию тех или иных психических расстройств и заболеваний.</w:t>
      </w:r>
    </w:p>
    <w:p w:rsidR="00B14912" w:rsidRPr="005A3378" w:rsidRDefault="00B14912" w:rsidP="00B14912">
      <w:pPr>
        <w:numPr>
          <w:ilvl w:val="0"/>
          <w:numId w:val="28"/>
        </w:numPr>
        <w:ind w:left="0" w:firstLine="737"/>
        <w:jc w:val="both"/>
        <w:rPr>
          <w:sz w:val="28"/>
          <w:szCs w:val="28"/>
        </w:rPr>
      </w:pPr>
      <w:r w:rsidRPr="005A3378">
        <w:rPr>
          <w:sz w:val="28"/>
          <w:szCs w:val="28"/>
        </w:rPr>
        <w:t>Этнокультурный подход: девиация рассматривается сквозь призму традиций того или иного сообщества людей.</w:t>
      </w:r>
    </w:p>
    <w:p w:rsidR="00B14912" w:rsidRPr="005A3378" w:rsidRDefault="00B14912" w:rsidP="00B14912">
      <w:pPr>
        <w:numPr>
          <w:ilvl w:val="0"/>
          <w:numId w:val="28"/>
        </w:numPr>
        <w:ind w:left="0" w:firstLine="737"/>
        <w:jc w:val="both"/>
        <w:rPr>
          <w:sz w:val="28"/>
          <w:szCs w:val="28"/>
        </w:rPr>
      </w:pPr>
      <w:r w:rsidRPr="005A3378">
        <w:rPr>
          <w:sz w:val="28"/>
          <w:szCs w:val="28"/>
        </w:rPr>
        <w:t>Возрастной подход: рассматривает девиации поведения с позиции возрастных особенностей и норм.</w:t>
      </w:r>
    </w:p>
    <w:p w:rsidR="00B14912" w:rsidRPr="005A3378" w:rsidRDefault="00B14912" w:rsidP="00B14912">
      <w:pPr>
        <w:numPr>
          <w:ilvl w:val="0"/>
          <w:numId w:val="28"/>
        </w:numPr>
        <w:ind w:left="0" w:firstLine="737"/>
        <w:jc w:val="both"/>
        <w:rPr>
          <w:sz w:val="28"/>
          <w:szCs w:val="28"/>
        </w:rPr>
      </w:pPr>
      <w:r w:rsidRPr="005A3378">
        <w:rPr>
          <w:sz w:val="28"/>
          <w:szCs w:val="28"/>
        </w:rPr>
        <w:t>Гендерный подход: исходит из представления о существовании традиционных половых стереотипов поведения, мужском и женском стиле.</w:t>
      </w:r>
    </w:p>
    <w:p w:rsidR="00B14912" w:rsidRPr="005A3378" w:rsidRDefault="00B14912" w:rsidP="00B14912">
      <w:pPr>
        <w:numPr>
          <w:ilvl w:val="0"/>
          <w:numId w:val="28"/>
        </w:numPr>
        <w:ind w:left="0" w:firstLine="737"/>
        <w:jc w:val="both"/>
        <w:rPr>
          <w:sz w:val="28"/>
          <w:szCs w:val="28"/>
        </w:rPr>
      </w:pPr>
      <w:r w:rsidRPr="005A3378">
        <w:rPr>
          <w:sz w:val="28"/>
          <w:szCs w:val="28"/>
        </w:rPr>
        <w:t>Профессиональный подход: девиация базируется на представлении о существовании профессиональных и корпоративных стилей поведения и традиций.</w:t>
      </w:r>
    </w:p>
    <w:p w:rsidR="00B14912" w:rsidRPr="005A3378" w:rsidRDefault="00B14912" w:rsidP="00B14912">
      <w:pPr>
        <w:numPr>
          <w:ilvl w:val="0"/>
          <w:numId w:val="28"/>
        </w:numPr>
        <w:ind w:left="0" w:firstLine="737"/>
        <w:jc w:val="both"/>
        <w:rPr>
          <w:sz w:val="28"/>
          <w:szCs w:val="28"/>
        </w:rPr>
      </w:pPr>
      <w:r w:rsidRPr="005A3378">
        <w:rPr>
          <w:sz w:val="28"/>
          <w:szCs w:val="28"/>
        </w:rPr>
        <w:t>Феноменологический подход: учитывает все отклонения от нормы (аутизм, трудоголизм и пр.).</w:t>
      </w:r>
    </w:p>
    <w:p w:rsidR="00B14912" w:rsidRPr="005A3378" w:rsidRDefault="00B14912" w:rsidP="00B14912">
      <w:pPr>
        <w:numPr>
          <w:ilvl w:val="0"/>
          <w:numId w:val="29"/>
        </w:numPr>
        <w:ind w:left="0" w:firstLine="709"/>
        <w:jc w:val="both"/>
        <w:rPr>
          <w:sz w:val="28"/>
          <w:szCs w:val="28"/>
        </w:rPr>
      </w:pPr>
      <w:r w:rsidRPr="005A3378">
        <w:rPr>
          <w:sz w:val="28"/>
          <w:szCs w:val="28"/>
        </w:rPr>
        <w:t xml:space="preserve">Культурно-национальный - профилактика наркомании как проект формирования в обществе единых и аутентичных культурных ценностей. </w:t>
      </w:r>
    </w:p>
    <w:p w:rsidR="00B14912" w:rsidRPr="005A3378" w:rsidRDefault="00B14912" w:rsidP="00B14912">
      <w:pPr>
        <w:ind w:firstLine="709"/>
        <w:jc w:val="both"/>
        <w:rPr>
          <w:sz w:val="28"/>
          <w:szCs w:val="28"/>
        </w:rPr>
      </w:pPr>
      <w:r w:rsidRPr="005A3378">
        <w:rPr>
          <w:sz w:val="28"/>
          <w:szCs w:val="28"/>
        </w:rPr>
        <w:t xml:space="preserve">Необходимо заметить, что разработка профилактических мер по предупреждению наркомании должна осуществляться с учетом национальных, этнических и конфессиональных особенностей региона. </w:t>
      </w:r>
    </w:p>
    <w:p w:rsidR="00B14912" w:rsidRPr="005A3378" w:rsidRDefault="00B14912" w:rsidP="00B14912">
      <w:pPr>
        <w:ind w:firstLine="709"/>
        <w:jc w:val="both"/>
        <w:rPr>
          <w:sz w:val="28"/>
          <w:szCs w:val="28"/>
        </w:rPr>
      </w:pPr>
      <w:r w:rsidRPr="005A3378">
        <w:rPr>
          <w:sz w:val="28"/>
          <w:szCs w:val="28"/>
        </w:rPr>
        <w:t>В частности, конфессиональные различия населения сказываются на характере отношения молодого поколения к употреблению наркотиков. Согласно результатам мониторингового опроса (октябрь 2005г.) в РТ  «в конфессионально определившихся группах молодежи (ислам и православие) общий уровень наркотизации стабильно ниже, чем среди молодых людей, заявивших о своей атеистической ориентации. Среди сторонников ислама общий уровень наркотизации и степень активности наркопотребления несколько ниже, чем среди молодежи, ориентированной на православие»</w:t>
      </w:r>
      <w:r w:rsidRPr="005A3378">
        <w:rPr>
          <w:rStyle w:val="a6"/>
          <w:szCs w:val="28"/>
        </w:rPr>
        <w:footnoteReference w:customMarkFollows="1" w:id="7"/>
        <w:sym w:font="Symbol" w:char="F031"/>
      </w:r>
      <w:r w:rsidRPr="005A3378">
        <w:rPr>
          <w:sz w:val="28"/>
          <w:szCs w:val="28"/>
        </w:rPr>
        <w:t>.</w:t>
      </w:r>
    </w:p>
    <w:p w:rsidR="00B14912" w:rsidRPr="005A3378" w:rsidRDefault="00B14912" w:rsidP="00B14912">
      <w:pPr>
        <w:numPr>
          <w:ilvl w:val="0"/>
          <w:numId w:val="29"/>
        </w:numPr>
        <w:ind w:left="0" w:firstLine="709"/>
        <w:jc w:val="both"/>
        <w:rPr>
          <w:sz w:val="28"/>
          <w:szCs w:val="28"/>
        </w:rPr>
      </w:pPr>
      <w:r w:rsidRPr="005A3378">
        <w:rPr>
          <w:sz w:val="28"/>
          <w:szCs w:val="28"/>
        </w:rPr>
        <w:t xml:space="preserve"> Личностно-экзистенциальный - профилактика наркомании как индивидуально-личностный проект успешной/благополучной жизни.</w:t>
      </w:r>
    </w:p>
    <w:p w:rsidR="00B14912" w:rsidRPr="005A3378" w:rsidRDefault="00B14912" w:rsidP="00B14912">
      <w:pPr>
        <w:ind w:firstLine="709"/>
        <w:jc w:val="both"/>
        <w:rPr>
          <w:sz w:val="28"/>
          <w:szCs w:val="28"/>
        </w:rPr>
      </w:pPr>
      <w:r w:rsidRPr="005A3378">
        <w:rPr>
          <w:sz w:val="28"/>
          <w:szCs w:val="28"/>
        </w:rPr>
        <w:t xml:space="preserve">Основной «экзистенциальной» проблемой в употреблении наркотиков является так называемый «функциональный дефект субъективности» человека: неразвитость и неустойчивость, повышенная внушаемость, податливость к чужым мнениям. Человек ведет себя не столько от «себя», сколько следуя особенностям поведения других. </w:t>
      </w:r>
    </w:p>
    <w:p w:rsidR="00B14912" w:rsidRPr="004A586B" w:rsidRDefault="00B14912" w:rsidP="00B14912">
      <w:pPr>
        <w:ind w:firstLine="709"/>
        <w:jc w:val="both"/>
        <w:rPr>
          <w:sz w:val="28"/>
          <w:szCs w:val="28"/>
        </w:rPr>
      </w:pPr>
      <w:r w:rsidRPr="005A3378">
        <w:rPr>
          <w:sz w:val="28"/>
          <w:szCs w:val="28"/>
        </w:rPr>
        <w:lastRenderedPageBreak/>
        <w:t>С целью преодоления подобных экзистенциа</w:t>
      </w:r>
      <w:r>
        <w:rPr>
          <w:sz w:val="28"/>
          <w:szCs w:val="28"/>
        </w:rPr>
        <w:t>льно-личностных барьеров Концепция опирается</w:t>
      </w:r>
      <w:r w:rsidRPr="005A3378">
        <w:rPr>
          <w:sz w:val="28"/>
          <w:szCs w:val="28"/>
        </w:rPr>
        <w:t xml:space="preserve"> </w:t>
      </w:r>
      <w:r>
        <w:rPr>
          <w:sz w:val="28"/>
          <w:szCs w:val="28"/>
        </w:rPr>
        <w:t xml:space="preserve">на </w:t>
      </w:r>
      <w:r w:rsidRPr="005A3378">
        <w:rPr>
          <w:sz w:val="28"/>
          <w:szCs w:val="28"/>
        </w:rPr>
        <w:t xml:space="preserve">антропологический подход, который рассматривает проблему истоков и движущих сил индивидуального развития человека как </w:t>
      </w:r>
      <w:r w:rsidRPr="004A586B">
        <w:rPr>
          <w:sz w:val="28"/>
          <w:szCs w:val="28"/>
        </w:rPr>
        <w:t xml:space="preserve">«многофакторную». </w:t>
      </w:r>
    </w:p>
    <w:p w:rsidR="00B14912" w:rsidRPr="004A586B" w:rsidRDefault="00B14912" w:rsidP="00B14912">
      <w:pPr>
        <w:pStyle w:val="af"/>
        <w:tabs>
          <w:tab w:val="left" w:pos="8222"/>
        </w:tabs>
        <w:spacing w:after="0"/>
        <w:ind w:firstLine="709"/>
        <w:jc w:val="both"/>
        <w:rPr>
          <w:sz w:val="28"/>
          <w:szCs w:val="28"/>
        </w:rPr>
      </w:pPr>
      <w:r w:rsidRPr="004A586B">
        <w:rPr>
          <w:sz w:val="28"/>
          <w:szCs w:val="28"/>
        </w:rPr>
        <w:t xml:space="preserve">В современном человекознании достаточно определенно полагается, что развитие человека, всего его психологического строя – это одновременно и естественный (спонтанный), и искусственный (регулируемый) процесс. </w:t>
      </w:r>
    </w:p>
    <w:p w:rsidR="00B14912" w:rsidRPr="004A586B" w:rsidRDefault="00B14912" w:rsidP="00B14912">
      <w:pPr>
        <w:pStyle w:val="af"/>
        <w:tabs>
          <w:tab w:val="left" w:pos="8222"/>
        </w:tabs>
        <w:spacing w:after="0"/>
        <w:ind w:firstLine="709"/>
        <w:jc w:val="both"/>
        <w:rPr>
          <w:sz w:val="28"/>
          <w:szCs w:val="28"/>
        </w:rPr>
      </w:pPr>
      <w:r w:rsidRPr="004A586B">
        <w:rPr>
          <w:sz w:val="28"/>
          <w:szCs w:val="28"/>
        </w:rPr>
        <w:t>Однако необходимо ввести и особое – третье представление о «развитии вообще» как о кардинальном структурном преобразовании своей собственной самости; как о сдвиге, скачке в общем ходе развития, которые не сводятся ни к процессуальным, ни к деятельностным характеристикам. Речь должна идти о развитии по сущности человека – о саморазвитии как фундаментальной способности человека становиться и быть подлинным субъектом своей собственной жизни.</w:t>
      </w:r>
    </w:p>
    <w:p w:rsidR="00B14912" w:rsidRPr="005A3378" w:rsidRDefault="00B14912" w:rsidP="00B14912">
      <w:pPr>
        <w:ind w:firstLine="709"/>
        <w:jc w:val="both"/>
        <w:rPr>
          <w:sz w:val="28"/>
          <w:szCs w:val="28"/>
        </w:rPr>
      </w:pPr>
      <w:r w:rsidRPr="004A586B">
        <w:rPr>
          <w:sz w:val="28"/>
          <w:szCs w:val="28"/>
        </w:rPr>
        <w:t>Особенность антропологического подхода в образовании как раз и</w:t>
      </w:r>
      <w:r w:rsidRPr="005A3378">
        <w:rPr>
          <w:sz w:val="28"/>
          <w:szCs w:val="28"/>
        </w:rPr>
        <w:t xml:space="preserve"> состоит в том, что в его рамках одновременно рассматриваются все эти три типа развития человека. Очевидно, для того, чтобы такое рассмотрение было полноценным и продуктивным, необходимо использовать не только данные, но и категориальную и методологическую базу разных теорий: и физиологии, и медицины, и социологии, и психологии, и педагогики, и многих других, а также данные практики. </w:t>
      </w:r>
    </w:p>
    <w:p w:rsidR="00B14912" w:rsidRPr="005D2E57" w:rsidRDefault="00B14912" w:rsidP="00B14912">
      <w:pPr>
        <w:pStyle w:val="1"/>
        <w:ind w:right="0"/>
        <w:rPr>
          <w:b/>
        </w:rPr>
      </w:pPr>
      <w:r w:rsidRPr="005A3378">
        <w:rPr>
          <w:b/>
        </w:rPr>
        <w:t xml:space="preserve">Психологические аспекты </w:t>
      </w:r>
      <w:r>
        <w:rPr>
          <w:b/>
        </w:rPr>
        <w:t xml:space="preserve">профилактической работы. </w:t>
      </w:r>
      <w:r w:rsidRPr="005D2E57">
        <w:t>Первым основополагающим психологическим</w:t>
      </w:r>
      <w:r w:rsidRPr="005A3378">
        <w:t xml:space="preserve"> положением Концепции является </w:t>
      </w:r>
      <w:r w:rsidRPr="005D2E57">
        <w:rPr>
          <w:b/>
          <w:i/>
        </w:rPr>
        <w:t>безусловная позитивность</w:t>
      </w:r>
      <w:r w:rsidRPr="005A3378">
        <w:t xml:space="preserve">, направленность на концентрацию усилий семейного воспитания на создание условий для будущей успешной жизни своего ребенка. Название «Путь к успеху» семантически активно, имеет устремленность в будущее, содержит преодоление трудностей и потенциальное стремление к некоему идеалу и смыслу существования. </w:t>
      </w:r>
    </w:p>
    <w:p w:rsidR="00B14912" w:rsidRPr="005A3378" w:rsidRDefault="00B14912" w:rsidP="00B14912">
      <w:pPr>
        <w:pStyle w:val="1"/>
        <w:ind w:right="0"/>
      </w:pPr>
      <w:r w:rsidRPr="005A3378">
        <w:t xml:space="preserve">Логика жизненного пути здорового человека  в предельно обобщенном  виде предопределена тем обществом, в котором он родился. На первом этапе жизни (от рождения до конца обучения  в возрасте до 18-23 лет) государство вкладывает средства на воспитание и обучение гражданина как будущего активного члена общества. На втором этапе жизни (после 18-23 лет и до 55-60 лет) гражданин трудится на благо развития общества, удовлетворения своих потребностей и потребностей своей семьи. На этом большом отрезке жизни человек строит свою семью, растит детей, развивается как личность и профессионал, получает знаки уважения сообщества людей, с которыми он общается. На третьем этапе жизни (после выхода на пенсию) государство и дети, которых он воспитал, берут заботу о человеке на себя. </w:t>
      </w:r>
    </w:p>
    <w:p w:rsidR="00B14912" w:rsidRPr="005A3378" w:rsidRDefault="00B14912" w:rsidP="00B14912">
      <w:pPr>
        <w:pStyle w:val="1"/>
        <w:ind w:right="0"/>
      </w:pPr>
      <w:r w:rsidRPr="005A3378">
        <w:t xml:space="preserve">Индивидуальные жизненные пути людей в обществе сильно отличаются наполняемостью этапов: </w:t>
      </w:r>
    </w:p>
    <w:p w:rsidR="00B14912" w:rsidRPr="005A3378" w:rsidRDefault="00B14912" w:rsidP="00B14912">
      <w:pPr>
        <w:pStyle w:val="1"/>
        <w:ind w:right="0"/>
      </w:pPr>
      <w:r w:rsidRPr="005A3378">
        <w:t>- уровнем полученного образования (общего и профессионального, дополнительного, повышения квалификации и т.д.);</w:t>
      </w:r>
    </w:p>
    <w:p w:rsidR="00B14912" w:rsidRPr="005A3378" w:rsidRDefault="00B14912" w:rsidP="00B14912">
      <w:pPr>
        <w:pStyle w:val="1"/>
        <w:ind w:right="0"/>
      </w:pPr>
      <w:r w:rsidRPr="005A3378">
        <w:t>- местом работы (государственное, собственное, индивидуальное,   частное предприятие и т.д.);</w:t>
      </w:r>
    </w:p>
    <w:p w:rsidR="00B14912" w:rsidRPr="005A3378" w:rsidRDefault="00B14912" w:rsidP="00B14912">
      <w:pPr>
        <w:pStyle w:val="1"/>
        <w:ind w:right="0"/>
      </w:pPr>
      <w:r w:rsidRPr="005A3378">
        <w:lastRenderedPageBreak/>
        <w:t>- материальными благами (уровень зарплаты, качество жизни, качество отдыха, качество медицинского обслуживания и т.д.);</w:t>
      </w:r>
    </w:p>
    <w:p w:rsidR="00B14912" w:rsidRPr="005A3378" w:rsidRDefault="00B14912" w:rsidP="00B14912">
      <w:pPr>
        <w:pStyle w:val="1"/>
        <w:ind w:right="0"/>
      </w:pPr>
      <w:r w:rsidRPr="005A3378">
        <w:t>- уважением и признанием деятельности человека в сообществе окружающих людей (коллег по работе, друзей, незнакомых людей и  общества в целом);</w:t>
      </w:r>
    </w:p>
    <w:p w:rsidR="00B14912" w:rsidRPr="005A3378" w:rsidRDefault="00B14912" w:rsidP="00B14912">
      <w:pPr>
        <w:pStyle w:val="1"/>
        <w:ind w:right="0"/>
      </w:pPr>
      <w:r w:rsidRPr="005A3378">
        <w:t>- наличием собственной семьи и количеством детей;</w:t>
      </w:r>
    </w:p>
    <w:p w:rsidR="00B14912" w:rsidRPr="005A3378" w:rsidRDefault="00B14912" w:rsidP="00B14912">
      <w:pPr>
        <w:pStyle w:val="1"/>
        <w:ind w:right="0"/>
      </w:pPr>
      <w:r w:rsidRPr="005A3378">
        <w:t>- вкладом человека в развитие общества;</w:t>
      </w:r>
    </w:p>
    <w:p w:rsidR="00B14912" w:rsidRPr="005A3378" w:rsidRDefault="00B14912" w:rsidP="00B14912">
      <w:pPr>
        <w:pStyle w:val="1"/>
        <w:ind w:right="0"/>
      </w:pPr>
      <w:r w:rsidRPr="005A3378">
        <w:t>- саморазвитием человека как личности на протяжении своей жизнедеятельности и т.д.</w:t>
      </w:r>
    </w:p>
    <w:p w:rsidR="00B14912" w:rsidRPr="005A3378" w:rsidRDefault="00B14912" w:rsidP="00B14912">
      <w:pPr>
        <w:pStyle w:val="1"/>
        <w:ind w:right="0"/>
      </w:pPr>
      <w:r w:rsidRPr="005A3378">
        <w:t xml:space="preserve">Построение жизненного пути в такой логике является нормальным для любого гражданина общества. Прожив жизнь в такой логике, человек узнает всю многогранность жизни: дружбу, любовь, счастье, доброту, красоту, истину и многое другое, включающее в себя смыл существования и смысл жизни. </w:t>
      </w:r>
    </w:p>
    <w:p w:rsidR="00B14912" w:rsidRPr="005A3378" w:rsidRDefault="00B14912" w:rsidP="00B14912">
      <w:pPr>
        <w:pStyle w:val="1"/>
        <w:ind w:right="0"/>
      </w:pPr>
      <w:r w:rsidRPr="005A3378">
        <w:t>В обыденном сознании существуют такие понятия, как:</w:t>
      </w:r>
    </w:p>
    <w:p w:rsidR="00B14912" w:rsidRPr="005A3378" w:rsidRDefault="00B14912" w:rsidP="00B14912">
      <w:pPr>
        <w:pStyle w:val="1"/>
        <w:ind w:right="0"/>
      </w:pPr>
      <w:r w:rsidRPr="005A3378">
        <w:t xml:space="preserve">- по отношению к человеку – «путный человек», «сбился с пути», «непутевый человек»,  «беспутный», «и глазаст и ротаст, а пути в нем нет», «всеми путями прошел»; </w:t>
      </w:r>
    </w:p>
    <w:p w:rsidR="00B14912" w:rsidRPr="005A3378" w:rsidRDefault="00B14912" w:rsidP="00B14912">
      <w:pPr>
        <w:pStyle w:val="1"/>
        <w:ind w:right="0"/>
      </w:pPr>
      <w:r w:rsidRPr="005A3378">
        <w:t xml:space="preserve">- по отношению к сделанному делу – «путем сделать что-то», «непутное это дело»; </w:t>
      </w:r>
    </w:p>
    <w:p w:rsidR="00B14912" w:rsidRPr="005A3378" w:rsidRDefault="00B14912" w:rsidP="00B14912">
      <w:pPr>
        <w:pStyle w:val="1"/>
        <w:ind w:right="0"/>
      </w:pPr>
      <w:r w:rsidRPr="005A3378">
        <w:t>- по отношению к воспитанию - «направить наставить кого-то на путь, на путь истины», «слушайся добрых людей, на путь наведут», «кто мотает, в том пути не бывает», «поговори ему путем»;</w:t>
      </w:r>
    </w:p>
    <w:p w:rsidR="00B14912" w:rsidRPr="005A3378" w:rsidRDefault="00B14912" w:rsidP="00B14912">
      <w:pPr>
        <w:pStyle w:val="1"/>
        <w:ind w:right="0"/>
      </w:pPr>
      <w:r w:rsidRPr="005A3378">
        <w:t>- по отношению выбора человека – «выбрал свой путь», «мне с ним не по пути», «стоять  на пути (</w:t>
      </w:r>
      <w:r w:rsidRPr="005A3378">
        <w:rPr>
          <w:i/>
        </w:rPr>
        <w:t>чьем</w:t>
      </w:r>
      <w:r>
        <w:rPr>
          <w:i/>
        </w:rPr>
        <w:t>-то</w:t>
      </w:r>
      <w:r w:rsidRPr="005A3378">
        <w:rPr>
          <w:i/>
        </w:rPr>
        <w:t>)</w:t>
      </w:r>
      <w:r w:rsidRPr="005A3378">
        <w:t xml:space="preserve"> или поперек пути (</w:t>
      </w:r>
      <w:r w:rsidRPr="005A3378">
        <w:rPr>
          <w:i/>
        </w:rPr>
        <w:t>кому</w:t>
      </w:r>
      <w:r>
        <w:rPr>
          <w:i/>
        </w:rPr>
        <w:t>-то</w:t>
      </w:r>
      <w:r w:rsidRPr="005A3378">
        <w:rPr>
          <w:i/>
        </w:rPr>
        <w:t>)</w:t>
      </w:r>
      <w:r w:rsidRPr="005A3378">
        <w:t xml:space="preserve">». </w:t>
      </w:r>
    </w:p>
    <w:p w:rsidR="00B14912" w:rsidRPr="005A3378" w:rsidRDefault="00B14912" w:rsidP="00B14912">
      <w:pPr>
        <w:pStyle w:val="1"/>
        <w:ind w:right="0"/>
      </w:pPr>
      <w:r w:rsidRPr="005A3378">
        <w:t xml:space="preserve">Основным смыслообразующим словом в вышеперечисленных фразеологических  единицах является  слово «путь». Какой путь подразумевается в сознании человека? Чаще всего люди не осознают, что, речь идет о «жизненном пути» и оценивают человека, его дело, его воспитание и его выбор через призму того, соответствует ли это  представлению общества о нормальном  жизненном пути.  Прожить нормальную жизнь в общественном сознании проецируется через известную народную мудрость, это - построить дом, посадить дерево и вырастить сына. </w:t>
      </w:r>
    </w:p>
    <w:p w:rsidR="00B14912" w:rsidRPr="005A3378" w:rsidRDefault="00B14912" w:rsidP="00B14912">
      <w:pPr>
        <w:pStyle w:val="1"/>
        <w:ind w:right="0"/>
      </w:pPr>
      <w:r w:rsidRPr="005A3378">
        <w:t>Но может быть нарушен естественный ход жизненного пути человека, если в определенные важные моменты жизни его  «сбивают с определенного пути».  Нарушить нормальную логику жизни могут:</w:t>
      </w:r>
    </w:p>
    <w:p w:rsidR="00B14912" w:rsidRPr="005A3378" w:rsidRDefault="00B14912" w:rsidP="00B14912">
      <w:pPr>
        <w:pStyle w:val="1"/>
        <w:ind w:right="0"/>
      </w:pPr>
      <w:r w:rsidRPr="005A3378">
        <w:t>- люди (плохая компания, деструктивный человек);</w:t>
      </w:r>
    </w:p>
    <w:p w:rsidR="00B14912" w:rsidRPr="005A3378" w:rsidRDefault="00B14912" w:rsidP="00B14912">
      <w:pPr>
        <w:pStyle w:val="1"/>
        <w:ind w:right="0"/>
      </w:pPr>
      <w:r w:rsidRPr="005A3378">
        <w:t>- жизненные обстоятельства (семейные, личностные, профессиональные);</w:t>
      </w:r>
    </w:p>
    <w:p w:rsidR="00B14912" w:rsidRPr="005A3378" w:rsidRDefault="00B14912" w:rsidP="00B14912">
      <w:pPr>
        <w:pStyle w:val="1"/>
        <w:ind w:right="0"/>
      </w:pPr>
      <w:r w:rsidRPr="005A3378">
        <w:t>- возникающие препятствия в удовлетворении материальных и духовных потребностей, достижении целей и т.д.;</w:t>
      </w:r>
    </w:p>
    <w:p w:rsidR="00B14912" w:rsidRPr="005A3378" w:rsidRDefault="00B14912" w:rsidP="00B14912">
      <w:pPr>
        <w:pStyle w:val="1"/>
        <w:ind w:right="0"/>
      </w:pPr>
      <w:r w:rsidRPr="005A3378">
        <w:t xml:space="preserve">- сам человек при отсутствии целенаправленного воспитания его как «культурного члена общества» и, в наиболее общем виде, приобщения его к миру человеческой культуры. </w:t>
      </w:r>
    </w:p>
    <w:p w:rsidR="00B14912" w:rsidRPr="005A3378" w:rsidRDefault="00B14912" w:rsidP="00B14912">
      <w:pPr>
        <w:pStyle w:val="1"/>
        <w:ind w:right="0"/>
      </w:pPr>
      <w:r w:rsidRPr="005A3378">
        <w:t xml:space="preserve">Может ли изменить жизнь человека предмет или вещество? Сам предмет или вещество не обладают активностью, они существуют сами по себе. Только тот человек, который знает об их предназначении,  может рассказать об  их </w:t>
      </w:r>
      <w:r w:rsidRPr="005A3378">
        <w:lastRenderedPageBreak/>
        <w:t xml:space="preserve">свойствах другому человеку. Растущий человек на протяжении всей жизни знакомиться с многообразными, полезными предметами и веществами и знакомят его с ними взрослые, вводящие ребенка в мир. Резко изменить жизнь человека может конкретная личность, предложившая ему выпить алкоголь, навязавшая ему дозу наркотика, манипулирующая его сознанием в своих преступных замыслах. </w:t>
      </w:r>
    </w:p>
    <w:p w:rsidR="00B14912" w:rsidRPr="005A3378" w:rsidRDefault="00B14912" w:rsidP="00B14912">
      <w:pPr>
        <w:pStyle w:val="a3"/>
        <w:spacing w:before="0" w:beforeAutospacing="0" w:after="0" w:afterAutospacing="0"/>
        <w:ind w:firstLine="709"/>
        <w:jc w:val="both"/>
        <w:rPr>
          <w:rFonts w:cs="Arial"/>
          <w:sz w:val="28"/>
          <w:szCs w:val="28"/>
        </w:rPr>
      </w:pPr>
      <w:r w:rsidRPr="005A3378">
        <w:rPr>
          <w:rFonts w:cs="Arial"/>
          <w:sz w:val="28"/>
          <w:szCs w:val="28"/>
        </w:rPr>
        <w:t>Большинство людей не затрудняют себя потреблением лишней информации, если она не затрагивает их интересы непосредственно. Нет оснований предполагать, что информация о наркотических средствах жизненно необходима молодёжи. Если бы она обладала внутренней, органической потребностью в подобных сведениях, то массовое потребление наркотических средств имело бы место гораздо раньше – и в 1970-е, и в 1980-е годы. Однако столь массовой наркотизации молодежи и подростков не набл</w:t>
      </w:r>
      <w:r>
        <w:rPr>
          <w:rFonts w:cs="Arial"/>
          <w:sz w:val="28"/>
          <w:szCs w:val="28"/>
        </w:rPr>
        <w:t xml:space="preserve">юдалось. Можно </w:t>
      </w:r>
      <w:r w:rsidRPr="005A3378">
        <w:rPr>
          <w:rFonts w:cs="Arial"/>
          <w:sz w:val="28"/>
          <w:szCs w:val="28"/>
        </w:rPr>
        <w:t xml:space="preserve"> предположить, что </w:t>
      </w:r>
      <w:r w:rsidRPr="005A3378">
        <w:rPr>
          <w:rFonts w:cs="Arial"/>
          <w:iCs/>
          <w:sz w:val="28"/>
          <w:szCs w:val="28"/>
        </w:rPr>
        <w:t>шир</w:t>
      </w:r>
      <w:r>
        <w:rPr>
          <w:rFonts w:cs="Arial"/>
          <w:iCs/>
          <w:sz w:val="28"/>
          <w:szCs w:val="28"/>
        </w:rPr>
        <w:t xml:space="preserve">окому информированию </w:t>
      </w:r>
      <w:r w:rsidRPr="005A3378">
        <w:rPr>
          <w:rFonts w:cs="Arial"/>
          <w:iCs/>
          <w:sz w:val="28"/>
          <w:szCs w:val="28"/>
        </w:rPr>
        <w:t>молодежи о наркотичес</w:t>
      </w:r>
      <w:r>
        <w:rPr>
          <w:rFonts w:cs="Arial"/>
          <w:iCs/>
          <w:sz w:val="28"/>
          <w:szCs w:val="28"/>
        </w:rPr>
        <w:t xml:space="preserve">ких средствах </w:t>
      </w:r>
      <w:r w:rsidRPr="005A3378">
        <w:rPr>
          <w:rFonts w:cs="Arial"/>
          <w:iCs/>
          <w:sz w:val="28"/>
          <w:szCs w:val="28"/>
        </w:rPr>
        <w:t>содействуют международные нарк</w:t>
      </w:r>
      <w:r>
        <w:rPr>
          <w:rFonts w:cs="Arial"/>
          <w:iCs/>
          <w:sz w:val="28"/>
          <w:szCs w:val="28"/>
        </w:rPr>
        <w:t>окартели. Они  имеют</w:t>
      </w:r>
      <w:r w:rsidRPr="005A3378">
        <w:rPr>
          <w:rFonts w:cs="Arial"/>
          <w:iCs/>
          <w:sz w:val="28"/>
          <w:szCs w:val="28"/>
        </w:rPr>
        <w:t xml:space="preserve"> </w:t>
      </w:r>
      <w:r>
        <w:rPr>
          <w:rFonts w:cs="Arial"/>
          <w:iCs/>
          <w:sz w:val="28"/>
          <w:szCs w:val="28"/>
        </w:rPr>
        <w:t>опробованную</w:t>
      </w:r>
      <w:r w:rsidRPr="005A3378">
        <w:rPr>
          <w:rFonts w:cs="Arial"/>
          <w:iCs/>
          <w:sz w:val="28"/>
          <w:szCs w:val="28"/>
        </w:rPr>
        <w:t xml:space="preserve"> мно</w:t>
      </w:r>
      <w:r>
        <w:rPr>
          <w:rFonts w:cs="Arial"/>
          <w:iCs/>
          <w:sz w:val="28"/>
          <w:szCs w:val="28"/>
        </w:rPr>
        <w:t>голетней практикой маркетинговую стратегию</w:t>
      </w:r>
      <w:r w:rsidRPr="005A3378">
        <w:rPr>
          <w:rFonts w:cs="Arial"/>
          <w:iCs/>
          <w:sz w:val="28"/>
          <w:szCs w:val="28"/>
        </w:rPr>
        <w:t xml:space="preserve"> по завоеванию потенциальных наркорынков.</w:t>
      </w:r>
      <w:r w:rsidRPr="005A3378">
        <w:rPr>
          <w:rFonts w:cs="Arial"/>
          <w:sz w:val="28"/>
          <w:szCs w:val="28"/>
        </w:rPr>
        <w:t xml:space="preserve"> Цель</w:t>
      </w:r>
      <w:r>
        <w:rPr>
          <w:rFonts w:cs="Arial"/>
          <w:sz w:val="28"/>
          <w:szCs w:val="28"/>
        </w:rPr>
        <w:t>ю такого информирования является пробуждение массового</w:t>
      </w:r>
      <w:r w:rsidRPr="005A3378">
        <w:rPr>
          <w:rFonts w:cs="Arial"/>
          <w:sz w:val="28"/>
          <w:szCs w:val="28"/>
        </w:rPr>
        <w:t xml:space="preserve"> интерес</w:t>
      </w:r>
      <w:r>
        <w:rPr>
          <w:rFonts w:cs="Arial"/>
          <w:sz w:val="28"/>
          <w:szCs w:val="28"/>
        </w:rPr>
        <w:t>а к наркотическому продукту, формирование потребительского спроса</w:t>
      </w:r>
      <w:r w:rsidRPr="005A3378">
        <w:rPr>
          <w:rFonts w:cs="Arial"/>
          <w:sz w:val="28"/>
          <w:szCs w:val="28"/>
        </w:rPr>
        <w:t xml:space="preserve">. В этом отношении маркетинговая стратегия наркодельцов ничем не отличается от стратегии иных коммерческих фирм, рекламирующих свою психоактивную продукцию (алкогольные напитки, табачные изделия, отдельные сильнодействующие лекарственные препараты): </w:t>
      </w:r>
      <w:r w:rsidRPr="005A3378">
        <w:rPr>
          <w:rFonts w:cs="Arial"/>
          <w:iCs/>
          <w:sz w:val="28"/>
          <w:szCs w:val="28"/>
        </w:rPr>
        <w:t>она направлена на завоевание начинающего потребителя – молодежь.</w:t>
      </w:r>
      <w:r w:rsidRPr="005A3378">
        <w:rPr>
          <w:rFonts w:cs="Arial"/>
          <w:sz w:val="28"/>
          <w:szCs w:val="28"/>
        </w:rPr>
        <w:t xml:space="preserve"> </w:t>
      </w:r>
    </w:p>
    <w:p w:rsidR="00B14912" w:rsidRPr="005A3378" w:rsidRDefault="00B14912" w:rsidP="00B14912">
      <w:pPr>
        <w:pStyle w:val="a3"/>
        <w:spacing w:before="0" w:beforeAutospacing="0" w:after="0" w:afterAutospacing="0"/>
        <w:ind w:firstLine="709"/>
        <w:jc w:val="both"/>
        <w:rPr>
          <w:rFonts w:cs="Arial"/>
          <w:sz w:val="28"/>
          <w:szCs w:val="28"/>
        </w:rPr>
      </w:pPr>
      <w:r w:rsidRPr="005A3378">
        <w:rPr>
          <w:rFonts w:cs="Arial"/>
          <w:sz w:val="28"/>
          <w:szCs w:val="28"/>
        </w:rPr>
        <w:t>Процесс приобщения детей, подростков и молодежи к потреблению наркотических средств начинается с широкого информирования. Его механизм является скрытым и реализуется как наркоторговцами розничной сети, так и самими потребляющими. Этот механизм превратился за прошедшие 10 лет в устойчивый элемент молодежной коммуникации, а тема наркотиков – в элемент массовой молодежной субкультуры.</w:t>
      </w:r>
    </w:p>
    <w:p w:rsidR="00B14912" w:rsidRPr="005A3378" w:rsidRDefault="00B14912" w:rsidP="00B14912">
      <w:pPr>
        <w:pStyle w:val="a3"/>
        <w:spacing w:before="0" w:beforeAutospacing="0" w:after="0" w:afterAutospacing="0"/>
        <w:ind w:firstLine="709"/>
        <w:jc w:val="both"/>
        <w:rPr>
          <w:rFonts w:cs="Arial"/>
          <w:sz w:val="28"/>
          <w:szCs w:val="28"/>
        </w:rPr>
      </w:pPr>
      <w:r w:rsidRPr="005A3378">
        <w:rPr>
          <w:rFonts w:cs="Arial"/>
          <w:sz w:val="28"/>
          <w:szCs w:val="28"/>
        </w:rPr>
        <w:t xml:space="preserve">Широкое информирование молодежи о наркотических средствах происходит преимущественно через межличностную коммуникацию, в местах ее скопления, называемых «тусовками». Перекрыть эти каналы трудно, они не менее эффективны, чем открытая реклама массового товара. </w:t>
      </w:r>
      <w:r>
        <w:rPr>
          <w:rFonts w:cs="Arial"/>
          <w:iCs/>
          <w:sz w:val="28"/>
          <w:szCs w:val="28"/>
        </w:rPr>
        <w:t>За прошедшие 10-12 лет наркодил</w:t>
      </w:r>
      <w:r w:rsidRPr="005A3378">
        <w:rPr>
          <w:rFonts w:cs="Arial"/>
          <w:iCs/>
          <w:sz w:val="28"/>
          <w:szCs w:val="28"/>
        </w:rPr>
        <w:t>ерам удалось сформировать в России обширную коммуникационную среду для торговли своей продукцией.</w:t>
      </w:r>
      <w:r w:rsidRPr="005A3378">
        <w:rPr>
          <w:rFonts w:cs="Arial"/>
          <w:sz w:val="28"/>
          <w:szCs w:val="28"/>
        </w:rPr>
        <w:t xml:space="preserve"> Вокруг детей, подростков и молодежи создано такое информационное поле, которое образует благоприятную почву для рекламы наркотических средств, причем эта реклама воспринимается даже в неявном виде, чему способствует усвоенный подростками сленг. </w:t>
      </w:r>
    </w:p>
    <w:p w:rsidR="00B14912" w:rsidRPr="005A3378" w:rsidRDefault="00B14912" w:rsidP="00B14912">
      <w:pPr>
        <w:ind w:firstLine="709"/>
        <w:jc w:val="both"/>
        <w:rPr>
          <w:sz w:val="28"/>
          <w:szCs w:val="28"/>
        </w:rPr>
      </w:pPr>
      <w:r w:rsidRPr="005A3378">
        <w:rPr>
          <w:rFonts w:cs="Arial"/>
          <w:sz w:val="28"/>
          <w:szCs w:val="28"/>
        </w:rPr>
        <w:t xml:space="preserve">Даже сами профилактические программы и акции с детско-подростковыми общностями иногда содержат в своих названиях скрытую рекламу, побуждая тем самим интерес к наркотическим веществам «Жизнь – без наркотиков!», «Нет – наркотикам» и т.п. Стоит ли противопоставлять многообразие, полноту, событийность и долговременность человеческой жизни веществу (наркотику)? Эти понятия находятся в несопоставимых весовых </w:t>
      </w:r>
      <w:r w:rsidRPr="005A3378">
        <w:rPr>
          <w:rFonts w:cs="Arial"/>
          <w:sz w:val="28"/>
          <w:szCs w:val="28"/>
        </w:rPr>
        <w:lastRenderedPageBreak/>
        <w:t xml:space="preserve">категориях. Ставя их рядом, возникает побуждающий вопрос: «А что такое жизнь с наркотиками?». </w:t>
      </w:r>
      <w:r w:rsidRPr="005A3378">
        <w:rPr>
          <w:sz w:val="28"/>
          <w:szCs w:val="28"/>
        </w:rPr>
        <w:t>Л.С. Выготский - выдающийся советский психолог,  подчеркивал, что нравственное поведение всегда связанно со свободным выбором социальных форм поведения.</w:t>
      </w:r>
      <w:r w:rsidRPr="005A3378">
        <w:rPr>
          <w:rStyle w:val="a6"/>
          <w:szCs w:val="28"/>
        </w:rPr>
        <w:footnoteReference w:customMarkFollows="1" w:id="8"/>
        <w:sym w:font="Symbol" w:char="F031"/>
      </w:r>
      <w:r w:rsidRPr="005A3378">
        <w:rPr>
          <w:sz w:val="28"/>
          <w:szCs w:val="28"/>
        </w:rPr>
        <w:t xml:space="preserve"> </w:t>
      </w:r>
      <w:r>
        <w:rPr>
          <w:sz w:val="28"/>
          <w:szCs w:val="28"/>
        </w:rPr>
        <w:t>«</w:t>
      </w:r>
      <w:r w:rsidRPr="005A3378">
        <w:rPr>
          <w:sz w:val="28"/>
          <w:szCs w:val="28"/>
        </w:rPr>
        <w:t>Говорить о прямом вреде алкоголя –  значит создавать в умах учеников благоприятные условия, которые однажды могут овладеть ребенком и направить его в сторону не от алкоголя, а к нему. Всякое описание проступков рождает в уме учеников ряд представлений и создает вместе с тем импульс и тенденцию к их реализации. В детском возрасте нет ничего опаснее, чем такое обучение, которой из нравственности в силу естественной психологической зависимости превращается в обучение безнравственности. Избегание дурных поступков из боязни создает в психике ребенка низменную и мелкую борьбу между  этими влечениями и страхом, поэтому надо всегда исходить не из зла, а из добра</w:t>
      </w:r>
      <w:r>
        <w:rPr>
          <w:sz w:val="28"/>
          <w:szCs w:val="28"/>
        </w:rPr>
        <w:t>»</w:t>
      </w:r>
      <w:r w:rsidRPr="005A3378">
        <w:rPr>
          <w:sz w:val="28"/>
          <w:szCs w:val="28"/>
        </w:rPr>
        <w:t xml:space="preserve">. Обозначенная выше позиция ученого объясняет скрытые механизмы рекламы, действующие намеренно или по незнанию людей, проводящих профилактическую работу в таком ключе. </w:t>
      </w:r>
    </w:p>
    <w:p w:rsidR="00B14912" w:rsidRPr="005A3378" w:rsidRDefault="00B14912" w:rsidP="00B14912">
      <w:pPr>
        <w:ind w:firstLine="709"/>
        <w:jc w:val="both"/>
        <w:rPr>
          <w:sz w:val="28"/>
          <w:szCs w:val="28"/>
        </w:rPr>
      </w:pPr>
      <w:r w:rsidRPr="005A3378">
        <w:rPr>
          <w:sz w:val="28"/>
          <w:szCs w:val="28"/>
        </w:rPr>
        <w:t xml:space="preserve">Поэтому перестановка акцента с узкой профилактики наркомании на широкую позитивную (в контексте жизненного пути человека) дает возможность мотивировать родителей к участию в профилактической программе, активизировать семейные ресурсы на воспитание своих детей. </w:t>
      </w:r>
    </w:p>
    <w:p w:rsidR="00B14912" w:rsidRPr="005A3378" w:rsidRDefault="00B14912" w:rsidP="00B14912">
      <w:pPr>
        <w:ind w:firstLine="709"/>
        <w:jc w:val="both"/>
        <w:rPr>
          <w:sz w:val="28"/>
          <w:szCs w:val="28"/>
        </w:rPr>
      </w:pPr>
      <w:r w:rsidRPr="005D2E57">
        <w:rPr>
          <w:sz w:val="28"/>
          <w:szCs w:val="28"/>
        </w:rPr>
        <w:t>Вторым основополагающим психологическим</w:t>
      </w:r>
      <w:r w:rsidRPr="005A3378">
        <w:rPr>
          <w:b/>
          <w:sz w:val="28"/>
          <w:szCs w:val="28"/>
        </w:rPr>
        <w:t xml:space="preserve"> </w:t>
      </w:r>
      <w:r w:rsidRPr="005A3378">
        <w:rPr>
          <w:sz w:val="28"/>
          <w:szCs w:val="28"/>
        </w:rPr>
        <w:t xml:space="preserve">положением Концепции является </w:t>
      </w:r>
      <w:r w:rsidRPr="005D2E57">
        <w:rPr>
          <w:b/>
          <w:i/>
          <w:sz w:val="28"/>
          <w:szCs w:val="28"/>
        </w:rPr>
        <w:t>развитие</w:t>
      </w:r>
      <w:r w:rsidRPr="005A3378">
        <w:rPr>
          <w:sz w:val="28"/>
          <w:szCs w:val="28"/>
        </w:rPr>
        <w:t>. В рамках антропологического подхода развитие рассматривается с трех сторон – как природный процесс (созревание), как социальный процесс (формирование способностей, способов и средств целевой деятельности) и как саморазвитие (способность человека становиться подлинным субъектом своей собственной жизни)</w:t>
      </w:r>
      <w:r w:rsidRPr="005A3378">
        <w:rPr>
          <w:rStyle w:val="a6"/>
          <w:szCs w:val="28"/>
        </w:rPr>
        <w:footnoteReference w:customMarkFollows="1" w:id="9"/>
        <w:sym w:font="Symbol" w:char="F031"/>
      </w:r>
      <w:r w:rsidRPr="005A3378">
        <w:rPr>
          <w:sz w:val="28"/>
          <w:szCs w:val="28"/>
        </w:rPr>
        <w:t xml:space="preserve">. </w:t>
      </w:r>
    </w:p>
    <w:p w:rsidR="00B14912" w:rsidRPr="005A3378" w:rsidRDefault="00B14912" w:rsidP="00B14912">
      <w:pPr>
        <w:ind w:firstLine="709"/>
        <w:jc w:val="both"/>
        <w:rPr>
          <w:sz w:val="28"/>
          <w:szCs w:val="28"/>
        </w:rPr>
      </w:pPr>
      <w:r w:rsidRPr="005A3378">
        <w:rPr>
          <w:sz w:val="28"/>
          <w:szCs w:val="28"/>
        </w:rPr>
        <w:t xml:space="preserve">Родители (в норме) обеспечивают ребенку условия здоровой и полноценной жизни и возможность по мере взросления становиться автором своей судьбы. </w:t>
      </w:r>
    </w:p>
    <w:p w:rsidR="00B14912" w:rsidRPr="005A3378" w:rsidRDefault="00B14912" w:rsidP="00B14912">
      <w:pPr>
        <w:ind w:firstLine="737"/>
        <w:jc w:val="both"/>
        <w:rPr>
          <w:sz w:val="28"/>
          <w:szCs w:val="28"/>
        </w:rPr>
      </w:pPr>
      <w:r w:rsidRPr="005A3378">
        <w:rPr>
          <w:sz w:val="28"/>
          <w:szCs w:val="28"/>
        </w:rPr>
        <w:t>Ф.М.</w:t>
      </w:r>
      <w:r>
        <w:rPr>
          <w:sz w:val="28"/>
          <w:szCs w:val="28"/>
        </w:rPr>
        <w:t xml:space="preserve"> </w:t>
      </w:r>
      <w:r w:rsidRPr="005A3378">
        <w:rPr>
          <w:sz w:val="28"/>
          <w:szCs w:val="28"/>
        </w:rPr>
        <w:t>Достоевский в «Братьях Карамазовых» писал, что ничего нет выше и сильнее, и здоровее, и полезнее впредь для жизни, как хорошее воспоминание, вынесенное еще из детства, из родительского дома: если набрать таких (добрых) воспоминаний с собой в жизнь, то спасен человек на всю жизнь, но и одно только хорошее воспоминание, оставшись при нас, может послужить нам во спасение. Э.</w:t>
      </w:r>
      <w:r>
        <w:rPr>
          <w:sz w:val="28"/>
          <w:szCs w:val="28"/>
        </w:rPr>
        <w:t xml:space="preserve"> </w:t>
      </w:r>
      <w:r w:rsidRPr="005A3378">
        <w:rPr>
          <w:sz w:val="28"/>
          <w:szCs w:val="28"/>
        </w:rPr>
        <w:t>Фромм усиливает эту мысль, утверждая, что родители дают жизнь, но они же могут ее забрать или сделать невыносимой; родители способны на чудеса любви - и никто не может причинить такого вреда, как они. Ф.М.</w:t>
      </w:r>
      <w:r>
        <w:rPr>
          <w:sz w:val="28"/>
          <w:szCs w:val="28"/>
        </w:rPr>
        <w:t xml:space="preserve"> </w:t>
      </w:r>
      <w:r w:rsidRPr="005A3378">
        <w:rPr>
          <w:sz w:val="28"/>
          <w:szCs w:val="28"/>
        </w:rPr>
        <w:t>Достоевский и Э.</w:t>
      </w:r>
      <w:r>
        <w:rPr>
          <w:sz w:val="28"/>
          <w:szCs w:val="28"/>
        </w:rPr>
        <w:t xml:space="preserve"> </w:t>
      </w:r>
      <w:r w:rsidRPr="005A3378">
        <w:rPr>
          <w:sz w:val="28"/>
          <w:szCs w:val="28"/>
        </w:rPr>
        <w:t>Фромм подчеркивают и благодатную силу, и угрозу, заключенные в родительском отношении:</w:t>
      </w:r>
      <w:r>
        <w:rPr>
          <w:sz w:val="28"/>
          <w:szCs w:val="28"/>
        </w:rPr>
        <w:t xml:space="preserve"> связанность с</w:t>
      </w:r>
      <w:r w:rsidRPr="005A3378">
        <w:rPr>
          <w:sz w:val="28"/>
          <w:szCs w:val="28"/>
        </w:rPr>
        <w:t xml:space="preserve"> взрослым (не только с </w:t>
      </w:r>
      <w:r w:rsidRPr="005A3378">
        <w:rPr>
          <w:sz w:val="28"/>
          <w:szCs w:val="28"/>
        </w:rPr>
        <w:lastRenderedPageBreak/>
        <w:t>родителем) одновременно таит для ребенка и целительные силы, и болезнетворную опасность</w:t>
      </w:r>
      <w:r w:rsidRPr="005A3378">
        <w:rPr>
          <w:rStyle w:val="a6"/>
          <w:szCs w:val="28"/>
        </w:rPr>
        <w:footnoteReference w:customMarkFollows="1" w:id="10"/>
        <w:sym w:font="Symbol" w:char="F032"/>
      </w:r>
      <w:r w:rsidRPr="005A3378">
        <w:rPr>
          <w:sz w:val="28"/>
          <w:szCs w:val="28"/>
        </w:rPr>
        <w:t xml:space="preserve">. </w:t>
      </w:r>
    </w:p>
    <w:p w:rsidR="00B14912" w:rsidRPr="005A3378" w:rsidRDefault="00B14912" w:rsidP="00B14912">
      <w:pPr>
        <w:ind w:firstLine="709"/>
        <w:jc w:val="both"/>
        <w:rPr>
          <w:sz w:val="28"/>
          <w:szCs w:val="28"/>
        </w:rPr>
      </w:pPr>
      <w:r w:rsidRPr="005A3378">
        <w:rPr>
          <w:sz w:val="28"/>
          <w:szCs w:val="28"/>
        </w:rPr>
        <w:t xml:space="preserve">Длительный период дошкольного и школьного детства родители продолжают оставаться «значимыми взрослыми», оказывающими существенное, определяющее влияние на условия развития и образ жизни ребенка: </w:t>
      </w:r>
    </w:p>
    <w:p w:rsidR="00B14912" w:rsidRPr="005A3378" w:rsidRDefault="00B14912" w:rsidP="00B14912">
      <w:pPr>
        <w:numPr>
          <w:ilvl w:val="0"/>
          <w:numId w:val="43"/>
        </w:numPr>
        <w:ind w:left="0" w:firstLine="709"/>
        <w:jc w:val="both"/>
        <w:rPr>
          <w:sz w:val="28"/>
          <w:szCs w:val="28"/>
        </w:rPr>
      </w:pPr>
      <w:r w:rsidRPr="005A3378">
        <w:rPr>
          <w:sz w:val="28"/>
          <w:szCs w:val="28"/>
        </w:rPr>
        <w:t>родитель – воспитатель</w:t>
      </w:r>
      <w:r>
        <w:rPr>
          <w:sz w:val="28"/>
          <w:szCs w:val="28"/>
        </w:rPr>
        <w:t xml:space="preserve"> (кормилец, обеспечивает одеждой, защищает отдых/сон ребенка, расходует деньги, следит за чистотой, наблюдает за окружающей обстановкой, лечит болезни, ведет ребенка на прогулку, побуждает к действию)</w:t>
      </w:r>
      <w:r w:rsidRPr="005A3378">
        <w:rPr>
          <w:sz w:val="28"/>
          <w:szCs w:val="28"/>
        </w:rPr>
        <w:t>;</w:t>
      </w:r>
    </w:p>
    <w:p w:rsidR="00B14912" w:rsidRPr="005A3378" w:rsidRDefault="00B14912" w:rsidP="00B14912">
      <w:pPr>
        <w:numPr>
          <w:ilvl w:val="0"/>
          <w:numId w:val="43"/>
        </w:numPr>
        <w:ind w:left="0" w:firstLine="709"/>
        <w:jc w:val="both"/>
        <w:rPr>
          <w:sz w:val="28"/>
          <w:szCs w:val="28"/>
        </w:rPr>
      </w:pPr>
      <w:r>
        <w:rPr>
          <w:sz w:val="28"/>
          <w:szCs w:val="28"/>
        </w:rPr>
        <w:t>родитель - учитель жизни (обучает навыкам повседневной жизни, определяет понятия «правильно – неправильно», подает пример, учит манерам, хранит традиции, учит пониманию ценностей, обучает социальным навыкам,</w:t>
      </w:r>
      <w:r w:rsidRPr="005A3378">
        <w:rPr>
          <w:sz w:val="28"/>
          <w:szCs w:val="28"/>
        </w:rPr>
        <w:t xml:space="preserve"> </w:t>
      </w:r>
      <w:r>
        <w:rPr>
          <w:sz w:val="28"/>
          <w:szCs w:val="28"/>
        </w:rPr>
        <w:t>ценит красоту);</w:t>
      </w:r>
    </w:p>
    <w:p w:rsidR="00B14912" w:rsidRPr="005A3378" w:rsidRDefault="00B14912" w:rsidP="00B14912">
      <w:pPr>
        <w:numPr>
          <w:ilvl w:val="0"/>
          <w:numId w:val="43"/>
        </w:numPr>
        <w:ind w:left="0" w:firstLine="709"/>
        <w:jc w:val="both"/>
        <w:rPr>
          <w:sz w:val="28"/>
          <w:szCs w:val="28"/>
        </w:rPr>
      </w:pPr>
      <w:r w:rsidRPr="005A3378">
        <w:rPr>
          <w:sz w:val="28"/>
          <w:szCs w:val="28"/>
        </w:rPr>
        <w:t xml:space="preserve">родитель – человек </w:t>
      </w:r>
      <w:r>
        <w:rPr>
          <w:sz w:val="28"/>
          <w:szCs w:val="28"/>
        </w:rPr>
        <w:t>устанавливающий пределы (гарантирует физическую неприкосновенность, соблюдает принципы и договоренности, умеет сказать «нет» и «нельзя», следит за распорядком дня, устанавливает пределы и ограничения;</w:t>
      </w:r>
    </w:p>
    <w:p w:rsidR="00B14912" w:rsidRPr="005A3378" w:rsidRDefault="00B14912" w:rsidP="00B14912">
      <w:pPr>
        <w:numPr>
          <w:ilvl w:val="0"/>
          <w:numId w:val="43"/>
        </w:numPr>
        <w:ind w:left="0" w:firstLine="709"/>
        <w:jc w:val="both"/>
        <w:rPr>
          <w:sz w:val="28"/>
          <w:szCs w:val="28"/>
        </w:rPr>
      </w:pPr>
      <w:r w:rsidRPr="005A3378">
        <w:rPr>
          <w:sz w:val="28"/>
          <w:szCs w:val="28"/>
        </w:rPr>
        <w:t>родитель – человек, дающий любовь</w:t>
      </w:r>
      <w:r>
        <w:rPr>
          <w:sz w:val="28"/>
          <w:szCs w:val="28"/>
        </w:rPr>
        <w:t xml:space="preserve"> (любит себя, дает нежность и любовь, утешает, сочувствует, защищает, одобряет, замечает хорошее)</w:t>
      </w:r>
      <w:r w:rsidRPr="005A3378">
        <w:rPr>
          <w:sz w:val="28"/>
          <w:szCs w:val="28"/>
        </w:rPr>
        <w:t xml:space="preserve">; </w:t>
      </w:r>
    </w:p>
    <w:p w:rsidR="00B14912" w:rsidRPr="005A3378" w:rsidRDefault="00B14912" w:rsidP="00B14912">
      <w:pPr>
        <w:numPr>
          <w:ilvl w:val="0"/>
          <w:numId w:val="43"/>
        </w:numPr>
        <w:ind w:left="0" w:firstLine="709"/>
        <w:jc w:val="both"/>
        <w:rPr>
          <w:sz w:val="28"/>
          <w:szCs w:val="28"/>
        </w:rPr>
      </w:pPr>
      <w:r w:rsidRPr="005A3378">
        <w:rPr>
          <w:sz w:val="28"/>
          <w:szCs w:val="28"/>
        </w:rPr>
        <w:t>родитель – регулирующий взаимоотношения между людьми</w:t>
      </w:r>
      <w:r>
        <w:rPr>
          <w:sz w:val="28"/>
          <w:szCs w:val="28"/>
        </w:rPr>
        <w:t xml:space="preserve"> (собеседник, слушатель, помогает в разрешении конфликтов, воодушевляет, воспринимает чувства, прощает/просит прощения, поддерживает самостоятельность, проявляет объективность, регулирует взаимоотношения между семьей и ребенком)</w:t>
      </w:r>
      <w:r w:rsidRPr="005A3378">
        <w:rPr>
          <w:sz w:val="28"/>
          <w:szCs w:val="28"/>
        </w:rPr>
        <w:t xml:space="preserve">. </w:t>
      </w:r>
    </w:p>
    <w:p w:rsidR="00B14912" w:rsidRPr="005A3378" w:rsidRDefault="00B14912" w:rsidP="00B14912">
      <w:pPr>
        <w:ind w:firstLine="709"/>
        <w:jc w:val="both"/>
        <w:rPr>
          <w:sz w:val="28"/>
          <w:szCs w:val="28"/>
        </w:rPr>
      </w:pPr>
      <w:r w:rsidRPr="005A3378">
        <w:rPr>
          <w:sz w:val="28"/>
          <w:szCs w:val="28"/>
        </w:rPr>
        <w:t xml:space="preserve"> Детско-родительские взаимоотношения развиваются по линии духовной близости, ее инициатором является родитель. Выделяются две наиболее общие тенденции: атрибутом первой являются взаимное понимание, принятие, доверие; вторая переживается как стойкое взаимное несогласие, разобщение и отчуждение. Важнейшим психологическим компонентом восполнения родителем жизненного мира ребенка является рефлексия. Внутренняя рефлексия родителя и рефлексивное отношение к ребенку являются необходимыми условиями развития сознания ребенка, предпосылкой перехода к самоконтролю и саморазвитию. Неразвитая рефлексия родителя не позволяет полноценно осуществлять воспитательную и защитную функции: </w:t>
      </w:r>
    </w:p>
    <w:p w:rsidR="00B14912" w:rsidRPr="005A3378" w:rsidRDefault="00B14912" w:rsidP="00B14912">
      <w:pPr>
        <w:numPr>
          <w:ilvl w:val="0"/>
          <w:numId w:val="44"/>
        </w:numPr>
        <w:ind w:left="0" w:firstLine="709"/>
        <w:jc w:val="both"/>
        <w:rPr>
          <w:sz w:val="28"/>
          <w:szCs w:val="28"/>
        </w:rPr>
      </w:pPr>
      <w:r w:rsidRPr="005A3378">
        <w:rPr>
          <w:sz w:val="28"/>
          <w:szCs w:val="28"/>
        </w:rPr>
        <w:t xml:space="preserve"> родитель не подозревает, что творит, и не ведает, что творит в совместном жизненном пространстве;</w:t>
      </w:r>
    </w:p>
    <w:p w:rsidR="00B14912" w:rsidRPr="005A3378" w:rsidRDefault="00B14912" w:rsidP="00B14912">
      <w:pPr>
        <w:numPr>
          <w:ilvl w:val="0"/>
          <w:numId w:val="44"/>
        </w:numPr>
        <w:ind w:left="0" w:firstLine="709"/>
        <w:jc w:val="both"/>
        <w:rPr>
          <w:sz w:val="28"/>
          <w:szCs w:val="28"/>
        </w:rPr>
      </w:pPr>
      <w:r w:rsidRPr="005A3378">
        <w:rPr>
          <w:sz w:val="28"/>
          <w:szCs w:val="28"/>
        </w:rPr>
        <w:t xml:space="preserve">родитель не подозревает, что угрожает нормальному развитию ребенка, и не ведает, что необходимо предпринять для снятия этой угрозы. </w:t>
      </w:r>
    </w:p>
    <w:p w:rsidR="00B14912" w:rsidRPr="005A3378" w:rsidRDefault="00B14912" w:rsidP="00B14912">
      <w:pPr>
        <w:ind w:firstLine="737"/>
        <w:jc w:val="both"/>
        <w:rPr>
          <w:sz w:val="28"/>
          <w:szCs w:val="28"/>
        </w:rPr>
      </w:pPr>
      <w:r w:rsidRPr="005A3378">
        <w:rPr>
          <w:sz w:val="28"/>
          <w:szCs w:val="28"/>
        </w:rPr>
        <w:t>Арефлексивное отношение родителя может проявляться:</w:t>
      </w:r>
    </w:p>
    <w:p w:rsidR="00B14912" w:rsidRPr="005A3378" w:rsidRDefault="00B14912" w:rsidP="00B14912">
      <w:pPr>
        <w:ind w:left="737"/>
        <w:jc w:val="both"/>
        <w:rPr>
          <w:sz w:val="28"/>
          <w:szCs w:val="28"/>
        </w:rPr>
      </w:pPr>
      <w:r>
        <w:rPr>
          <w:sz w:val="28"/>
          <w:szCs w:val="28"/>
        </w:rPr>
        <w:t>-</w:t>
      </w:r>
      <w:r w:rsidRPr="005A3378">
        <w:rPr>
          <w:sz w:val="28"/>
          <w:szCs w:val="28"/>
        </w:rPr>
        <w:t xml:space="preserve">  ситуативно, как следствие его некомпетентности в контексте проблемной ситуации с ребенком; </w:t>
      </w:r>
    </w:p>
    <w:p w:rsidR="00B14912" w:rsidRPr="005A3378" w:rsidRDefault="00B14912" w:rsidP="00B14912">
      <w:pPr>
        <w:ind w:firstLine="709"/>
        <w:jc w:val="both"/>
        <w:rPr>
          <w:sz w:val="28"/>
          <w:szCs w:val="28"/>
        </w:rPr>
      </w:pPr>
      <w:r>
        <w:rPr>
          <w:sz w:val="28"/>
          <w:szCs w:val="28"/>
        </w:rPr>
        <w:lastRenderedPageBreak/>
        <w:t>-</w:t>
      </w:r>
      <w:r w:rsidRPr="005A3378">
        <w:rPr>
          <w:sz w:val="28"/>
          <w:szCs w:val="28"/>
        </w:rPr>
        <w:t xml:space="preserve">  тенденциозно, как следствие его личностной незрелости, ориентацию на примитивные и негативные ценностно-смысловые и целевые установки, ограниченность самоопределения, рассогласованность ценностных приоритетов и общего характера отношения родителя к ребенку.</w:t>
      </w:r>
    </w:p>
    <w:p w:rsidR="00B14912" w:rsidRPr="005A3378" w:rsidRDefault="00B14912" w:rsidP="00B14912">
      <w:pPr>
        <w:ind w:firstLine="709"/>
        <w:jc w:val="both"/>
        <w:rPr>
          <w:sz w:val="28"/>
          <w:szCs w:val="28"/>
        </w:rPr>
      </w:pPr>
      <w:r w:rsidRPr="005A3378">
        <w:rPr>
          <w:sz w:val="28"/>
          <w:szCs w:val="28"/>
        </w:rPr>
        <w:t xml:space="preserve">Воспитание ребенка возможно и на негативных нормах и ценностях, существующих в человеческой культуре. Оно проявляется во враждебной, экстремистской или сектантской настроенности родителя в отношении других людей, норм и правил общежития. В данном случае, родитель, в целом поддерживая жизнеспособность ребенка, культивирует крайние, деструктивные взгляды и вовлекает ребенка в оппозицию здоровым, полноценным отношениям с человеческим сообществом, идеалам истины, добра и красоты. Очевидно, что эти манипулятивные или разрушающие, угнетающие сознание ребенка действия родителей предопределяют его будущее. При таком положении вещей практически невозможно адекватное развитие и самоопределение личности ребенка, т.к. возникают деструктивные процессы в становлении и развитии его самосознания. </w:t>
      </w:r>
    </w:p>
    <w:p w:rsidR="00B14912" w:rsidRPr="005A3378" w:rsidRDefault="00B14912" w:rsidP="00B14912">
      <w:pPr>
        <w:ind w:firstLine="709"/>
        <w:jc w:val="both"/>
        <w:rPr>
          <w:sz w:val="28"/>
          <w:szCs w:val="28"/>
        </w:rPr>
      </w:pPr>
      <w:r w:rsidRPr="005A3378">
        <w:rPr>
          <w:sz w:val="28"/>
          <w:szCs w:val="28"/>
        </w:rPr>
        <w:t xml:space="preserve">Развитие рефлексивных способностей родителей  в отношении своих взглядов на жизнь, ценностей, родительских установок и ролей в процессе обучения способствует саморазвитию компетентности, личностной зрелости и  повышает воспитательный и профилактический потенциал семьи, способствуя созданию условий для  развития ребенка. Таким образом, и родитель, и ребенок, развиваясь, вместе достигают успеха. </w:t>
      </w:r>
    </w:p>
    <w:p w:rsidR="00B14912" w:rsidRPr="005A3378" w:rsidRDefault="00B14912" w:rsidP="00B14912">
      <w:pPr>
        <w:ind w:firstLine="709"/>
        <w:jc w:val="both"/>
        <w:rPr>
          <w:sz w:val="28"/>
          <w:szCs w:val="28"/>
        </w:rPr>
      </w:pPr>
      <w:r w:rsidRPr="005D2E57">
        <w:rPr>
          <w:sz w:val="28"/>
          <w:szCs w:val="28"/>
        </w:rPr>
        <w:t>Третьим основополагающим психологическим</w:t>
      </w:r>
      <w:r w:rsidRPr="005A3378">
        <w:rPr>
          <w:b/>
          <w:sz w:val="28"/>
          <w:szCs w:val="28"/>
        </w:rPr>
        <w:t xml:space="preserve"> </w:t>
      </w:r>
      <w:r w:rsidRPr="005A3378">
        <w:rPr>
          <w:sz w:val="28"/>
          <w:szCs w:val="28"/>
        </w:rPr>
        <w:t xml:space="preserve"> положением Концепции является </w:t>
      </w:r>
      <w:r w:rsidRPr="005D2E57">
        <w:rPr>
          <w:b/>
          <w:i/>
          <w:sz w:val="28"/>
          <w:szCs w:val="28"/>
        </w:rPr>
        <w:t>развитие элементов критического мышления</w:t>
      </w:r>
      <w:r w:rsidRPr="005A3378">
        <w:rPr>
          <w:sz w:val="28"/>
          <w:szCs w:val="28"/>
        </w:rPr>
        <w:t xml:space="preserve"> родителей, увеличивающего профилактический потенциал семьи. Критическое мышление – это такой тип мышления, к которому прибегают при решении задач, формулировании выводов, вероятностной оценке и принятии решения</w:t>
      </w:r>
      <w:r w:rsidRPr="005A3378">
        <w:rPr>
          <w:rStyle w:val="a6"/>
          <w:szCs w:val="28"/>
        </w:rPr>
        <w:footnoteReference w:customMarkFollows="1" w:id="11"/>
        <w:sym w:font="Symbol" w:char="F031"/>
      </w:r>
      <w:r w:rsidRPr="005A3378">
        <w:rPr>
          <w:sz w:val="28"/>
          <w:szCs w:val="28"/>
        </w:rPr>
        <w:t>. Оно носит индивидуальный характер и проявляется в следующих характеристиках:</w:t>
      </w:r>
    </w:p>
    <w:p w:rsidR="00B14912" w:rsidRPr="005A3378" w:rsidRDefault="00B14912" w:rsidP="00B14912">
      <w:pPr>
        <w:numPr>
          <w:ilvl w:val="0"/>
          <w:numId w:val="45"/>
        </w:numPr>
        <w:ind w:left="0" w:firstLine="737"/>
        <w:jc w:val="both"/>
        <w:rPr>
          <w:sz w:val="28"/>
          <w:szCs w:val="28"/>
        </w:rPr>
      </w:pPr>
      <w:r w:rsidRPr="005A3378">
        <w:rPr>
          <w:sz w:val="28"/>
          <w:szCs w:val="28"/>
        </w:rPr>
        <w:t>самостоятельность в формулировке своих идей, оценок и убеждений независимо от окружающих людей;</w:t>
      </w:r>
    </w:p>
    <w:p w:rsidR="00B14912" w:rsidRPr="005A3378" w:rsidRDefault="00B14912" w:rsidP="00B14912">
      <w:pPr>
        <w:numPr>
          <w:ilvl w:val="0"/>
          <w:numId w:val="45"/>
        </w:numPr>
        <w:ind w:left="0" w:firstLine="737"/>
        <w:jc w:val="both"/>
        <w:rPr>
          <w:sz w:val="28"/>
          <w:szCs w:val="28"/>
        </w:rPr>
      </w:pPr>
      <w:r w:rsidRPr="005A3378">
        <w:rPr>
          <w:sz w:val="28"/>
          <w:szCs w:val="28"/>
        </w:rPr>
        <w:t>осмысленность переработки информации, фактов, оценок, ситуаций;</w:t>
      </w:r>
    </w:p>
    <w:p w:rsidR="00B14912" w:rsidRPr="005A3378" w:rsidRDefault="00B14912" w:rsidP="00B14912">
      <w:pPr>
        <w:numPr>
          <w:ilvl w:val="0"/>
          <w:numId w:val="45"/>
        </w:numPr>
        <w:ind w:left="0" w:firstLine="737"/>
        <w:jc w:val="both"/>
        <w:rPr>
          <w:sz w:val="28"/>
          <w:szCs w:val="28"/>
        </w:rPr>
      </w:pPr>
      <w:r w:rsidRPr="005A3378">
        <w:rPr>
          <w:sz w:val="28"/>
          <w:szCs w:val="28"/>
        </w:rPr>
        <w:t>осознанность в постановке вопросов и выделения проблем, которые необходимо разрешить;</w:t>
      </w:r>
    </w:p>
    <w:p w:rsidR="00B14912" w:rsidRPr="005A3378" w:rsidRDefault="00B14912" w:rsidP="00B14912">
      <w:pPr>
        <w:numPr>
          <w:ilvl w:val="0"/>
          <w:numId w:val="45"/>
        </w:numPr>
        <w:ind w:left="0" w:firstLine="737"/>
        <w:jc w:val="both"/>
        <w:rPr>
          <w:sz w:val="28"/>
          <w:szCs w:val="28"/>
        </w:rPr>
      </w:pPr>
      <w:r w:rsidRPr="005A3378">
        <w:rPr>
          <w:sz w:val="28"/>
          <w:szCs w:val="28"/>
        </w:rPr>
        <w:t>аргументированность  решений проблемы на основе доводов и обоснованность принятия решения;</w:t>
      </w:r>
    </w:p>
    <w:p w:rsidR="00B14912" w:rsidRPr="005A3378" w:rsidRDefault="00B14912" w:rsidP="00B14912">
      <w:pPr>
        <w:numPr>
          <w:ilvl w:val="0"/>
          <w:numId w:val="45"/>
        </w:numPr>
        <w:ind w:left="0" w:firstLine="737"/>
        <w:jc w:val="both"/>
        <w:rPr>
          <w:sz w:val="28"/>
          <w:szCs w:val="28"/>
        </w:rPr>
      </w:pPr>
      <w:r w:rsidRPr="005A3378">
        <w:rPr>
          <w:sz w:val="28"/>
          <w:szCs w:val="28"/>
        </w:rPr>
        <w:t>открытость в свободном обсуждении с другими собственной позиции и на его основе  ее уточнение  и углубление.</w:t>
      </w:r>
    </w:p>
    <w:p w:rsidR="00B14912" w:rsidRPr="005A3378" w:rsidRDefault="00B14912" w:rsidP="00B14912">
      <w:pPr>
        <w:ind w:firstLine="709"/>
        <w:jc w:val="both"/>
        <w:rPr>
          <w:sz w:val="28"/>
          <w:szCs w:val="28"/>
        </w:rPr>
      </w:pPr>
      <w:r w:rsidRPr="005A3378">
        <w:rPr>
          <w:sz w:val="28"/>
          <w:szCs w:val="28"/>
        </w:rPr>
        <w:t xml:space="preserve">Адекватно построить  стратегии взаимодействия с ребенком, ведущие к успеху в жизни позволяет критическое осмысление родителем:  </w:t>
      </w:r>
    </w:p>
    <w:p w:rsidR="00B14912" w:rsidRPr="005A3378" w:rsidRDefault="00B14912" w:rsidP="00B14912">
      <w:pPr>
        <w:numPr>
          <w:ilvl w:val="0"/>
          <w:numId w:val="46"/>
        </w:numPr>
        <w:jc w:val="both"/>
        <w:rPr>
          <w:sz w:val="28"/>
          <w:szCs w:val="28"/>
        </w:rPr>
      </w:pPr>
      <w:r w:rsidRPr="005A3378">
        <w:rPr>
          <w:sz w:val="28"/>
          <w:szCs w:val="28"/>
        </w:rPr>
        <w:t>возникающих проблем в детско-родительских взаимоотношениях;</w:t>
      </w:r>
    </w:p>
    <w:p w:rsidR="00B14912" w:rsidRPr="005A3378" w:rsidRDefault="00B14912" w:rsidP="00B14912">
      <w:pPr>
        <w:numPr>
          <w:ilvl w:val="0"/>
          <w:numId w:val="46"/>
        </w:numPr>
        <w:jc w:val="both"/>
        <w:rPr>
          <w:sz w:val="28"/>
          <w:szCs w:val="28"/>
        </w:rPr>
      </w:pPr>
      <w:r w:rsidRPr="005A3378">
        <w:rPr>
          <w:sz w:val="28"/>
          <w:szCs w:val="28"/>
        </w:rPr>
        <w:t xml:space="preserve">ситуаций риска аддиктивного поведения ребенка; </w:t>
      </w:r>
    </w:p>
    <w:p w:rsidR="00B14912" w:rsidRPr="005A3378" w:rsidRDefault="00B14912" w:rsidP="00B14912">
      <w:pPr>
        <w:numPr>
          <w:ilvl w:val="0"/>
          <w:numId w:val="46"/>
        </w:numPr>
        <w:jc w:val="both"/>
        <w:rPr>
          <w:sz w:val="28"/>
          <w:szCs w:val="28"/>
        </w:rPr>
      </w:pPr>
      <w:r w:rsidRPr="005A3378">
        <w:rPr>
          <w:sz w:val="28"/>
          <w:szCs w:val="28"/>
        </w:rPr>
        <w:t xml:space="preserve">защищающих ресурсов и профилактических мер в семье; </w:t>
      </w:r>
    </w:p>
    <w:p w:rsidR="00B14912" w:rsidRPr="005A3378" w:rsidRDefault="00B14912" w:rsidP="00B14912">
      <w:pPr>
        <w:numPr>
          <w:ilvl w:val="0"/>
          <w:numId w:val="46"/>
        </w:numPr>
        <w:jc w:val="both"/>
        <w:rPr>
          <w:sz w:val="28"/>
          <w:szCs w:val="28"/>
        </w:rPr>
      </w:pPr>
      <w:r w:rsidRPr="005A3378">
        <w:rPr>
          <w:sz w:val="28"/>
          <w:szCs w:val="28"/>
        </w:rPr>
        <w:lastRenderedPageBreak/>
        <w:t>методов воспитания и развития ребенка и т.д.</w:t>
      </w:r>
    </w:p>
    <w:p w:rsidR="00B14912" w:rsidRPr="005A3378" w:rsidRDefault="00B14912" w:rsidP="00B14912">
      <w:pPr>
        <w:ind w:firstLine="709"/>
        <w:jc w:val="both"/>
        <w:rPr>
          <w:sz w:val="28"/>
          <w:szCs w:val="28"/>
        </w:rPr>
      </w:pPr>
      <w:r w:rsidRPr="005A3378">
        <w:rPr>
          <w:sz w:val="28"/>
          <w:szCs w:val="28"/>
        </w:rPr>
        <w:t>Развитие критического мышления возможно только с применением активных методов обучения на основе специальных психолого-педагогических и технологических приемов.</w:t>
      </w:r>
    </w:p>
    <w:p w:rsidR="00B14912" w:rsidRPr="005A3378" w:rsidRDefault="00B14912" w:rsidP="00B14912">
      <w:pPr>
        <w:ind w:firstLine="709"/>
        <w:jc w:val="both"/>
        <w:rPr>
          <w:sz w:val="28"/>
          <w:szCs w:val="28"/>
        </w:rPr>
      </w:pPr>
      <w:r w:rsidRPr="005A3378">
        <w:rPr>
          <w:b/>
          <w:sz w:val="28"/>
          <w:szCs w:val="28"/>
        </w:rPr>
        <w:t>Педагогические аспекты Концепции</w:t>
      </w:r>
      <w:r>
        <w:rPr>
          <w:b/>
          <w:sz w:val="28"/>
          <w:szCs w:val="28"/>
        </w:rPr>
        <w:t xml:space="preserve">. </w:t>
      </w:r>
      <w:r w:rsidRPr="005A3378">
        <w:rPr>
          <w:sz w:val="28"/>
          <w:szCs w:val="28"/>
        </w:rPr>
        <w:t>При анализе антинаркотической профилактической деятельности образовательных учреждений Республики Татарстан с родителями выявлены проблемы, связанные с их обучением:</w:t>
      </w:r>
    </w:p>
    <w:p w:rsidR="00B14912" w:rsidRPr="005A3378" w:rsidRDefault="00B14912" w:rsidP="00B14912">
      <w:pPr>
        <w:numPr>
          <w:ilvl w:val="0"/>
          <w:numId w:val="47"/>
        </w:numPr>
        <w:ind w:left="0" w:firstLine="737"/>
        <w:jc w:val="both"/>
        <w:rPr>
          <w:sz w:val="28"/>
          <w:szCs w:val="28"/>
        </w:rPr>
      </w:pPr>
      <w:r w:rsidRPr="005A3378">
        <w:rPr>
          <w:sz w:val="28"/>
          <w:szCs w:val="28"/>
        </w:rPr>
        <w:t>неумение педагогических работников привлечь родителей к профилактической работе и, как следствие, низкая посещаемость профилактических мероприятий;</w:t>
      </w:r>
    </w:p>
    <w:p w:rsidR="00B14912" w:rsidRPr="005A3378" w:rsidRDefault="00B14912" w:rsidP="00B14912">
      <w:pPr>
        <w:numPr>
          <w:ilvl w:val="0"/>
          <w:numId w:val="47"/>
        </w:numPr>
        <w:ind w:left="0" w:firstLine="737"/>
        <w:jc w:val="both"/>
        <w:rPr>
          <w:sz w:val="28"/>
          <w:szCs w:val="28"/>
        </w:rPr>
      </w:pPr>
      <w:r w:rsidRPr="005A3378">
        <w:rPr>
          <w:sz w:val="28"/>
          <w:szCs w:val="28"/>
        </w:rPr>
        <w:t>незнание методов построения позитивного взаимодействия с родителями и недоверие их к школе по вопросам аддиктивного поведения ребенка;</w:t>
      </w:r>
    </w:p>
    <w:p w:rsidR="00B14912" w:rsidRPr="005A3378" w:rsidRDefault="00B14912" w:rsidP="00B14912">
      <w:pPr>
        <w:numPr>
          <w:ilvl w:val="0"/>
          <w:numId w:val="47"/>
        </w:numPr>
        <w:ind w:left="0" w:firstLine="737"/>
        <w:jc w:val="both"/>
        <w:rPr>
          <w:sz w:val="28"/>
          <w:szCs w:val="28"/>
        </w:rPr>
      </w:pPr>
      <w:r w:rsidRPr="005A3378">
        <w:rPr>
          <w:sz w:val="28"/>
          <w:szCs w:val="28"/>
        </w:rPr>
        <w:t xml:space="preserve"> недопонимание учительской общественностью того факта, что профилактическая работа с родителями - проблема, прежде всего, </w:t>
      </w:r>
      <w:r w:rsidRPr="00F903BD">
        <w:rPr>
          <w:b/>
          <w:i/>
          <w:sz w:val="28"/>
          <w:szCs w:val="28"/>
        </w:rPr>
        <w:t xml:space="preserve">педагогическая </w:t>
      </w:r>
      <w:r w:rsidRPr="005A3378">
        <w:rPr>
          <w:sz w:val="28"/>
          <w:szCs w:val="28"/>
        </w:rPr>
        <w:t xml:space="preserve">и должна решаться </w:t>
      </w:r>
      <w:r w:rsidRPr="00F903BD">
        <w:rPr>
          <w:b/>
          <w:i/>
          <w:sz w:val="28"/>
          <w:szCs w:val="28"/>
        </w:rPr>
        <w:t>педагогическими методами</w:t>
      </w:r>
      <w:r w:rsidRPr="005A3378">
        <w:rPr>
          <w:sz w:val="28"/>
          <w:szCs w:val="28"/>
        </w:rPr>
        <w:t xml:space="preserve"> на основе психологических подходов к отбору содержания обучения и к технологическим приемам обучения. </w:t>
      </w:r>
    </w:p>
    <w:p w:rsidR="00B14912" w:rsidRPr="005A3378" w:rsidRDefault="00B14912" w:rsidP="00B14912">
      <w:pPr>
        <w:ind w:firstLine="709"/>
        <w:jc w:val="both"/>
        <w:rPr>
          <w:sz w:val="28"/>
          <w:szCs w:val="28"/>
        </w:rPr>
      </w:pPr>
      <w:r w:rsidRPr="005A3378">
        <w:rPr>
          <w:sz w:val="28"/>
          <w:szCs w:val="28"/>
        </w:rPr>
        <w:t>Эффективность любой обучающей деятельности</w:t>
      </w:r>
      <w:r>
        <w:rPr>
          <w:sz w:val="28"/>
          <w:szCs w:val="28"/>
        </w:rPr>
        <w:t xml:space="preserve"> с</w:t>
      </w:r>
      <w:r w:rsidRPr="005A3378">
        <w:rPr>
          <w:sz w:val="28"/>
          <w:szCs w:val="28"/>
        </w:rPr>
        <w:t xml:space="preserve"> взрослыми людьми определяется наличием знаний, умений, навыков и наличием личностной профессиональной позиции человека, осуществляющего эту работу. </w:t>
      </w:r>
    </w:p>
    <w:p w:rsidR="00B14912" w:rsidRPr="005A3378" w:rsidRDefault="00B14912" w:rsidP="00B14912">
      <w:pPr>
        <w:ind w:firstLine="709"/>
        <w:jc w:val="both"/>
        <w:rPr>
          <w:sz w:val="28"/>
          <w:szCs w:val="28"/>
        </w:rPr>
      </w:pPr>
      <w:r w:rsidRPr="005A3378">
        <w:rPr>
          <w:sz w:val="28"/>
          <w:szCs w:val="28"/>
        </w:rPr>
        <w:t>Перед началом любой образовательной деятельности необходимо ответить на следующие вопросы: Кого учить? Для чего учить? Чему учить? Как учить? Кто будет учить? Четкие ответы на эти вопросы дают определенность и понимание смысла профилактической работы с родителями.</w:t>
      </w:r>
    </w:p>
    <w:p w:rsidR="00B14912" w:rsidRPr="005A3378" w:rsidRDefault="00B14912" w:rsidP="00B14912">
      <w:pPr>
        <w:ind w:firstLine="709"/>
        <w:jc w:val="both"/>
        <w:rPr>
          <w:sz w:val="28"/>
          <w:szCs w:val="28"/>
        </w:rPr>
      </w:pPr>
      <w:r w:rsidRPr="005D2E57">
        <w:rPr>
          <w:b/>
          <w:i/>
          <w:sz w:val="28"/>
          <w:szCs w:val="28"/>
        </w:rPr>
        <w:t>Кого учить?</w:t>
      </w:r>
      <w:r w:rsidRPr="005A3378">
        <w:rPr>
          <w:sz w:val="28"/>
          <w:szCs w:val="28"/>
        </w:rPr>
        <w:t xml:space="preserve"> Взрослых людей, имеющих собственные представления о воспитании ребенка в семье и отличающихся: возрастом; уровнем образования; профессиональной деятельностью и статусом в обществе; родительскими позициями и установками; жизненными стратегиями и опытом; успешностью в жизни и представлением о путях к успеху; отношением к профилактическим мероприятиям и  антинаркотическими установками; образом и стилем жизни; материальными и духовными возможностями и т.д. Неоднородность родительской аудитории является благодатной основой для  профилактической работы и создания условий для саморазвития родителей. Особенно  важна такая неоднородность для неблагополучных и молодых родителей, не имеющих опыта воспитания,  для критического осмысления и обогащения собственных родительских позиций. </w:t>
      </w:r>
    </w:p>
    <w:p w:rsidR="00B14912" w:rsidRPr="005A3378" w:rsidRDefault="00B14912" w:rsidP="00B14912">
      <w:pPr>
        <w:ind w:firstLine="709"/>
        <w:jc w:val="both"/>
        <w:rPr>
          <w:sz w:val="28"/>
          <w:szCs w:val="28"/>
        </w:rPr>
      </w:pPr>
      <w:r w:rsidRPr="005D2E57">
        <w:rPr>
          <w:b/>
          <w:i/>
          <w:sz w:val="28"/>
          <w:szCs w:val="28"/>
        </w:rPr>
        <w:t>Для чего учить?</w:t>
      </w:r>
      <w:r w:rsidRPr="005A3378">
        <w:rPr>
          <w:sz w:val="28"/>
          <w:szCs w:val="28"/>
        </w:rPr>
        <w:t xml:space="preserve"> В наиболее общем смысле – для дальнейшего процветания страны и республики, для оздоровления нации, для снижения детской преступности, для укрепления института семьи и семейных ценностей, для создания условий воспитания активного трудоспособного поколения и т.п.  В более узком смысле: для  снижения риска употребления ПАВ учащимися; снижения показателей наркоситуации в районе, микрорайоне, образовательном учреждении; повышения статуса и имиджа образовательного учреждения в глазах родительской общественности, как активного и заинтересованного </w:t>
      </w:r>
      <w:r w:rsidRPr="005A3378">
        <w:rPr>
          <w:sz w:val="28"/>
          <w:szCs w:val="28"/>
        </w:rPr>
        <w:lastRenderedPageBreak/>
        <w:t xml:space="preserve">участника в воспитании успешного человека и т.п. В частном смысле: для привлечения родителей к совместной деятельности по обучению и воспитанию детей; для повышения эффективности обучения и мотивации к учебной деятельности детей; для оздоровления психологического климата в классе и снижения риска возникновения конфликтных ситуаций; для успешного внедрения в образовательное учреждение инноваций и т.п. </w:t>
      </w:r>
    </w:p>
    <w:p w:rsidR="00B14912" w:rsidRPr="005A3378" w:rsidRDefault="00B14912" w:rsidP="00B14912">
      <w:pPr>
        <w:ind w:firstLine="709"/>
        <w:jc w:val="both"/>
        <w:rPr>
          <w:sz w:val="28"/>
          <w:szCs w:val="28"/>
        </w:rPr>
      </w:pPr>
      <w:r w:rsidRPr="005D2E57">
        <w:rPr>
          <w:b/>
          <w:i/>
          <w:sz w:val="28"/>
          <w:szCs w:val="28"/>
        </w:rPr>
        <w:t>Чему учить?</w:t>
      </w:r>
      <w:r w:rsidRPr="005A3378">
        <w:rPr>
          <w:b/>
          <w:sz w:val="28"/>
          <w:szCs w:val="28"/>
        </w:rPr>
        <w:t xml:space="preserve"> </w:t>
      </w:r>
      <w:r w:rsidRPr="005A3378">
        <w:rPr>
          <w:sz w:val="28"/>
          <w:szCs w:val="28"/>
        </w:rPr>
        <w:t xml:space="preserve">Ответ на этот вопрос является </w:t>
      </w:r>
      <w:r w:rsidRPr="005A3378">
        <w:rPr>
          <w:b/>
          <w:i/>
          <w:sz w:val="28"/>
          <w:szCs w:val="28"/>
        </w:rPr>
        <w:t>принципиально важным</w:t>
      </w:r>
      <w:r w:rsidRPr="005A3378">
        <w:rPr>
          <w:sz w:val="28"/>
          <w:szCs w:val="28"/>
        </w:rPr>
        <w:t>. Существующий информационно-просветительский подход в антинаркотической работе с родителями ориентирован на трансляцию знаний, что, как свидетельствует анализ проблем  образовательных учреждений,   не всегда эффективен. Родителей необходимо учить:</w:t>
      </w:r>
    </w:p>
    <w:p w:rsidR="00B14912" w:rsidRPr="005A3378" w:rsidRDefault="00B14912" w:rsidP="00B14912">
      <w:pPr>
        <w:numPr>
          <w:ilvl w:val="0"/>
          <w:numId w:val="48"/>
        </w:numPr>
        <w:ind w:left="0" w:firstLine="737"/>
        <w:jc w:val="both"/>
        <w:rPr>
          <w:sz w:val="28"/>
          <w:szCs w:val="28"/>
        </w:rPr>
      </w:pPr>
      <w:r w:rsidRPr="005A3378">
        <w:rPr>
          <w:sz w:val="28"/>
          <w:szCs w:val="28"/>
        </w:rPr>
        <w:t xml:space="preserve">мыслить критически по отношению к рискам своего ребенка к вовлечению в табакокурение, алкоголизацию и наркотизацию; </w:t>
      </w:r>
    </w:p>
    <w:p w:rsidR="00B14912" w:rsidRPr="005A3378" w:rsidRDefault="00B14912" w:rsidP="00B14912">
      <w:pPr>
        <w:numPr>
          <w:ilvl w:val="0"/>
          <w:numId w:val="48"/>
        </w:numPr>
        <w:ind w:left="0" w:firstLine="737"/>
        <w:jc w:val="both"/>
        <w:rPr>
          <w:sz w:val="28"/>
          <w:szCs w:val="28"/>
        </w:rPr>
      </w:pPr>
      <w:r w:rsidRPr="005A3378">
        <w:rPr>
          <w:sz w:val="28"/>
          <w:szCs w:val="28"/>
        </w:rPr>
        <w:t>понимать индивидуальные особенности своего ребенка, риски девиации и наркотизации,  защитные ресурсы семьи;</w:t>
      </w:r>
    </w:p>
    <w:p w:rsidR="00B14912" w:rsidRPr="005A3378" w:rsidRDefault="00B14912" w:rsidP="00B14912">
      <w:pPr>
        <w:numPr>
          <w:ilvl w:val="0"/>
          <w:numId w:val="48"/>
        </w:numPr>
        <w:ind w:left="0" w:firstLine="737"/>
        <w:jc w:val="both"/>
        <w:rPr>
          <w:sz w:val="28"/>
          <w:szCs w:val="28"/>
        </w:rPr>
      </w:pPr>
      <w:r w:rsidRPr="005A3378">
        <w:rPr>
          <w:sz w:val="28"/>
          <w:szCs w:val="28"/>
        </w:rPr>
        <w:t>анализировать поступки и поведение ребенка и связанные с ним риски девиации и наркотизации;</w:t>
      </w:r>
    </w:p>
    <w:p w:rsidR="00B14912" w:rsidRPr="005A3378" w:rsidRDefault="00B14912" w:rsidP="00B14912">
      <w:pPr>
        <w:numPr>
          <w:ilvl w:val="0"/>
          <w:numId w:val="48"/>
        </w:numPr>
        <w:ind w:left="0" w:firstLine="737"/>
        <w:jc w:val="both"/>
        <w:rPr>
          <w:sz w:val="28"/>
          <w:szCs w:val="28"/>
        </w:rPr>
      </w:pPr>
      <w:r w:rsidRPr="005A3378">
        <w:rPr>
          <w:sz w:val="28"/>
          <w:szCs w:val="28"/>
        </w:rPr>
        <w:t>прогнозировать поведение ребенка в зависимости от своих  воспитательных стратегий, влияния среды и личностных ресурсов ребенка;</w:t>
      </w:r>
    </w:p>
    <w:p w:rsidR="00B14912" w:rsidRPr="005A3378" w:rsidRDefault="00B14912" w:rsidP="00B14912">
      <w:pPr>
        <w:numPr>
          <w:ilvl w:val="0"/>
          <w:numId w:val="48"/>
        </w:numPr>
        <w:ind w:left="0" w:firstLine="737"/>
        <w:jc w:val="both"/>
        <w:rPr>
          <w:sz w:val="28"/>
          <w:szCs w:val="28"/>
        </w:rPr>
      </w:pPr>
      <w:r w:rsidRPr="005A3378">
        <w:rPr>
          <w:sz w:val="28"/>
          <w:szCs w:val="28"/>
        </w:rPr>
        <w:t>корректировать свое поведение  и поведение ребенка в зависимости от сложившихся детско-родительских взаимоотношений и ситуаций в семье;</w:t>
      </w:r>
    </w:p>
    <w:p w:rsidR="00B14912" w:rsidRPr="005A3378" w:rsidRDefault="00B14912" w:rsidP="00B14912">
      <w:pPr>
        <w:numPr>
          <w:ilvl w:val="0"/>
          <w:numId w:val="48"/>
        </w:numPr>
        <w:ind w:left="0" w:firstLine="737"/>
        <w:jc w:val="both"/>
        <w:rPr>
          <w:sz w:val="28"/>
          <w:szCs w:val="28"/>
        </w:rPr>
      </w:pPr>
      <w:r w:rsidRPr="005A3378">
        <w:rPr>
          <w:sz w:val="28"/>
          <w:szCs w:val="28"/>
        </w:rPr>
        <w:t>создавать условия для нормального развития ребенка и формирования установок на ЗОЖ и достижения успеха в жизни и т.д.</w:t>
      </w:r>
    </w:p>
    <w:p w:rsidR="00B14912" w:rsidRPr="005A3378" w:rsidRDefault="00B14912" w:rsidP="00B14912">
      <w:pPr>
        <w:numPr>
          <w:ilvl w:val="0"/>
          <w:numId w:val="48"/>
        </w:numPr>
        <w:ind w:left="0" w:firstLine="737"/>
        <w:jc w:val="both"/>
        <w:rPr>
          <w:sz w:val="28"/>
          <w:szCs w:val="28"/>
        </w:rPr>
      </w:pPr>
      <w:r w:rsidRPr="005A3378">
        <w:rPr>
          <w:sz w:val="28"/>
          <w:szCs w:val="28"/>
        </w:rPr>
        <w:t>помогать ребенку разрешать проблемные ситуации в учебной и вне учебной  деятельности;</w:t>
      </w:r>
    </w:p>
    <w:p w:rsidR="00B14912" w:rsidRPr="005A3378" w:rsidRDefault="00B14912" w:rsidP="00B14912">
      <w:pPr>
        <w:numPr>
          <w:ilvl w:val="0"/>
          <w:numId w:val="48"/>
        </w:numPr>
        <w:ind w:left="0" w:firstLine="737"/>
        <w:jc w:val="both"/>
        <w:rPr>
          <w:sz w:val="28"/>
          <w:szCs w:val="28"/>
        </w:rPr>
      </w:pPr>
      <w:r w:rsidRPr="005A3378">
        <w:rPr>
          <w:sz w:val="28"/>
          <w:szCs w:val="28"/>
        </w:rPr>
        <w:t>принимать ответственные решения по жизненному самоопределению ребенка, основываясь на его интересах, способностях и самостоятельных решениях и т.д.</w:t>
      </w:r>
    </w:p>
    <w:p w:rsidR="00B14912" w:rsidRPr="005A3378" w:rsidRDefault="00B14912" w:rsidP="00B14912">
      <w:pPr>
        <w:ind w:firstLine="709"/>
        <w:jc w:val="both"/>
        <w:rPr>
          <w:sz w:val="28"/>
          <w:szCs w:val="28"/>
        </w:rPr>
      </w:pPr>
      <w:r w:rsidRPr="005D2E57">
        <w:rPr>
          <w:b/>
          <w:i/>
          <w:sz w:val="28"/>
          <w:szCs w:val="28"/>
        </w:rPr>
        <w:t>Как учить?</w:t>
      </w:r>
      <w:r w:rsidRPr="005A3378">
        <w:rPr>
          <w:b/>
          <w:sz w:val="28"/>
          <w:szCs w:val="28"/>
        </w:rPr>
        <w:t xml:space="preserve"> – </w:t>
      </w:r>
      <w:r w:rsidRPr="005A3378">
        <w:rPr>
          <w:sz w:val="28"/>
          <w:szCs w:val="28"/>
        </w:rPr>
        <w:t xml:space="preserve">Использовать активные методы обучения: групповые </w:t>
      </w:r>
      <w:r>
        <w:rPr>
          <w:sz w:val="28"/>
          <w:szCs w:val="28"/>
        </w:rPr>
        <w:t>дискуссии, групповые</w:t>
      </w:r>
      <w:r w:rsidRPr="005A3378">
        <w:rPr>
          <w:sz w:val="28"/>
          <w:szCs w:val="28"/>
        </w:rPr>
        <w:t xml:space="preserve"> консультации, круглый стол, деловые и ролевые игры, фрагменты тренинга, проектные формы, мозговой штурм, ток-шоу и т.п. Формы занятий предусматривают активное включение родителей в обсуждение предлагаемых тем и дают им возможность открыто заявить о своей позиции, о своих знаниях. Роль ведущего – организовать обсуждение постановкой проблем, выявлением противоречий, систематизацией имеющегося опыта у родителей и включением в него новых знаний, актуализацией скрытых проблем и имеющихся у родителей позитивных резервов для их решения и т.д. Каждая форма занятия имеет свои особенности в позициях ведущего. </w:t>
      </w:r>
    </w:p>
    <w:p w:rsidR="00B14912" w:rsidRPr="005A3378" w:rsidRDefault="00B14912" w:rsidP="00B14912">
      <w:pPr>
        <w:ind w:firstLine="709"/>
        <w:jc w:val="both"/>
        <w:rPr>
          <w:sz w:val="28"/>
          <w:szCs w:val="28"/>
        </w:rPr>
      </w:pPr>
      <w:r w:rsidRPr="005D2E57">
        <w:rPr>
          <w:b/>
          <w:i/>
          <w:sz w:val="28"/>
          <w:szCs w:val="28"/>
        </w:rPr>
        <w:t>Кто будет учить?</w:t>
      </w:r>
      <w:r w:rsidRPr="005A3378">
        <w:rPr>
          <w:b/>
          <w:sz w:val="28"/>
          <w:szCs w:val="28"/>
        </w:rPr>
        <w:t xml:space="preserve"> – </w:t>
      </w:r>
      <w:r w:rsidRPr="005A3378">
        <w:rPr>
          <w:sz w:val="28"/>
          <w:szCs w:val="28"/>
        </w:rPr>
        <w:t xml:space="preserve">Основная часть работы с родителями доступна для проведения педагогическому работнику образовательного учреждения (воспитателю, учителю, инженерно-педагогическому работнику). Он же и определяет: каких специалистов образовательного учреждения или со стороны ему необходимо привлечь для проведения полноценной профилактической работы с родителями. </w:t>
      </w:r>
    </w:p>
    <w:p w:rsidR="00B14912" w:rsidRPr="005A3378" w:rsidRDefault="00B14912" w:rsidP="00B14912">
      <w:pPr>
        <w:ind w:firstLine="709"/>
        <w:jc w:val="both"/>
        <w:rPr>
          <w:sz w:val="28"/>
          <w:szCs w:val="28"/>
        </w:rPr>
      </w:pPr>
      <w:r w:rsidRPr="005A3378">
        <w:rPr>
          <w:sz w:val="28"/>
          <w:szCs w:val="28"/>
        </w:rPr>
        <w:lastRenderedPageBreak/>
        <w:t xml:space="preserve">Педагогическая общественность внедряет инновационные подходы к обучению учащихся и имеет большой потенциал для их использования и в профилактической работе с родителями. </w:t>
      </w:r>
    </w:p>
    <w:p w:rsidR="00B14912" w:rsidRDefault="00B14912" w:rsidP="00B14912">
      <w:pPr>
        <w:ind w:firstLine="709"/>
        <w:jc w:val="center"/>
        <w:rPr>
          <w:b/>
          <w:sz w:val="28"/>
          <w:szCs w:val="28"/>
        </w:rPr>
      </w:pPr>
    </w:p>
    <w:p w:rsidR="00B14912" w:rsidRPr="005A3378" w:rsidRDefault="00B14912" w:rsidP="00B14912">
      <w:pPr>
        <w:ind w:firstLine="709"/>
        <w:jc w:val="center"/>
        <w:rPr>
          <w:b/>
          <w:sz w:val="28"/>
          <w:szCs w:val="28"/>
        </w:rPr>
      </w:pPr>
      <w:r>
        <w:rPr>
          <w:b/>
          <w:sz w:val="28"/>
          <w:szCs w:val="28"/>
        </w:rPr>
        <w:t xml:space="preserve">1.4. Система профилактической работы </w:t>
      </w:r>
    </w:p>
    <w:p w:rsidR="00B14912" w:rsidRPr="005A3378" w:rsidRDefault="00B14912" w:rsidP="00B14912">
      <w:pPr>
        <w:ind w:firstLine="709"/>
        <w:jc w:val="both"/>
        <w:rPr>
          <w:b/>
          <w:sz w:val="28"/>
          <w:szCs w:val="28"/>
        </w:rPr>
      </w:pPr>
    </w:p>
    <w:p w:rsidR="00B14912" w:rsidRPr="005D2E57" w:rsidRDefault="00B14912" w:rsidP="00B14912">
      <w:pPr>
        <w:ind w:firstLine="709"/>
        <w:jc w:val="both"/>
        <w:rPr>
          <w:b/>
          <w:sz w:val="28"/>
          <w:szCs w:val="28"/>
        </w:rPr>
      </w:pPr>
      <w:r w:rsidRPr="005A3378">
        <w:rPr>
          <w:b/>
          <w:sz w:val="28"/>
          <w:szCs w:val="28"/>
        </w:rPr>
        <w:t>Целевые группы родителей</w:t>
      </w:r>
      <w:r>
        <w:rPr>
          <w:b/>
          <w:sz w:val="28"/>
          <w:szCs w:val="28"/>
        </w:rPr>
        <w:t xml:space="preserve">. </w:t>
      </w:r>
      <w:r w:rsidRPr="005A3378">
        <w:rPr>
          <w:sz w:val="28"/>
          <w:szCs w:val="28"/>
        </w:rPr>
        <w:t>Выделение целевых групп для профилактической работы является необходимым условием ее эффективности. Обычно разделение родителей на целевые группы основывается по критериям: благополучная семья или нет, полная или неполная, семья с ребенком из группы риска и т.д. Неблагополучные семьи, семьи детей групп риска находятся в постоянном по</w:t>
      </w:r>
      <w:r>
        <w:rPr>
          <w:sz w:val="28"/>
          <w:szCs w:val="28"/>
        </w:rPr>
        <w:t>ле зрения педагогов</w:t>
      </w:r>
      <w:r w:rsidRPr="005A3378">
        <w:rPr>
          <w:sz w:val="28"/>
          <w:szCs w:val="28"/>
        </w:rPr>
        <w:t xml:space="preserve">, социальных педагогов. Работа с родителями детей из таких семей проводится образовательным учреждением и другими государственными органами  в индивидуальном режиме по многим вопросам, в том числе и антинаркотическим. Основные направления профилактической антинаркотической работы сосредоточены непосредственно на детях из таких семей.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Понятие «благополучная семья» - является относительным. В реальной жизни практически каждая семья на протяжении своего существования переживает периоды неблагополучия, отражающиеся на детско-родительских взаимоотношениях. Такие периоды могут не попасть в поле зрения педагогов, но сказываются на поведении детей. Большинство таких семей не охвачено пристальным вниманием образовательных учреждений, и они продолжают оставаться вне целенаправленной антинаркотической работы. Возможности самих семей проводить антинаркотическую работу со своими детьми недостаточно изучены. В частности:</w:t>
      </w:r>
    </w:p>
    <w:p w:rsidR="00B14912" w:rsidRPr="005A3378" w:rsidRDefault="00B14912" w:rsidP="00B14912">
      <w:pPr>
        <w:pStyle w:val="a3"/>
        <w:numPr>
          <w:ilvl w:val="0"/>
          <w:numId w:val="39"/>
        </w:numPr>
        <w:spacing w:before="0" w:beforeAutospacing="0" w:after="0" w:afterAutospacing="0"/>
        <w:ind w:left="0" w:firstLine="737"/>
        <w:jc w:val="both"/>
        <w:rPr>
          <w:sz w:val="28"/>
          <w:szCs w:val="28"/>
        </w:rPr>
      </w:pPr>
      <w:r w:rsidRPr="005A3378">
        <w:rPr>
          <w:sz w:val="28"/>
          <w:szCs w:val="28"/>
        </w:rPr>
        <w:t xml:space="preserve">позиции и установки родителей по проблеме профилактики; </w:t>
      </w:r>
    </w:p>
    <w:p w:rsidR="00B14912" w:rsidRPr="005A3378" w:rsidRDefault="00B14912" w:rsidP="00B14912">
      <w:pPr>
        <w:pStyle w:val="a3"/>
        <w:numPr>
          <w:ilvl w:val="0"/>
          <w:numId w:val="39"/>
        </w:numPr>
        <w:spacing w:before="0" w:beforeAutospacing="0" w:after="0" w:afterAutospacing="0"/>
        <w:ind w:left="0" w:firstLine="737"/>
        <w:jc w:val="both"/>
        <w:rPr>
          <w:sz w:val="28"/>
          <w:szCs w:val="28"/>
        </w:rPr>
      </w:pPr>
      <w:r w:rsidRPr="005A3378">
        <w:rPr>
          <w:sz w:val="28"/>
          <w:szCs w:val="28"/>
        </w:rPr>
        <w:t xml:space="preserve">основные родительские стратегии профилактики и их успешность; </w:t>
      </w:r>
    </w:p>
    <w:p w:rsidR="00B14912" w:rsidRPr="005A3378" w:rsidRDefault="00B14912" w:rsidP="00B14912">
      <w:pPr>
        <w:pStyle w:val="a3"/>
        <w:numPr>
          <w:ilvl w:val="0"/>
          <w:numId w:val="39"/>
        </w:numPr>
        <w:spacing w:before="0" w:beforeAutospacing="0" w:after="0" w:afterAutospacing="0"/>
        <w:ind w:left="0" w:firstLine="737"/>
        <w:jc w:val="both"/>
        <w:rPr>
          <w:sz w:val="28"/>
          <w:szCs w:val="28"/>
        </w:rPr>
      </w:pPr>
      <w:r w:rsidRPr="005A3378">
        <w:rPr>
          <w:sz w:val="28"/>
          <w:szCs w:val="28"/>
        </w:rPr>
        <w:t xml:space="preserve">содержание протекторных (защищающих) ресурсов семьи; </w:t>
      </w:r>
    </w:p>
    <w:p w:rsidR="00B14912" w:rsidRPr="005A3378" w:rsidRDefault="00B14912" w:rsidP="00B14912">
      <w:pPr>
        <w:pStyle w:val="a3"/>
        <w:numPr>
          <w:ilvl w:val="0"/>
          <w:numId w:val="39"/>
        </w:numPr>
        <w:spacing w:before="0" w:beforeAutospacing="0" w:after="0" w:afterAutospacing="0"/>
        <w:ind w:left="0" w:firstLine="737"/>
        <w:jc w:val="both"/>
        <w:rPr>
          <w:sz w:val="28"/>
          <w:szCs w:val="28"/>
        </w:rPr>
      </w:pPr>
      <w:r w:rsidRPr="005A3378">
        <w:rPr>
          <w:sz w:val="28"/>
          <w:szCs w:val="28"/>
        </w:rPr>
        <w:t xml:space="preserve">в какой помощи семья нуждается, и как следовало бы эту помощь организовать.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Под профилактической антинаркотической работой большинство родителей  обозначают просветительские беседы на тему «Что такое наркотики, и почему их нельзя употреблять». При этом сами родители мало знакомы с наркоманией как клинико-социальным явлением и предпочитают рассуждать о последствиях злоупотребления психоактивными веществами весьма абстрактно. По  готовности родителей принять профилактическую работу в образовательном учреждении их можно разделить условно на пять групп:</w:t>
      </w:r>
    </w:p>
    <w:p w:rsidR="00B14912" w:rsidRPr="005A3378" w:rsidRDefault="00B14912" w:rsidP="00B14912">
      <w:pPr>
        <w:pStyle w:val="a3"/>
        <w:numPr>
          <w:ilvl w:val="0"/>
          <w:numId w:val="40"/>
        </w:numPr>
        <w:spacing w:before="0" w:beforeAutospacing="0" w:after="0" w:afterAutospacing="0"/>
        <w:ind w:left="0" w:firstLine="737"/>
        <w:jc w:val="both"/>
        <w:rPr>
          <w:sz w:val="28"/>
          <w:szCs w:val="28"/>
        </w:rPr>
      </w:pPr>
      <w:r w:rsidRPr="005A3378">
        <w:rPr>
          <w:sz w:val="28"/>
          <w:szCs w:val="28"/>
        </w:rPr>
        <w:t xml:space="preserve">родители готовы принять участие в антинаркотической профилактике, но не владеют методами такой работы; </w:t>
      </w:r>
    </w:p>
    <w:p w:rsidR="00B14912" w:rsidRPr="005A3378" w:rsidRDefault="00B14912" w:rsidP="00B14912">
      <w:pPr>
        <w:pStyle w:val="a3"/>
        <w:numPr>
          <w:ilvl w:val="0"/>
          <w:numId w:val="40"/>
        </w:numPr>
        <w:spacing w:before="0" w:beforeAutospacing="0" w:after="0" w:afterAutospacing="0"/>
        <w:ind w:left="0" w:firstLine="737"/>
        <w:jc w:val="both"/>
        <w:rPr>
          <w:sz w:val="28"/>
          <w:szCs w:val="28"/>
        </w:rPr>
      </w:pPr>
      <w:r w:rsidRPr="005A3378">
        <w:rPr>
          <w:sz w:val="28"/>
          <w:szCs w:val="28"/>
        </w:rPr>
        <w:t xml:space="preserve">родители не склонны участвовать в антинаркотической профилактике и охотно делегируют эти обязанности специалистам и государственным учреждениям, в первую очередь образовательному учреждению; </w:t>
      </w:r>
    </w:p>
    <w:p w:rsidR="00B14912" w:rsidRPr="005A3378" w:rsidRDefault="00B14912" w:rsidP="00B14912">
      <w:pPr>
        <w:pStyle w:val="a3"/>
        <w:numPr>
          <w:ilvl w:val="0"/>
          <w:numId w:val="40"/>
        </w:numPr>
        <w:spacing w:before="0" w:beforeAutospacing="0" w:after="0" w:afterAutospacing="0"/>
        <w:ind w:left="0" w:firstLine="737"/>
        <w:jc w:val="both"/>
        <w:rPr>
          <w:sz w:val="28"/>
          <w:szCs w:val="28"/>
        </w:rPr>
      </w:pPr>
      <w:r w:rsidRPr="005A3378">
        <w:rPr>
          <w:sz w:val="28"/>
          <w:szCs w:val="28"/>
        </w:rPr>
        <w:lastRenderedPageBreak/>
        <w:t>родители по мере сил занимаются антинаркотической пропагандой на основании доступных им сведений и надеются, что этого достаточно;</w:t>
      </w:r>
    </w:p>
    <w:p w:rsidR="00B14912" w:rsidRPr="005A3378" w:rsidRDefault="00B14912" w:rsidP="00B14912">
      <w:pPr>
        <w:pStyle w:val="a3"/>
        <w:numPr>
          <w:ilvl w:val="0"/>
          <w:numId w:val="40"/>
        </w:numPr>
        <w:spacing w:before="0" w:beforeAutospacing="0" w:after="0" w:afterAutospacing="0"/>
        <w:ind w:left="0" w:firstLine="737"/>
        <w:jc w:val="both"/>
        <w:rPr>
          <w:sz w:val="28"/>
          <w:szCs w:val="28"/>
        </w:rPr>
      </w:pPr>
      <w:r w:rsidRPr="005A3378">
        <w:rPr>
          <w:sz w:val="28"/>
          <w:szCs w:val="28"/>
        </w:rPr>
        <w:t>родители не склонны участвовать в антинаркотической профилактике и  критично относятся к профилактической работе со своим ребенком, считая, что образовательное учреждение может пробудить его интерес  к наркотикам;</w:t>
      </w:r>
    </w:p>
    <w:p w:rsidR="00B14912" w:rsidRPr="005A3378" w:rsidRDefault="00B14912" w:rsidP="00B14912">
      <w:pPr>
        <w:pStyle w:val="a3"/>
        <w:numPr>
          <w:ilvl w:val="0"/>
          <w:numId w:val="40"/>
        </w:numPr>
        <w:spacing w:before="0" w:beforeAutospacing="0" w:after="0" w:afterAutospacing="0"/>
        <w:ind w:left="0" w:firstLine="737"/>
        <w:jc w:val="both"/>
        <w:rPr>
          <w:sz w:val="28"/>
          <w:szCs w:val="28"/>
        </w:rPr>
      </w:pPr>
      <w:r w:rsidRPr="005A3378">
        <w:rPr>
          <w:sz w:val="28"/>
          <w:szCs w:val="28"/>
        </w:rPr>
        <w:t>родители равнодушно относятся к антинаркотической профилактике, и сами не  занимаются ни профилактикой, ни воспитанием  своего ребенка.</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 xml:space="preserve">По степени участия в защите детей от наркотизации или, иными словами, по степени выраженности профилактического потенциала можно условно разделить все семьи, если отбросить крайние варианты («успешные» семьи и «неблагополучные»), на пять следующих типов: </w:t>
      </w:r>
    </w:p>
    <w:p w:rsidR="00B14912" w:rsidRPr="005A3378" w:rsidRDefault="00B14912" w:rsidP="00B14912">
      <w:pPr>
        <w:pStyle w:val="a3"/>
        <w:numPr>
          <w:ilvl w:val="0"/>
          <w:numId w:val="41"/>
        </w:numPr>
        <w:spacing w:before="0" w:beforeAutospacing="0" w:after="0" w:afterAutospacing="0"/>
        <w:ind w:left="0" w:firstLine="737"/>
        <w:jc w:val="both"/>
        <w:rPr>
          <w:sz w:val="28"/>
          <w:szCs w:val="28"/>
        </w:rPr>
      </w:pPr>
      <w:r w:rsidRPr="005A3378">
        <w:rPr>
          <w:sz w:val="28"/>
          <w:szCs w:val="28"/>
        </w:rPr>
        <w:t xml:space="preserve">семья протекторная (защищающая), активный участник профилактики; </w:t>
      </w:r>
    </w:p>
    <w:p w:rsidR="00B14912" w:rsidRPr="005A3378" w:rsidRDefault="00B14912" w:rsidP="00B14912">
      <w:pPr>
        <w:pStyle w:val="a3"/>
        <w:numPr>
          <w:ilvl w:val="0"/>
          <w:numId w:val="41"/>
        </w:numPr>
        <w:spacing w:before="0" w:beforeAutospacing="0" w:after="0" w:afterAutospacing="0"/>
        <w:ind w:left="0" w:firstLine="737"/>
        <w:jc w:val="both"/>
        <w:rPr>
          <w:sz w:val="28"/>
          <w:szCs w:val="28"/>
        </w:rPr>
      </w:pPr>
      <w:r w:rsidRPr="005A3378">
        <w:rPr>
          <w:sz w:val="28"/>
          <w:szCs w:val="28"/>
        </w:rPr>
        <w:t xml:space="preserve">семья иммунизирующая, укрепляющая; </w:t>
      </w:r>
    </w:p>
    <w:p w:rsidR="00B14912" w:rsidRPr="005A3378" w:rsidRDefault="00B14912" w:rsidP="00B14912">
      <w:pPr>
        <w:pStyle w:val="a3"/>
        <w:numPr>
          <w:ilvl w:val="0"/>
          <w:numId w:val="41"/>
        </w:numPr>
        <w:spacing w:before="0" w:beforeAutospacing="0" w:after="0" w:afterAutospacing="0"/>
        <w:ind w:left="0" w:firstLine="737"/>
        <w:jc w:val="both"/>
        <w:rPr>
          <w:sz w:val="28"/>
          <w:szCs w:val="28"/>
        </w:rPr>
      </w:pPr>
      <w:r w:rsidRPr="005A3378">
        <w:rPr>
          <w:sz w:val="28"/>
          <w:szCs w:val="28"/>
        </w:rPr>
        <w:t xml:space="preserve">семья нейтральная, делегирующая свои обязанности по защите подростка от наркотиков; </w:t>
      </w:r>
    </w:p>
    <w:p w:rsidR="00B14912" w:rsidRPr="005A3378" w:rsidRDefault="00B14912" w:rsidP="00B14912">
      <w:pPr>
        <w:pStyle w:val="a3"/>
        <w:numPr>
          <w:ilvl w:val="0"/>
          <w:numId w:val="41"/>
        </w:numPr>
        <w:spacing w:before="0" w:beforeAutospacing="0" w:after="0" w:afterAutospacing="0"/>
        <w:ind w:left="0" w:firstLine="737"/>
        <w:jc w:val="both"/>
        <w:rPr>
          <w:sz w:val="28"/>
          <w:szCs w:val="28"/>
        </w:rPr>
      </w:pPr>
      <w:r w:rsidRPr="005A3378">
        <w:rPr>
          <w:sz w:val="28"/>
          <w:szCs w:val="28"/>
        </w:rPr>
        <w:t xml:space="preserve">семья гипопротекторная, гиперопекающая; </w:t>
      </w:r>
    </w:p>
    <w:p w:rsidR="00B14912" w:rsidRPr="005A3378" w:rsidRDefault="00B14912" w:rsidP="00B14912">
      <w:pPr>
        <w:pStyle w:val="a3"/>
        <w:numPr>
          <w:ilvl w:val="0"/>
          <w:numId w:val="41"/>
        </w:numPr>
        <w:spacing w:before="0" w:beforeAutospacing="0" w:after="0" w:afterAutospacing="0"/>
        <w:ind w:left="0" w:firstLine="737"/>
        <w:jc w:val="both"/>
        <w:rPr>
          <w:sz w:val="28"/>
          <w:szCs w:val="28"/>
        </w:rPr>
      </w:pPr>
      <w:r w:rsidRPr="005A3378">
        <w:rPr>
          <w:sz w:val="28"/>
          <w:szCs w:val="28"/>
        </w:rPr>
        <w:t>семья, не способная выполнять защитную функцию.</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Соответст</w:t>
      </w:r>
      <w:r>
        <w:rPr>
          <w:sz w:val="28"/>
          <w:szCs w:val="28"/>
        </w:rPr>
        <w:t>венно каждая из этих типов семей</w:t>
      </w:r>
      <w:r w:rsidRPr="005A3378">
        <w:rPr>
          <w:sz w:val="28"/>
          <w:szCs w:val="28"/>
        </w:rPr>
        <w:t xml:space="preserve"> по-разному проявляет себя по отношению к ребенку и к наркотическим средствам, применяют различные стратегии противодействия наркотикам и нуждаются в различных формах участия, поддержки или вмешательства.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 xml:space="preserve">Так, семья первого типа ориентирована на активную систематическую профилактическую работу. В этих семьях родители умеют сотрудничать с детьми. Речь идет о расширении тематики для диалога, включении наркомании наряду с пьянством, половой распущенностью, леностью и т.п. в категорию информированного и осознанного отвержения. Именно этим семьям адресовано большинство печатных изданий и публикаций в рубрике «Как уберечь наших детей от наркотиков». Следует, однако, заметить, что детям из этих семей наркотизация как раз угрожает меньше всего.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 xml:space="preserve">Семья второго типа, как правило, недооценивает риск наркотизации для своего ребенка и переоценивает его устойчивость </w:t>
      </w:r>
      <w:r>
        <w:rPr>
          <w:sz w:val="28"/>
          <w:szCs w:val="28"/>
        </w:rPr>
        <w:t xml:space="preserve">к </w:t>
      </w:r>
      <w:r w:rsidRPr="005A3378">
        <w:rPr>
          <w:sz w:val="28"/>
          <w:szCs w:val="28"/>
        </w:rPr>
        <w:t>соблазнам, давлению, наркотическому «заражению». Родители в таких семьях не придают особого значения упреждающему просвещению своих детей, зато они ориентированы на поддержание гармоничных отношений в семье, тесные эмоциональные связи, взаимовыручку. Родители как бы сознательно снижают свой авторитет, отступают в тень, уверенные в том, что в подростковом возрасте на первом месте обязательно должна быть компания ровесников. Они снисходительно относятся к эпизодам употребления ПАВ, мирятся с экспериментами социального риска (прогулы в школе, отсутствие дома, опасные связи, дерзкое поведение и т.п.), считая, что подросток «перебесится».</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lastRenderedPageBreak/>
        <w:t>Семья третьего типа эмоционально разобщенная, с формальными связями. Родители практически закрывают глаза на проблему, пренебрегают теми рисками, которым подвергается ребенок, не имеющий надежной опоры в семье. Родители доверяют антинаркотических</w:t>
      </w:r>
      <w:r>
        <w:rPr>
          <w:sz w:val="28"/>
          <w:szCs w:val="28"/>
        </w:rPr>
        <w:t xml:space="preserve"> интервенциям образовательного учреждения</w:t>
      </w:r>
      <w:r w:rsidRPr="005A3378">
        <w:rPr>
          <w:sz w:val="28"/>
          <w:szCs w:val="28"/>
        </w:rPr>
        <w:t xml:space="preserve"> и полагают, что сумеют вмешаться «в случае чего», что не опоздают, что их вмешательство даст нужный результат. Они верят в позитивное общественное влияние и собственные силы. Вытесняя проблему наркотизации как невозможный вариант развития событий в своей семье, они отказываются от активной профилактики, заменяя ее ошибочной стратегией контроля занятости и окружения подростка.</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Семья четвертого типа практикует тотальный контроль за жизнедеятельностью ребенка, нарушая его права на развитие и самоопределение. Родители в семьях этого типа пытаются воспроизвести стиль и отношения в семье, где они выросли, без учета индивидуальности ребенка, изменившихся обстоятельств и условий его развития. При этом родители стремятся лично контролировать детей, а, по сути, манипулировать ими, навязывая им «во имя их же блага» определенные вкусы, стереотипы поведения, приоритеты, ревниво оберегая детей от постороннего влияния, замыкая их интересы на себя и семью. Тем самым нередко создается своеобразная искусственная среда обитания ребенка. Именно для таких семей характерна ошибочная родительская стратегия опеки и диктата, приводящая ребенка к протестному поведению, к гипертрофии ценностей дворовой компании, к демонстративной эмансипации.</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 xml:space="preserve">Семья пятого типа представляет собой пример характерного «неполного родительского соответствия». В такой семье родители необоснованно расширяют границы свободы ребенка (иногда из эгоистических соображений: «пусть растет самостоятельным», «нечего с ними нянчиться») и пренебрегают многими своими обязанностями по уходу за детьми и обеспечению им надлежащих условий для воспитания и развития. В вопросах антинаркотической профилактики для этого типа семей характерна ошибочная родительская стратегия невмешательства или провокации. Здесь, как правило, не говорят о вредных последствиях злоупотребления алкоголем и наркотиками. Опасность алкоголизации в раннем возрасте недооценивается. Родители считают неизбежным потребление несовершеннолетним спиртных напитков, подчас сами приобщают детей к алкоголю во время семейных застолий, считая это знаком доверия к детям и атрибутом их взросления. Такая семья не защищает ребенка от опасностей наркотизации, не укрепляет его иммунитет. Злокачественность развития ребенка в такой семье заключена в том, что он встречает алкоголь в ближайшем окружении, постоянно наблюдает и перенимает негативные образцы обращения с психоактивными веществами и воспринимает злоупотребление ими как норму жизнедеятельности.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 xml:space="preserve">Профилактический потенциал семьи в противодействии распространяющейся наркотизации вовсе не является таким гомогенным, как это представлено во многих публикациях по наркополитике и наркопрофилактике. Поэтому необходимо в вопросах семейной </w:t>
      </w:r>
      <w:r w:rsidRPr="005A3378">
        <w:rPr>
          <w:sz w:val="28"/>
          <w:szCs w:val="28"/>
        </w:rPr>
        <w:lastRenderedPageBreak/>
        <w:t xml:space="preserve">антинаркотической профилактики придерживаться дифференцированной тактики, учитывающей типовые особенности семьи и уровень ее профилактического потенциала. Особенно это важно для повышенно уязвимых семей (третий, четвертый и пятый типы).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В соответствии с выделенными типами семей следует рекомендовать различные дифференцированные варианты антинаркотической семейной профилактики. Семьи первого и второго типов нуждаются, в основном, в консультировании и информационной поддержке. Им можно доверить профилактическую работу; нужно лишь укрепить веру в свои силы, а также расширить представления о возможных методах влияния на ребенка и его окружение. Родителям следует заботиться не только об общем уровне развития детей, но и о формировании у них навыков противодействия давлению микросреды, умения критически оценивать ситуацию и интересы окружающих.</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Семьи третьего и четвертого типов нуждаются в профессиональной коррекции ошибочных родительских стратегий</w:t>
      </w:r>
      <w:r>
        <w:rPr>
          <w:sz w:val="28"/>
          <w:szCs w:val="28"/>
        </w:rPr>
        <w:t>,</w:t>
      </w:r>
      <w:r w:rsidRPr="005A3378">
        <w:rPr>
          <w:sz w:val="28"/>
          <w:szCs w:val="28"/>
        </w:rPr>
        <w:t xml:space="preserve"> как в ходе индивидуальных конс</w:t>
      </w:r>
      <w:r>
        <w:rPr>
          <w:sz w:val="28"/>
          <w:szCs w:val="28"/>
        </w:rPr>
        <w:t>ультаций, так и групповых</w:t>
      </w:r>
      <w:r w:rsidRPr="005A3378">
        <w:rPr>
          <w:sz w:val="28"/>
          <w:szCs w:val="28"/>
        </w:rPr>
        <w:t xml:space="preserve">. </w:t>
      </w:r>
    </w:p>
    <w:p w:rsidR="00B14912" w:rsidRPr="005A3378" w:rsidRDefault="00B14912" w:rsidP="00B14912">
      <w:pPr>
        <w:pStyle w:val="a3"/>
        <w:spacing w:before="0" w:beforeAutospacing="0" w:after="0" w:afterAutospacing="0"/>
        <w:ind w:firstLine="709"/>
        <w:jc w:val="both"/>
        <w:rPr>
          <w:sz w:val="28"/>
          <w:szCs w:val="28"/>
        </w:rPr>
      </w:pPr>
      <w:r w:rsidRPr="005A3378">
        <w:rPr>
          <w:sz w:val="28"/>
          <w:szCs w:val="28"/>
        </w:rPr>
        <w:t xml:space="preserve">Наконец, семьи пятого типа нуждаются в более активных формах воздействия – контроле, обучении эффективному «семейному менеджменту», стимулировании антинаркотической мотивации. </w:t>
      </w:r>
    </w:p>
    <w:p w:rsidR="00B14912" w:rsidRPr="005A3378" w:rsidRDefault="00B14912" w:rsidP="00B14912">
      <w:pPr>
        <w:pStyle w:val="a3"/>
        <w:spacing w:before="0" w:beforeAutospacing="0" w:after="0" w:afterAutospacing="0"/>
        <w:ind w:firstLine="709"/>
        <w:jc w:val="both"/>
        <w:rPr>
          <w:sz w:val="28"/>
          <w:szCs w:val="28"/>
        </w:rPr>
      </w:pPr>
      <w:r w:rsidRPr="005A3378">
        <w:rPr>
          <w:b/>
          <w:sz w:val="28"/>
          <w:szCs w:val="28"/>
        </w:rPr>
        <w:t>Функционально-организационная модель Концепции</w:t>
      </w:r>
      <w:r>
        <w:rPr>
          <w:b/>
          <w:sz w:val="28"/>
          <w:szCs w:val="28"/>
        </w:rPr>
        <w:t xml:space="preserve">. </w:t>
      </w:r>
      <w:r w:rsidRPr="005A3378">
        <w:rPr>
          <w:sz w:val="28"/>
          <w:szCs w:val="28"/>
        </w:rPr>
        <w:t>Системный подход в профилактической работе  с родителями в образовательных учреждениях позволяет выделить ряд направлений, структурирующих их деятельность:</w:t>
      </w:r>
    </w:p>
    <w:p w:rsidR="00B14912" w:rsidRPr="005A3378" w:rsidRDefault="00B14912" w:rsidP="00B14912">
      <w:pPr>
        <w:pStyle w:val="a3"/>
        <w:numPr>
          <w:ilvl w:val="0"/>
          <w:numId w:val="23"/>
        </w:numPr>
        <w:spacing w:before="0" w:beforeAutospacing="0" w:after="0" w:afterAutospacing="0"/>
        <w:ind w:left="0" w:firstLine="737"/>
        <w:jc w:val="both"/>
        <w:rPr>
          <w:sz w:val="28"/>
          <w:szCs w:val="28"/>
        </w:rPr>
      </w:pPr>
      <w:r w:rsidRPr="005A3378">
        <w:rPr>
          <w:sz w:val="28"/>
          <w:szCs w:val="28"/>
        </w:rPr>
        <w:t>Содержательное направление включает: содержание профилактических программ с учетом возрастных особенностей детей, формы и методы занятий с родителями.</w:t>
      </w:r>
    </w:p>
    <w:p w:rsidR="00B14912" w:rsidRPr="005A3378" w:rsidRDefault="00B14912" w:rsidP="00B14912">
      <w:pPr>
        <w:pStyle w:val="a3"/>
        <w:numPr>
          <w:ilvl w:val="0"/>
          <w:numId w:val="23"/>
        </w:numPr>
        <w:spacing w:before="0" w:beforeAutospacing="0" w:after="0" w:afterAutospacing="0"/>
        <w:ind w:left="0" w:firstLine="737"/>
        <w:jc w:val="both"/>
        <w:rPr>
          <w:sz w:val="28"/>
          <w:szCs w:val="28"/>
        </w:rPr>
      </w:pPr>
      <w:r w:rsidRPr="005A3378">
        <w:rPr>
          <w:sz w:val="28"/>
          <w:szCs w:val="28"/>
        </w:rPr>
        <w:t>Социально-педагогическое направление включает: содержание программ по уровням, адресованных различным целевым группам родителей.</w:t>
      </w:r>
    </w:p>
    <w:p w:rsidR="00B14912" w:rsidRPr="005A3378" w:rsidRDefault="00B14912" w:rsidP="00B14912">
      <w:pPr>
        <w:pStyle w:val="a3"/>
        <w:numPr>
          <w:ilvl w:val="0"/>
          <w:numId w:val="23"/>
        </w:numPr>
        <w:spacing w:before="0" w:beforeAutospacing="0" w:after="0" w:afterAutospacing="0"/>
        <w:ind w:left="0" w:firstLine="737"/>
        <w:jc w:val="both"/>
        <w:rPr>
          <w:sz w:val="28"/>
          <w:szCs w:val="28"/>
        </w:rPr>
      </w:pPr>
      <w:r w:rsidRPr="005A3378">
        <w:rPr>
          <w:sz w:val="28"/>
          <w:szCs w:val="28"/>
        </w:rPr>
        <w:t>Программно-структурное направление включает: содержание  программ для специалистов (педагог-психолог, классный руководитель)</w:t>
      </w:r>
      <w:r>
        <w:rPr>
          <w:sz w:val="28"/>
          <w:szCs w:val="28"/>
        </w:rPr>
        <w:t>.</w:t>
      </w:r>
    </w:p>
    <w:p w:rsidR="00B14912" w:rsidRPr="005A3378" w:rsidRDefault="00B14912" w:rsidP="00B14912">
      <w:pPr>
        <w:pStyle w:val="a3"/>
        <w:numPr>
          <w:ilvl w:val="0"/>
          <w:numId w:val="23"/>
        </w:numPr>
        <w:spacing w:before="0" w:beforeAutospacing="0" w:after="0" w:afterAutospacing="0"/>
        <w:ind w:left="0" w:firstLine="737"/>
        <w:jc w:val="both"/>
        <w:rPr>
          <w:sz w:val="28"/>
          <w:szCs w:val="28"/>
        </w:rPr>
      </w:pPr>
      <w:r w:rsidRPr="005A3378">
        <w:rPr>
          <w:sz w:val="28"/>
          <w:szCs w:val="28"/>
        </w:rPr>
        <w:t>Направление кадрового обеспечения включает: содержание программ повышения квалификации специалистов, (организаторы профилактической работы в районе, ответственные за профилактическую работу в школе, классные руководители, педагоги-психологи, социальные педагоги)</w:t>
      </w:r>
      <w:r>
        <w:rPr>
          <w:sz w:val="28"/>
          <w:szCs w:val="28"/>
        </w:rPr>
        <w:t>.</w:t>
      </w:r>
    </w:p>
    <w:p w:rsidR="00B14912" w:rsidRPr="005A3378" w:rsidRDefault="00B14912" w:rsidP="00B14912">
      <w:pPr>
        <w:pStyle w:val="a3"/>
        <w:numPr>
          <w:ilvl w:val="0"/>
          <w:numId w:val="23"/>
        </w:numPr>
        <w:spacing w:before="0" w:beforeAutospacing="0" w:after="0" w:afterAutospacing="0"/>
        <w:ind w:left="0" w:firstLine="737"/>
        <w:jc w:val="both"/>
        <w:rPr>
          <w:sz w:val="28"/>
          <w:szCs w:val="28"/>
        </w:rPr>
      </w:pPr>
      <w:r w:rsidRPr="005A3378">
        <w:rPr>
          <w:sz w:val="28"/>
          <w:szCs w:val="28"/>
        </w:rPr>
        <w:t>Организационно-политическое направление включает: разработку собственных программ образовательными учреждениями с учетом специфики учреждения, коррекцию действующих профилактических программ</w:t>
      </w:r>
      <w:r>
        <w:rPr>
          <w:sz w:val="28"/>
          <w:szCs w:val="28"/>
        </w:rPr>
        <w:t>,</w:t>
      </w:r>
      <w:r w:rsidRPr="005A3378">
        <w:rPr>
          <w:sz w:val="28"/>
          <w:szCs w:val="28"/>
        </w:rPr>
        <w:t xml:space="preserve"> согласно постановке новых целей по воспитанию успешного человека, доработку действующих программ работы с семьей на предмет включения профилактического содержания. </w:t>
      </w:r>
      <w:r>
        <w:rPr>
          <w:sz w:val="28"/>
          <w:szCs w:val="28"/>
        </w:rPr>
        <w:t xml:space="preserve"> </w:t>
      </w:r>
    </w:p>
    <w:p w:rsidR="00B14912" w:rsidRPr="005A3378" w:rsidRDefault="00B14912" w:rsidP="00B14912">
      <w:pPr>
        <w:pStyle w:val="a3"/>
        <w:numPr>
          <w:ilvl w:val="0"/>
          <w:numId w:val="23"/>
        </w:numPr>
        <w:spacing w:before="0" w:beforeAutospacing="0" w:after="0" w:afterAutospacing="0"/>
        <w:ind w:left="0" w:firstLine="737"/>
        <w:jc w:val="both"/>
        <w:rPr>
          <w:sz w:val="28"/>
          <w:szCs w:val="28"/>
        </w:rPr>
      </w:pPr>
      <w:r w:rsidRPr="005A3378">
        <w:rPr>
          <w:sz w:val="28"/>
          <w:szCs w:val="28"/>
        </w:rPr>
        <w:t>Экономическое направление включает: определение источников финансирования реализации профилактической работы с родителями (бюджетных, целевых, внебюджетных, частных).</w:t>
      </w:r>
    </w:p>
    <w:p w:rsidR="00B14912" w:rsidRPr="005A3378" w:rsidRDefault="00B14912" w:rsidP="00B14912">
      <w:pPr>
        <w:pStyle w:val="a3"/>
        <w:numPr>
          <w:ilvl w:val="0"/>
          <w:numId w:val="23"/>
        </w:numPr>
        <w:spacing w:before="0" w:beforeAutospacing="0" w:after="0" w:afterAutospacing="0"/>
        <w:ind w:left="0" w:firstLine="737"/>
        <w:jc w:val="both"/>
        <w:rPr>
          <w:sz w:val="28"/>
          <w:szCs w:val="28"/>
        </w:rPr>
      </w:pPr>
      <w:r w:rsidRPr="005A3378">
        <w:rPr>
          <w:sz w:val="28"/>
          <w:szCs w:val="28"/>
        </w:rPr>
        <w:lastRenderedPageBreak/>
        <w:t>Управленческое направление включает: управление взаимодействием всех специалистов внутри образовательного учреждения, работающих с семьей и  учреждений здравоохранения, социальной защиты, правоохранительных органов.</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Применение системного подхода  к разработке программы профилактической работы с родителями позволяет  осуществить вариативность и выделить структурирующие части:</w:t>
      </w:r>
    </w:p>
    <w:p w:rsidR="00B14912" w:rsidRPr="00C00D00" w:rsidRDefault="00B14912" w:rsidP="00B14912">
      <w:pPr>
        <w:pStyle w:val="a3"/>
        <w:spacing w:before="0" w:beforeAutospacing="0" w:after="0" w:afterAutospacing="0"/>
        <w:ind w:firstLine="737"/>
        <w:jc w:val="both"/>
        <w:rPr>
          <w:b/>
          <w:i/>
          <w:sz w:val="28"/>
          <w:szCs w:val="28"/>
        </w:rPr>
      </w:pPr>
      <w:r w:rsidRPr="00C00D00">
        <w:rPr>
          <w:b/>
          <w:i/>
          <w:sz w:val="28"/>
          <w:szCs w:val="28"/>
        </w:rPr>
        <w:t>I  Уровень  - большинство родителей:</w:t>
      </w:r>
    </w:p>
    <w:p w:rsidR="00B14912" w:rsidRPr="005A3378" w:rsidRDefault="00B14912" w:rsidP="00B14912">
      <w:pPr>
        <w:pStyle w:val="a3"/>
        <w:spacing w:before="0" w:beforeAutospacing="0" w:after="0" w:afterAutospacing="0"/>
        <w:ind w:firstLine="737"/>
        <w:jc w:val="both"/>
        <w:rPr>
          <w:sz w:val="28"/>
          <w:szCs w:val="28"/>
        </w:rPr>
      </w:pPr>
      <w:r w:rsidRPr="00C00D00">
        <w:rPr>
          <w:sz w:val="28"/>
          <w:szCs w:val="28"/>
        </w:rPr>
        <w:t>Базовая часть</w:t>
      </w:r>
      <w:r w:rsidRPr="005A3378">
        <w:rPr>
          <w:sz w:val="28"/>
          <w:szCs w:val="28"/>
        </w:rPr>
        <w:t xml:space="preserve"> содержания первичной профилактической программы содержит 7 этапов и предназначена для работы с родителями образовательных учреждений на родительских собраниях, конференциях (по параллелям) и может реализовываться на протяжении всего цикла обучения ребенка в системе образования.</w:t>
      </w:r>
    </w:p>
    <w:p w:rsidR="00B14912" w:rsidRPr="005A3378" w:rsidRDefault="00B14912" w:rsidP="00B14912">
      <w:pPr>
        <w:ind w:firstLine="709"/>
        <w:jc w:val="both"/>
        <w:rPr>
          <w:sz w:val="28"/>
          <w:szCs w:val="28"/>
        </w:rPr>
      </w:pPr>
      <w:r w:rsidRPr="00C00D00">
        <w:rPr>
          <w:sz w:val="28"/>
          <w:szCs w:val="28"/>
        </w:rPr>
        <w:t>Вариативная часть</w:t>
      </w:r>
      <w:r w:rsidRPr="005A3378">
        <w:rPr>
          <w:sz w:val="28"/>
          <w:szCs w:val="28"/>
        </w:rPr>
        <w:t xml:space="preserve"> содержания программы первичной профилактики  для родителей определяется образовательным учреждением и включается в план работы специалистов и реализуется на классных родительских собраниях, групповых и индивидуальных консультациях у педагогов-психологов, социальных педагогов. </w:t>
      </w:r>
    </w:p>
    <w:p w:rsidR="00B14912" w:rsidRPr="005A3378" w:rsidRDefault="00B14912" w:rsidP="00B14912">
      <w:pPr>
        <w:ind w:firstLine="709"/>
        <w:jc w:val="both"/>
        <w:rPr>
          <w:sz w:val="28"/>
          <w:szCs w:val="28"/>
        </w:rPr>
      </w:pPr>
      <w:r w:rsidRPr="00C00D00">
        <w:rPr>
          <w:sz w:val="28"/>
          <w:szCs w:val="28"/>
        </w:rPr>
        <w:t>Дополнительная часть</w:t>
      </w:r>
      <w:r w:rsidRPr="005A3378">
        <w:rPr>
          <w:sz w:val="28"/>
          <w:szCs w:val="28"/>
        </w:rPr>
        <w:t xml:space="preserve"> содержания программы первичной профилактики для родителей углубляется образовательным учреждением и реализуется через клубные формы работы, родительский всеобуч (с выдачей сертификатов родителям), учреждения дополнительного образования. </w:t>
      </w:r>
    </w:p>
    <w:p w:rsidR="00B14912" w:rsidRPr="005A3378" w:rsidRDefault="00B14912" w:rsidP="00B14912">
      <w:pPr>
        <w:ind w:firstLine="709"/>
        <w:jc w:val="both"/>
        <w:rPr>
          <w:sz w:val="28"/>
          <w:szCs w:val="28"/>
        </w:rPr>
      </w:pPr>
      <w:r w:rsidRPr="00C00D00">
        <w:rPr>
          <w:sz w:val="28"/>
          <w:szCs w:val="28"/>
        </w:rPr>
        <w:t>Школьная часть</w:t>
      </w:r>
      <w:r w:rsidRPr="005A3378">
        <w:rPr>
          <w:sz w:val="28"/>
          <w:szCs w:val="28"/>
        </w:rPr>
        <w:t xml:space="preserve"> содержания программы первичной профилактики для родителей дорабатывается специалистами конкретного образовательного учреждения с учетом:</w:t>
      </w:r>
    </w:p>
    <w:p w:rsidR="00B14912" w:rsidRPr="005A3378" w:rsidRDefault="00B14912" w:rsidP="00B14912">
      <w:pPr>
        <w:ind w:firstLine="709"/>
        <w:jc w:val="both"/>
        <w:rPr>
          <w:sz w:val="28"/>
          <w:szCs w:val="28"/>
        </w:rPr>
      </w:pPr>
      <w:r w:rsidRPr="005A3378">
        <w:rPr>
          <w:sz w:val="28"/>
          <w:szCs w:val="28"/>
        </w:rPr>
        <w:t>-  наркоситуации в месте расположения образовательного учреждения, ситуации с аддиктивным поведением учащихся  в этом образовательном учреждении;</w:t>
      </w:r>
    </w:p>
    <w:p w:rsidR="00B14912" w:rsidRPr="005A3378" w:rsidRDefault="00B14912" w:rsidP="00B14912">
      <w:pPr>
        <w:ind w:firstLine="709"/>
        <w:jc w:val="both"/>
        <w:rPr>
          <w:sz w:val="28"/>
          <w:szCs w:val="28"/>
        </w:rPr>
      </w:pPr>
      <w:r w:rsidRPr="005A3378">
        <w:rPr>
          <w:sz w:val="28"/>
          <w:szCs w:val="28"/>
        </w:rPr>
        <w:t>- расположения школы (сельская, городская, поселковая и т.д.);</w:t>
      </w:r>
    </w:p>
    <w:p w:rsidR="00B14912" w:rsidRPr="005A3378" w:rsidRDefault="00B14912" w:rsidP="00B14912">
      <w:pPr>
        <w:ind w:firstLine="709"/>
        <w:jc w:val="both"/>
        <w:rPr>
          <w:sz w:val="28"/>
          <w:szCs w:val="28"/>
        </w:rPr>
      </w:pPr>
      <w:r w:rsidRPr="005A3378">
        <w:rPr>
          <w:sz w:val="28"/>
          <w:szCs w:val="28"/>
        </w:rPr>
        <w:t>- особенностей контингента родителей (национальные, возрастные, образовательные,  профессиональные особенности,  и.д.), соотношения между благополучными и дисфункциональными семьями;</w:t>
      </w:r>
    </w:p>
    <w:p w:rsidR="00B14912" w:rsidRPr="005A3378" w:rsidRDefault="00B14912" w:rsidP="00B14912">
      <w:pPr>
        <w:ind w:firstLine="709"/>
        <w:jc w:val="both"/>
        <w:rPr>
          <w:sz w:val="28"/>
          <w:szCs w:val="28"/>
        </w:rPr>
      </w:pPr>
      <w:r w:rsidRPr="005A3378">
        <w:rPr>
          <w:sz w:val="28"/>
          <w:szCs w:val="28"/>
        </w:rPr>
        <w:t>- специфики школы (общеобразовательная, гимназия, лицей, малокомплектная и т.д.);</w:t>
      </w:r>
    </w:p>
    <w:p w:rsidR="00B14912" w:rsidRPr="005A3378" w:rsidRDefault="00B14912" w:rsidP="00B14912">
      <w:pPr>
        <w:ind w:firstLine="709"/>
        <w:jc w:val="both"/>
        <w:rPr>
          <w:sz w:val="28"/>
          <w:szCs w:val="28"/>
        </w:rPr>
      </w:pPr>
      <w:r w:rsidRPr="005A3378">
        <w:rPr>
          <w:sz w:val="28"/>
          <w:szCs w:val="28"/>
        </w:rPr>
        <w:t>- наличием специалистов (педагогов-психологов, социальных педагогов и т.д.);</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Применение системного подхода к содержанию профилактических программ с родителями позволяет осуществить преемственность программ по ступеням образования и выделения этапов работы: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1 – родители детей старшей и подготовительной группы ДОУ;</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2 – родители  детей 1-х и 2-х классов школы;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3 – родители детей 3-х и 4-х классов школы;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4 – родители детей 5-х и 6-х классов школы;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5 -  родители детей 7-х и 8-х классов школы;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6 -  родители детей 9-х – 11-х классов  школы;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lastRenderedPageBreak/>
        <w:t>Этап 7 – родители детей обучающихся в УНПО.</w:t>
      </w:r>
    </w:p>
    <w:p w:rsidR="00B14912" w:rsidRPr="00C00D00" w:rsidRDefault="00B14912" w:rsidP="00B14912">
      <w:pPr>
        <w:pStyle w:val="a3"/>
        <w:spacing w:before="0" w:beforeAutospacing="0" w:after="0" w:afterAutospacing="0"/>
        <w:ind w:firstLine="737"/>
        <w:jc w:val="both"/>
        <w:rPr>
          <w:b/>
          <w:i/>
          <w:sz w:val="28"/>
          <w:szCs w:val="28"/>
        </w:rPr>
      </w:pPr>
      <w:r w:rsidRPr="00C00D00">
        <w:rPr>
          <w:b/>
          <w:i/>
          <w:sz w:val="28"/>
          <w:szCs w:val="28"/>
          <w:lang w:val="en-US"/>
        </w:rPr>
        <w:t>II</w:t>
      </w:r>
      <w:r w:rsidRPr="00C00D00">
        <w:rPr>
          <w:b/>
          <w:i/>
          <w:sz w:val="28"/>
          <w:szCs w:val="28"/>
        </w:rPr>
        <w:t xml:space="preserve"> Уровень – для родителей детей группы риска.</w:t>
      </w:r>
      <w:r w:rsidRPr="00C00D00">
        <w:rPr>
          <w:i/>
          <w:sz w:val="28"/>
          <w:szCs w:val="28"/>
        </w:rPr>
        <w:t xml:space="preserve"> </w:t>
      </w:r>
    </w:p>
    <w:p w:rsidR="00B14912" w:rsidRPr="005A3378" w:rsidRDefault="00B14912" w:rsidP="00B14912">
      <w:pPr>
        <w:pStyle w:val="a3"/>
        <w:spacing w:before="0" w:beforeAutospacing="0" w:after="0" w:afterAutospacing="0"/>
        <w:ind w:firstLine="709"/>
        <w:jc w:val="both"/>
        <w:rPr>
          <w:sz w:val="28"/>
          <w:szCs w:val="28"/>
        </w:rPr>
      </w:pPr>
      <w:r w:rsidRPr="00C00D00">
        <w:rPr>
          <w:sz w:val="28"/>
          <w:szCs w:val="28"/>
        </w:rPr>
        <w:t>Базовая часть</w:t>
      </w:r>
      <w:r w:rsidRPr="005A3378">
        <w:rPr>
          <w:sz w:val="28"/>
          <w:szCs w:val="28"/>
        </w:rPr>
        <w:t xml:space="preserve"> содержания профилактической работы предназначена для работы с родителями</w:t>
      </w:r>
      <w:r>
        <w:rPr>
          <w:sz w:val="28"/>
          <w:szCs w:val="28"/>
        </w:rPr>
        <w:t xml:space="preserve"> детей </w:t>
      </w:r>
      <w:r w:rsidRPr="005A3378">
        <w:rPr>
          <w:sz w:val="28"/>
          <w:szCs w:val="28"/>
        </w:rPr>
        <w:t xml:space="preserve"> группы риска, прошедшими </w:t>
      </w:r>
      <w:r w:rsidRPr="005A3378">
        <w:rPr>
          <w:sz w:val="28"/>
          <w:szCs w:val="28"/>
          <w:lang w:val="en-US"/>
        </w:rPr>
        <w:t>I</w:t>
      </w:r>
      <w:r w:rsidRPr="005A3378">
        <w:rPr>
          <w:sz w:val="28"/>
          <w:szCs w:val="28"/>
        </w:rPr>
        <w:t xml:space="preserve"> уровень обучения, для углубления специфических знаний. </w:t>
      </w:r>
    </w:p>
    <w:p w:rsidR="00B14912" w:rsidRPr="005A3378" w:rsidRDefault="00B14912" w:rsidP="00B14912">
      <w:pPr>
        <w:pStyle w:val="a3"/>
        <w:spacing w:before="0" w:beforeAutospacing="0" w:after="0" w:afterAutospacing="0"/>
        <w:ind w:firstLine="709"/>
        <w:jc w:val="both"/>
        <w:rPr>
          <w:sz w:val="28"/>
          <w:szCs w:val="28"/>
        </w:rPr>
      </w:pPr>
      <w:r w:rsidRPr="00C00D00">
        <w:rPr>
          <w:sz w:val="28"/>
          <w:szCs w:val="28"/>
        </w:rPr>
        <w:t>Вариативная часть</w:t>
      </w:r>
      <w:r w:rsidRPr="005A3378">
        <w:rPr>
          <w:b/>
          <w:sz w:val="28"/>
          <w:szCs w:val="28"/>
        </w:rPr>
        <w:t xml:space="preserve"> </w:t>
      </w:r>
      <w:r w:rsidRPr="005A3378">
        <w:rPr>
          <w:sz w:val="28"/>
          <w:szCs w:val="28"/>
        </w:rPr>
        <w:t>адаптируется образовательным учреждением с учетом специфики группы риска.</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Преемственность программ осуществляется по ступеням образования по следующим этапам:</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1 – родители детей группы риска (ДОУ);</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2 – родители детей группы риска (начальная школа);</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3 – родители детей группы риска (5-8 классы школы);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Этап 4 – родители детей группы риска (9-11 классы школы);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xml:space="preserve">Этап 5 – родители учащихся группы риска (УНПО). </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Уровни программ, целевые группы родителей и исполнители  представлены в табл.1</w:t>
      </w:r>
    </w:p>
    <w:p w:rsidR="00B14912" w:rsidRPr="005A3378" w:rsidRDefault="00B14912" w:rsidP="00B14912">
      <w:pPr>
        <w:ind w:firstLine="709"/>
        <w:jc w:val="right"/>
        <w:rPr>
          <w:b/>
          <w:sz w:val="28"/>
          <w:szCs w:val="28"/>
        </w:rPr>
      </w:pPr>
      <w:r w:rsidRPr="005A3378">
        <w:rPr>
          <w:b/>
          <w:sz w:val="28"/>
          <w:szCs w:val="2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
        <w:gridCol w:w="1485"/>
        <w:gridCol w:w="2647"/>
        <w:gridCol w:w="1076"/>
        <w:gridCol w:w="2517"/>
        <w:gridCol w:w="1697"/>
      </w:tblGrid>
      <w:tr w:rsidR="00B14912" w:rsidRPr="003D0A24" w:rsidTr="00B755C9">
        <w:tc>
          <w:tcPr>
            <w:tcW w:w="9854" w:type="dxa"/>
            <w:gridSpan w:val="6"/>
          </w:tcPr>
          <w:p w:rsidR="00B14912" w:rsidRPr="003D0A24" w:rsidRDefault="00B14912" w:rsidP="00B755C9">
            <w:pPr>
              <w:jc w:val="center"/>
              <w:rPr>
                <w:b/>
              </w:rPr>
            </w:pPr>
            <w:r w:rsidRPr="003D0A24">
              <w:rPr>
                <w:b/>
              </w:rPr>
              <w:t>Профилактические программы для родителей</w:t>
            </w:r>
          </w:p>
        </w:tc>
      </w:tr>
      <w:tr w:rsidR="00B14912" w:rsidRPr="003D0A24" w:rsidTr="00B755C9">
        <w:tc>
          <w:tcPr>
            <w:tcW w:w="448" w:type="dxa"/>
          </w:tcPr>
          <w:p w:rsidR="00B14912" w:rsidRPr="003D0A24" w:rsidRDefault="00B14912" w:rsidP="00B755C9">
            <w:pPr>
              <w:jc w:val="both"/>
              <w:rPr>
                <w:b/>
              </w:rPr>
            </w:pPr>
          </w:p>
        </w:tc>
        <w:tc>
          <w:tcPr>
            <w:tcW w:w="1460" w:type="dxa"/>
          </w:tcPr>
          <w:p w:rsidR="00B14912" w:rsidRPr="003D0A24" w:rsidRDefault="00B14912" w:rsidP="00B755C9">
            <w:pPr>
              <w:jc w:val="both"/>
              <w:rPr>
                <w:b/>
              </w:rPr>
            </w:pPr>
            <w:r w:rsidRPr="003D0A24">
              <w:rPr>
                <w:b/>
              </w:rPr>
              <w:t>Уровень</w:t>
            </w:r>
          </w:p>
          <w:p w:rsidR="00B14912" w:rsidRPr="003D0A24" w:rsidRDefault="00B14912" w:rsidP="00B755C9">
            <w:pPr>
              <w:jc w:val="both"/>
              <w:rPr>
                <w:b/>
              </w:rPr>
            </w:pPr>
            <w:r w:rsidRPr="003D0A24">
              <w:rPr>
                <w:b/>
              </w:rPr>
              <w:t>программы</w:t>
            </w:r>
          </w:p>
        </w:tc>
        <w:tc>
          <w:tcPr>
            <w:tcW w:w="2700" w:type="dxa"/>
          </w:tcPr>
          <w:p w:rsidR="00B14912" w:rsidRPr="003D0A24" w:rsidRDefault="00B14912" w:rsidP="00B755C9">
            <w:pPr>
              <w:jc w:val="both"/>
              <w:rPr>
                <w:b/>
              </w:rPr>
            </w:pPr>
            <w:r w:rsidRPr="003D0A24">
              <w:rPr>
                <w:b/>
              </w:rPr>
              <w:t>Целевые группы</w:t>
            </w:r>
          </w:p>
        </w:tc>
        <w:tc>
          <w:tcPr>
            <w:tcW w:w="1080" w:type="dxa"/>
          </w:tcPr>
          <w:p w:rsidR="00B14912" w:rsidRPr="003D0A24" w:rsidRDefault="00B14912" w:rsidP="00B755C9">
            <w:pPr>
              <w:jc w:val="both"/>
              <w:rPr>
                <w:b/>
              </w:rPr>
            </w:pPr>
            <w:r w:rsidRPr="003D0A24">
              <w:rPr>
                <w:b/>
              </w:rPr>
              <w:t>Этапы</w:t>
            </w:r>
          </w:p>
          <w:p w:rsidR="00B14912" w:rsidRPr="003D0A24" w:rsidRDefault="00B14912" w:rsidP="00B755C9">
            <w:pPr>
              <w:jc w:val="both"/>
              <w:rPr>
                <w:b/>
              </w:rPr>
            </w:pPr>
            <w:r w:rsidRPr="003D0A24">
              <w:rPr>
                <w:b/>
              </w:rPr>
              <w:t>работы</w:t>
            </w:r>
          </w:p>
        </w:tc>
        <w:tc>
          <w:tcPr>
            <w:tcW w:w="2585" w:type="dxa"/>
          </w:tcPr>
          <w:p w:rsidR="00B14912" w:rsidRPr="003D0A24" w:rsidRDefault="00B14912" w:rsidP="00B755C9">
            <w:pPr>
              <w:jc w:val="both"/>
              <w:rPr>
                <w:b/>
              </w:rPr>
            </w:pPr>
            <w:r w:rsidRPr="003D0A24">
              <w:rPr>
                <w:b/>
              </w:rPr>
              <w:t>Программы для контингента</w:t>
            </w:r>
          </w:p>
          <w:p w:rsidR="00B14912" w:rsidRPr="003D0A24" w:rsidRDefault="00B14912" w:rsidP="00B755C9">
            <w:pPr>
              <w:jc w:val="both"/>
              <w:rPr>
                <w:b/>
              </w:rPr>
            </w:pPr>
            <w:r w:rsidRPr="003D0A24">
              <w:rPr>
                <w:b/>
              </w:rPr>
              <w:t>детей родителей</w:t>
            </w:r>
          </w:p>
        </w:tc>
        <w:tc>
          <w:tcPr>
            <w:tcW w:w="1581" w:type="dxa"/>
          </w:tcPr>
          <w:p w:rsidR="00B14912" w:rsidRPr="003D0A24" w:rsidRDefault="00B14912" w:rsidP="00B755C9">
            <w:pPr>
              <w:jc w:val="both"/>
              <w:rPr>
                <w:b/>
              </w:rPr>
            </w:pPr>
            <w:r w:rsidRPr="003D0A24">
              <w:rPr>
                <w:b/>
              </w:rPr>
              <w:t>Основные</w:t>
            </w:r>
          </w:p>
          <w:p w:rsidR="00B14912" w:rsidRPr="003D0A24" w:rsidRDefault="00B14912" w:rsidP="00B755C9">
            <w:pPr>
              <w:jc w:val="both"/>
              <w:rPr>
                <w:b/>
              </w:rPr>
            </w:pPr>
            <w:r w:rsidRPr="003D0A24">
              <w:rPr>
                <w:b/>
              </w:rPr>
              <w:t>исполнители</w:t>
            </w:r>
          </w:p>
          <w:p w:rsidR="00B14912" w:rsidRPr="003D0A24" w:rsidRDefault="00B14912" w:rsidP="00B755C9">
            <w:pPr>
              <w:jc w:val="both"/>
              <w:rPr>
                <w:b/>
              </w:rPr>
            </w:pPr>
            <w:r w:rsidRPr="003D0A24">
              <w:rPr>
                <w:b/>
              </w:rPr>
              <w:t>программы</w:t>
            </w:r>
          </w:p>
        </w:tc>
      </w:tr>
      <w:tr w:rsidR="00B14912" w:rsidRPr="003D0A24" w:rsidTr="00B755C9">
        <w:tc>
          <w:tcPr>
            <w:tcW w:w="448" w:type="dxa"/>
            <w:vMerge w:val="restart"/>
          </w:tcPr>
          <w:p w:rsidR="00B14912" w:rsidRPr="00055DA8" w:rsidRDefault="00B14912" w:rsidP="00B755C9">
            <w:pPr>
              <w:jc w:val="both"/>
            </w:pPr>
          </w:p>
        </w:tc>
        <w:tc>
          <w:tcPr>
            <w:tcW w:w="1460" w:type="dxa"/>
            <w:vMerge w:val="restart"/>
          </w:tcPr>
          <w:p w:rsidR="00B14912" w:rsidRPr="003D0A24" w:rsidRDefault="00B14912" w:rsidP="00B755C9">
            <w:pPr>
              <w:jc w:val="both"/>
              <w:rPr>
                <w:b/>
              </w:rPr>
            </w:pPr>
            <w:r w:rsidRPr="003D0A24">
              <w:rPr>
                <w:b/>
                <w:lang w:val="en-US"/>
              </w:rPr>
              <w:t>I уровень</w:t>
            </w:r>
          </w:p>
          <w:p w:rsidR="00B14912" w:rsidRPr="003D0A24" w:rsidRDefault="00B14912" w:rsidP="00B755C9">
            <w:pPr>
              <w:jc w:val="both"/>
              <w:rPr>
                <w:b/>
              </w:rPr>
            </w:pPr>
          </w:p>
        </w:tc>
        <w:tc>
          <w:tcPr>
            <w:tcW w:w="2700" w:type="dxa"/>
            <w:vMerge w:val="restart"/>
          </w:tcPr>
          <w:p w:rsidR="00B14912" w:rsidRPr="00055DA8" w:rsidRDefault="00B14912" w:rsidP="00B755C9">
            <w:r w:rsidRPr="00055DA8">
              <w:t>Большинство родителей в учебной группе, классе, желающих пройти обучение по программе</w:t>
            </w:r>
          </w:p>
          <w:p w:rsidR="00B14912" w:rsidRPr="00055DA8" w:rsidRDefault="00B14912" w:rsidP="00B755C9"/>
        </w:tc>
        <w:tc>
          <w:tcPr>
            <w:tcW w:w="1080" w:type="dxa"/>
          </w:tcPr>
          <w:p w:rsidR="00B14912" w:rsidRPr="00055DA8" w:rsidRDefault="00B14912" w:rsidP="00B755C9">
            <w:pPr>
              <w:jc w:val="both"/>
            </w:pPr>
            <w:r w:rsidRPr="00055DA8">
              <w:t>Этап 1</w:t>
            </w:r>
          </w:p>
        </w:tc>
        <w:tc>
          <w:tcPr>
            <w:tcW w:w="2585" w:type="dxa"/>
          </w:tcPr>
          <w:p w:rsidR="00B14912" w:rsidRPr="00055DA8" w:rsidRDefault="00B14912" w:rsidP="00B755C9">
            <w:pPr>
              <w:jc w:val="both"/>
            </w:pPr>
            <w:r w:rsidRPr="00055DA8">
              <w:t xml:space="preserve"> ДОУ</w:t>
            </w:r>
          </w:p>
        </w:tc>
        <w:tc>
          <w:tcPr>
            <w:tcW w:w="1581" w:type="dxa"/>
            <w:vMerge w:val="restart"/>
          </w:tcPr>
          <w:p w:rsidR="00B14912" w:rsidRPr="00055DA8" w:rsidRDefault="00B14912" w:rsidP="00B755C9">
            <w:pPr>
              <w:jc w:val="both"/>
            </w:pPr>
            <w:r w:rsidRPr="00055DA8">
              <w:t>Учителя, воспитатели, классные руководители, педагоги УНПО</w:t>
            </w: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2</w:t>
            </w:r>
          </w:p>
        </w:tc>
        <w:tc>
          <w:tcPr>
            <w:tcW w:w="2585" w:type="dxa"/>
          </w:tcPr>
          <w:p w:rsidR="00B14912" w:rsidRPr="00055DA8" w:rsidRDefault="00B14912" w:rsidP="00B755C9">
            <w:pPr>
              <w:jc w:val="both"/>
            </w:pPr>
            <w:r w:rsidRPr="00055DA8">
              <w:t>1-2 классы школ</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3</w:t>
            </w:r>
          </w:p>
        </w:tc>
        <w:tc>
          <w:tcPr>
            <w:tcW w:w="2585" w:type="dxa"/>
          </w:tcPr>
          <w:p w:rsidR="00B14912" w:rsidRPr="00055DA8" w:rsidRDefault="00B14912" w:rsidP="00B755C9">
            <w:pPr>
              <w:jc w:val="both"/>
            </w:pPr>
            <w:r w:rsidRPr="00055DA8">
              <w:t>3-4 классы школ</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4</w:t>
            </w:r>
          </w:p>
        </w:tc>
        <w:tc>
          <w:tcPr>
            <w:tcW w:w="2585" w:type="dxa"/>
          </w:tcPr>
          <w:p w:rsidR="00B14912" w:rsidRPr="00055DA8" w:rsidRDefault="00B14912" w:rsidP="00B755C9">
            <w:pPr>
              <w:jc w:val="both"/>
            </w:pPr>
            <w:r w:rsidRPr="00055DA8">
              <w:t>5-6 классы школ</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5</w:t>
            </w:r>
          </w:p>
        </w:tc>
        <w:tc>
          <w:tcPr>
            <w:tcW w:w="2585" w:type="dxa"/>
          </w:tcPr>
          <w:p w:rsidR="00B14912" w:rsidRPr="00055DA8" w:rsidRDefault="00B14912" w:rsidP="00B755C9">
            <w:pPr>
              <w:jc w:val="both"/>
            </w:pPr>
            <w:r w:rsidRPr="00055DA8">
              <w:t>7-8 классы школ</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6</w:t>
            </w:r>
          </w:p>
        </w:tc>
        <w:tc>
          <w:tcPr>
            <w:tcW w:w="2585" w:type="dxa"/>
          </w:tcPr>
          <w:p w:rsidR="00B14912" w:rsidRPr="00055DA8" w:rsidRDefault="00B14912" w:rsidP="00B755C9">
            <w:pPr>
              <w:jc w:val="both"/>
            </w:pPr>
            <w:r w:rsidRPr="00055DA8">
              <w:t>9-11 классы школ</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7</w:t>
            </w:r>
          </w:p>
        </w:tc>
        <w:tc>
          <w:tcPr>
            <w:tcW w:w="2585" w:type="dxa"/>
          </w:tcPr>
          <w:p w:rsidR="00B14912" w:rsidRPr="00055DA8" w:rsidRDefault="00B14912" w:rsidP="00B755C9">
            <w:pPr>
              <w:jc w:val="both"/>
            </w:pPr>
            <w:r w:rsidRPr="00055DA8">
              <w:t>учащиеся УНПО</w:t>
            </w:r>
          </w:p>
        </w:tc>
        <w:tc>
          <w:tcPr>
            <w:tcW w:w="1581" w:type="dxa"/>
            <w:vMerge/>
          </w:tcPr>
          <w:p w:rsidR="00B14912" w:rsidRPr="00055DA8" w:rsidRDefault="00B14912" w:rsidP="00B755C9">
            <w:pPr>
              <w:jc w:val="both"/>
            </w:pPr>
          </w:p>
        </w:tc>
      </w:tr>
      <w:tr w:rsidR="00B14912" w:rsidRPr="003D0A24" w:rsidTr="00B755C9">
        <w:tc>
          <w:tcPr>
            <w:tcW w:w="448" w:type="dxa"/>
            <w:vMerge w:val="restart"/>
          </w:tcPr>
          <w:p w:rsidR="00B14912" w:rsidRPr="00055DA8" w:rsidRDefault="00B14912" w:rsidP="00B755C9">
            <w:pPr>
              <w:jc w:val="both"/>
            </w:pPr>
          </w:p>
        </w:tc>
        <w:tc>
          <w:tcPr>
            <w:tcW w:w="1460" w:type="dxa"/>
            <w:vMerge w:val="restart"/>
          </w:tcPr>
          <w:p w:rsidR="00B14912" w:rsidRPr="003D0A24" w:rsidRDefault="00B14912" w:rsidP="00B755C9">
            <w:pPr>
              <w:jc w:val="both"/>
              <w:rPr>
                <w:b/>
              </w:rPr>
            </w:pPr>
            <w:r w:rsidRPr="003D0A24">
              <w:rPr>
                <w:b/>
                <w:lang w:val="en-US"/>
              </w:rPr>
              <w:t>II уровень</w:t>
            </w:r>
          </w:p>
        </w:tc>
        <w:tc>
          <w:tcPr>
            <w:tcW w:w="2700" w:type="dxa"/>
            <w:vMerge w:val="restart"/>
          </w:tcPr>
          <w:p w:rsidR="00B14912" w:rsidRPr="00055DA8" w:rsidRDefault="00B14912" w:rsidP="00B755C9">
            <w:pPr>
              <w:jc w:val="both"/>
            </w:pPr>
            <w:r w:rsidRPr="00055DA8">
              <w:t>Родители детей группы риска</w:t>
            </w:r>
          </w:p>
          <w:p w:rsidR="00B14912" w:rsidRPr="00055DA8" w:rsidRDefault="00B14912" w:rsidP="00B755C9">
            <w:pPr>
              <w:jc w:val="both"/>
            </w:pPr>
          </w:p>
        </w:tc>
        <w:tc>
          <w:tcPr>
            <w:tcW w:w="1080" w:type="dxa"/>
          </w:tcPr>
          <w:p w:rsidR="00B14912" w:rsidRPr="00055DA8" w:rsidRDefault="00B14912" w:rsidP="00B755C9">
            <w:pPr>
              <w:jc w:val="both"/>
            </w:pPr>
            <w:r w:rsidRPr="00055DA8">
              <w:t>Этап 1</w:t>
            </w:r>
          </w:p>
        </w:tc>
        <w:tc>
          <w:tcPr>
            <w:tcW w:w="2585" w:type="dxa"/>
          </w:tcPr>
          <w:p w:rsidR="00B14912" w:rsidRPr="00055DA8" w:rsidRDefault="00B14912" w:rsidP="00B755C9">
            <w:pPr>
              <w:jc w:val="both"/>
            </w:pPr>
            <w:r w:rsidRPr="00055DA8">
              <w:t>ДОУ</w:t>
            </w:r>
          </w:p>
        </w:tc>
        <w:tc>
          <w:tcPr>
            <w:tcW w:w="1581" w:type="dxa"/>
            <w:vMerge w:val="restart"/>
          </w:tcPr>
          <w:p w:rsidR="00B14912" w:rsidRPr="00055DA8" w:rsidRDefault="00B14912" w:rsidP="00B755C9">
            <w:pPr>
              <w:jc w:val="both"/>
            </w:pPr>
            <w:r w:rsidRPr="00055DA8">
              <w:t>Педагоги-психологи,</w:t>
            </w:r>
          </w:p>
          <w:p w:rsidR="00B14912" w:rsidRPr="00055DA8" w:rsidRDefault="00B14912" w:rsidP="00B755C9">
            <w:pPr>
              <w:jc w:val="both"/>
            </w:pPr>
            <w:r w:rsidRPr="00055DA8">
              <w:t>социальные педагоги</w:t>
            </w: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2</w:t>
            </w:r>
          </w:p>
        </w:tc>
        <w:tc>
          <w:tcPr>
            <w:tcW w:w="2585" w:type="dxa"/>
          </w:tcPr>
          <w:p w:rsidR="00B14912" w:rsidRPr="00055DA8" w:rsidRDefault="00B14912" w:rsidP="00B755C9">
            <w:pPr>
              <w:jc w:val="both"/>
            </w:pPr>
            <w:r w:rsidRPr="00055DA8">
              <w:t>Начальная школа</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3</w:t>
            </w:r>
          </w:p>
        </w:tc>
        <w:tc>
          <w:tcPr>
            <w:tcW w:w="2585" w:type="dxa"/>
          </w:tcPr>
          <w:p w:rsidR="00B14912" w:rsidRPr="00055DA8" w:rsidRDefault="00B14912" w:rsidP="00B755C9">
            <w:pPr>
              <w:jc w:val="both"/>
            </w:pPr>
            <w:r w:rsidRPr="00055DA8">
              <w:t>5-8 классы школ</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4</w:t>
            </w:r>
          </w:p>
        </w:tc>
        <w:tc>
          <w:tcPr>
            <w:tcW w:w="2585" w:type="dxa"/>
          </w:tcPr>
          <w:p w:rsidR="00B14912" w:rsidRPr="00055DA8" w:rsidRDefault="00B14912" w:rsidP="00B755C9">
            <w:pPr>
              <w:jc w:val="both"/>
            </w:pPr>
            <w:r w:rsidRPr="00055DA8">
              <w:t>9-11 классы школ</w:t>
            </w:r>
          </w:p>
        </w:tc>
        <w:tc>
          <w:tcPr>
            <w:tcW w:w="1581" w:type="dxa"/>
            <w:vMerge/>
          </w:tcPr>
          <w:p w:rsidR="00B14912" w:rsidRPr="00055DA8" w:rsidRDefault="00B14912" w:rsidP="00B755C9">
            <w:pPr>
              <w:jc w:val="both"/>
            </w:pPr>
          </w:p>
        </w:tc>
      </w:tr>
      <w:tr w:rsidR="00B14912" w:rsidRPr="003D0A24" w:rsidTr="00B755C9">
        <w:tc>
          <w:tcPr>
            <w:tcW w:w="448" w:type="dxa"/>
            <w:vMerge/>
          </w:tcPr>
          <w:p w:rsidR="00B14912" w:rsidRPr="00055DA8" w:rsidRDefault="00B14912" w:rsidP="00B755C9">
            <w:pPr>
              <w:jc w:val="both"/>
            </w:pPr>
          </w:p>
        </w:tc>
        <w:tc>
          <w:tcPr>
            <w:tcW w:w="1460" w:type="dxa"/>
            <w:vMerge/>
          </w:tcPr>
          <w:p w:rsidR="00B14912" w:rsidRPr="00055DA8" w:rsidRDefault="00B14912" w:rsidP="00B755C9">
            <w:pPr>
              <w:jc w:val="both"/>
            </w:pPr>
          </w:p>
        </w:tc>
        <w:tc>
          <w:tcPr>
            <w:tcW w:w="2700" w:type="dxa"/>
            <w:vMerge/>
          </w:tcPr>
          <w:p w:rsidR="00B14912" w:rsidRPr="00055DA8" w:rsidRDefault="00B14912" w:rsidP="00B755C9">
            <w:pPr>
              <w:jc w:val="both"/>
            </w:pPr>
          </w:p>
        </w:tc>
        <w:tc>
          <w:tcPr>
            <w:tcW w:w="1080" w:type="dxa"/>
          </w:tcPr>
          <w:p w:rsidR="00B14912" w:rsidRPr="00055DA8" w:rsidRDefault="00B14912" w:rsidP="00B755C9">
            <w:pPr>
              <w:jc w:val="both"/>
            </w:pPr>
            <w:r w:rsidRPr="00055DA8">
              <w:t>Этап 5</w:t>
            </w:r>
          </w:p>
        </w:tc>
        <w:tc>
          <w:tcPr>
            <w:tcW w:w="2585" w:type="dxa"/>
          </w:tcPr>
          <w:p w:rsidR="00B14912" w:rsidRPr="00055DA8" w:rsidRDefault="00B14912" w:rsidP="00B755C9">
            <w:pPr>
              <w:jc w:val="both"/>
            </w:pPr>
            <w:r w:rsidRPr="00055DA8">
              <w:t>учащиеся УНПО</w:t>
            </w:r>
          </w:p>
        </w:tc>
        <w:tc>
          <w:tcPr>
            <w:tcW w:w="1581" w:type="dxa"/>
            <w:vMerge/>
          </w:tcPr>
          <w:p w:rsidR="00B14912" w:rsidRPr="00055DA8" w:rsidRDefault="00B14912" w:rsidP="00B755C9">
            <w:pPr>
              <w:jc w:val="both"/>
            </w:pPr>
          </w:p>
        </w:tc>
      </w:tr>
      <w:tr w:rsidR="00B14912" w:rsidRPr="003D0A24" w:rsidTr="00B755C9">
        <w:tc>
          <w:tcPr>
            <w:tcW w:w="448" w:type="dxa"/>
          </w:tcPr>
          <w:p w:rsidR="00B14912" w:rsidRPr="00055DA8" w:rsidRDefault="00B14912" w:rsidP="00B755C9">
            <w:pPr>
              <w:jc w:val="both"/>
            </w:pPr>
          </w:p>
        </w:tc>
        <w:tc>
          <w:tcPr>
            <w:tcW w:w="1460" w:type="dxa"/>
          </w:tcPr>
          <w:p w:rsidR="00B14912" w:rsidRPr="003D0A24" w:rsidRDefault="00B14912" w:rsidP="00B755C9">
            <w:pPr>
              <w:jc w:val="both"/>
              <w:rPr>
                <w:b/>
              </w:rPr>
            </w:pPr>
            <w:r w:rsidRPr="003D0A24">
              <w:rPr>
                <w:b/>
                <w:lang w:val="en-US"/>
              </w:rPr>
              <w:t>III уровень</w:t>
            </w:r>
          </w:p>
        </w:tc>
        <w:tc>
          <w:tcPr>
            <w:tcW w:w="2700" w:type="dxa"/>
          </w:tcPr>
          <w:p w:rsidR="00B14912" w:rsidRPr="00055DA8" w:rsidRDefault="00B14912" w:rsidP="00B755C9">
            <w:pPr>
              <w:jc w:val="both"/>
            </w:pPr>
            <w:r w:rsidRPr="00055DA8">
              <w:t xml:space="preserve">Индивидуальная работа с семьей </w:t>
            </w:r>
          </w:p>
          <w:p w:rsidR="00B14912" w:rsidRPr="00055DA8" w:rsidRDefault="00B14912" w:rsidP="00B755C9">
            <w:pPr>
              <w:jc w:val="both"/>
            </w:pPr>
          </w:p>
        </w:tc>
        <w:tc>
          <w:tcPr>
            <w:tcW w:w="1080" w:type="dxa"/>
          </w:tcPr>
          <w:p w:rsidR="00B14912" w:rsidRPr="00055DA8" w:rsidRDefault="00B14912" w:rsidP="00B755C9">
            <w:pPr>
              <w:jc w:val="both"/>
            </w:pPr>
          </w:p>
        </w:tc>
        <w:tc>
          <w:tcPr>
            <w:tcW w:w="2585" w:type="dxa"/>
          </w:tcPr>
          <w:p w:rsidR="00B14912" w:rsidRPr="00055DA8" w:rsidRDefault="00B14912" w:rsidP="00B755C9">
            <w:pPr>
              <w:jc w:val="both"/>
            </w:pPr>
          </w:p>
        </w:tc>
        <w:tc>
          <w:tcPr>
            <w:tcW w:w="1581" w:type="dxa"/>
          </w:tcPr>
          <w:p w:rsidR="00B14912" w:rsidRPr="00055DA8" w:rsidRDefault="00B14912" w:rsidP="00B755C9">
            <w:pPr>
              <w:jc w:val="both"/>
            </w:pPr>
            <w:r w:rsidRPr="00055DA8">
              <w:t>Педагоги-психологи, психологи центров, работающих с семьей</w:t>
            </w:r>
          </w:p>
        </w:tc>
      </w:tr>
    </w:tbl>
    <w:p w:rsidR="00B14912" w:rsidRPr="005A3378" w:rsidRDefault="00B14912" w:rsidP="00B14912">
      <w:pPr>
        <w:ind w:firstLine="709"/>
        <w:jc w:val="both"/>
        <w:rPr>
          <w:sz w:val="28"/>
          <w:szCs w:val="28"/>
        </w:rPr>
      </w:pPr>
    </w:p>
    <w:p w:rsidR="00B14912" w:rsidRPr="005A3378" w:rsidRDefault="00B14912" w:rsidP="00B14912">
      <w:pPr>
        <w:pStyle w:val="a3"/>
        <w:spacing w:before="0" w:beforeAutospacing="0" w:after="0" w:afterAutospacing="0"/>
        <w:ind w:firstLine="737"/>
        <w:jc w:val="both"/>
        <w:rPr>
          <w:sz w:val="28"/>
          <w:szCs w:val="28"/>
        </w:rPr>
      </w:pPr>
      <w:r w:rsidRPr="00C00D00">
        <w:rPr>
          <w:b/>
          <w:i/>
          <w:sz w:val="28"/>
          <w:szCs w:val="28"/>
          <w:lang w:val="en-US"/>
        </w:rPr>
        <w:t>III</w:t>
      </w:r>
      <w:r w:rsidRPr="00C00D00">
        <w:rPr>
          <w:b/>
          <w:i/>
          <w:sz w:val="28"/>
          <w:szCs w:val="28"/>
        </w:rPr>
        <w:t xml:space="preserve"> Уровень</w:t>
      </w:r>
      <w:r>
        <w:rPr>
          <w:sz w:val="28"/>
          <w:szCs w:val="28"/>
        </w:rPr>
        <w:t xml:space="preserve"> </w:t>
      </w:r>
      <w:r w:rsidRPr="005A3378">
        <w:rPr>
          <w:sz w:val="28"/>
          <w:szCs w:val="28"/>
        </w:rPr>
        <w:t xml:space="preserve"> – осуществляется в индивидуальной работе с семьей при наличии специалистов в образовательных учреждениях. В Концепции специальные программы с родителями этого уровня не рассматривались, но образовательное учреждение на основе положений Концепции «Путь к успеху»  может разработать собственные программы по третичной профилактике для индивиду</w:t>
      </w:r>
      <w:r>
        <w:rPr>
          <w:sz w:val="28"/>
          <w:szCs w:val="28"/>
        </w:rPr>
        <w:t>альной работы</w:t>
      </w:r>
      <w:r w:rsidRPr="005A3378">
        <w:rPr>
          <w:sz w:val="28"/>
          <w:szCs w:val="28"/>
        </w:rPr>
        <w:t xml:space="preserve"> с семьей.</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lastRenderedPageBreak/>
        <w:t>Применение системного подхода по отношению к реализации профилактической программы с родителями позволяет объединить ее исполнителей в единую команду с едиными целями, каждый из которых имеет свои задачи:</w:t>
      </w:r>
    </w:p>
    <w:p w:rsidR="00B14912" w:rsidRPr="005A3378" w:rsidRDefault="00B14912" w:rsidP="00B14912">
      <w:pPr>
        <w:pStyle w:val="a3"/>
        <w:spacing w:before="0" w:beforeAutospacing="0" w:after="0" w:afterAutospacing="0"/>
        <w:ind w:firstLine="737"/>
        <w:jc w:val="both"/>
        <w:rPr>
          <w:sz w:val="28"/>
          <w:szCs w:val="28"/>
        </w:rPr>
      </w:pPr>
      <w:r w:rsidRPr="00C00D00">
        <w:rPr>
          <w:b/>
          <w:i/>
          <w:sz w:val="28"/>
          <w:szCs w:val="28"/>
        </w:rPr>
        <w:t>Администрация</w:t>
      </w:r>
      <w:r w:rsidRPr="005A3378">
        <w:rPr>
          <w:sz w:val="28"/>
          <w:szCs w:val="28"/>
        </w:rPr>
        <w:t xml:space="preserve"> образовательного учреждения:</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xml:space="preserve">- инициирует создание рабочей группы для реализации профилактической работы с родителями (для анализа ресурсов школы; для адаптации программы с учетом особенностей образовательного учреждения; для анализа других действующих профилактических программ и обеспечения единства; для разработки плана мероприятий; для определения исполнителей и т.д.); </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включает профилактическую работу с родителями в планы (школы, методических объединений, педагогов, педагогов-психологов, социальных педагогов, клубов для родителей, педагогов дополнительного образования и др.);</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организует тематические педсоветы; привлекает родительские комитеты и попечительский совет к обсуждению содержания и плана реализации профилактической работы с родителями;</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приглашает необходимых специалистов;</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направляет на курсы повышения квалификации или организует их проведение в образовательном учреждении с приглашением специалистов;</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контролирует ход выполнения профилактической программы;</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организует проведение оценки эффективности, анализа и обсуждение результатов профилактических мероприятий;</w:t>
      </w:r>
    </w:p>
    <w:p w:rsidR="00B14912" w:rsidRPr="005A3378" w:rsidRDefault="00B14912" w:rsidP="00B14912">
      <w:pPr>
        <w:pStyle w:val="a3"/>
        <w:spacing w:before="0" w:beforeAutospacing="0" w:after="0" w:afterAutospacing="0"/>
        <w:ind w:firstLine="737"/>
        <w:jc w:val="both"/>
        <w:rPr>
          <w:sz w:val="28"/>
          <w:szCs w:val="28"/>
        </w:rPr>
      </w:pPr>
      <w:r w:rsidRPr="00C00D00">
        <w:rPr>
          <w:b/>
          <w:i/>
          <w:sz w:val="28"/>
          <w:szCs w:val="28"/>
        </w:rPr>
        <w:t>Педагоги</w:t>
      </w:r>
      <w:r w:rsidRPr="005A3378">
        <w:rPr>
          <w:sz w:val="28"/>
          <w:szCs w:val="28"/>
        </w:rPr>
        <w:t xml:space="preserve">: </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xml:space="preserve">- проводят анкетирование родителей; </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информируют родителей о профилактической программе и мотивируют их участие;</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участвуют в проведении мероприятий с родителями;</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проводят занятия с родителями по профилактической программе;</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участвуют в проведении оценки эффективности, анализе и обсуждении результатов профилактических мероприятий.</w:t>
      </w:r>
    </w:p>
    <w:p w:rsidR="00B14912" w:rsidRPr="00C00D00" w:rsidRDefault="00B14912" w:rsidP="00B14912">
      <w:pPr>
        <w:pStyle w:val="a3"/>
        <w:spacing w:before="0" w:beforeAutospacing="0" w:after="0" w:afterAutospacing="0"/>
        <w:ind w:firstLine="737"/>
        <w:jc w:val="both"/>
        <w:rPr>
          <w:i/>
          <w:sz w:val="28"/>
          <w:szCs w:val="28"/>
        </w:rPr>
      </w:pPr>
      <w:r w:rsidRPr="00C00D00">
        <w:rPr>
          <w:b/>
          <w:i/>
          <w:sz w:val="28"/>
          <w:szCs w:val="28"/>
        </w:rPr>
        <w:t>Педагоги-психологи</w:t>
      </w:r>
      <w:r w:rsidRPr="00C00D00">
        <w:rPr>
          <w:i/>
          <w:sz w:val="28"/>
          <w:szCs w:val="28"/>
        </w:rPr>
        <w:t>:</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проводят занятия с родителями по профилактической программе;</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проводят групповые и индивидуальные консультации с родителями, выявляют проблемные семьи и формируют мотивацию запроса на профилактическую работу с семьей;</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участвуют в проведении оценки эффективности, анализе и обсуждении результатов профилактических мероприятий;</w:t>
      </w:r>
    </w:p>
    <w:p w:rsidR="00B14912" w:rsidRPr="00C00D00" w:rsidRDefault="00B14912" w:rsidP="00B14912">
      <w:pPr>
        <w:pStyle w:val="a3"/>
        <w:spacing w:before="0" w:beforeAutospacing="0" w:after="0" w:afterAutospacing="0"/>
        <w:ind w:firstLine="737"/>
        <w:jc w:val="both"/>
        <w:rPr>
          <w:i/>
          <w:sz w:val="28"/>
          <w:szCs w:val="28"/>
        </w:rPr>
      </w:pPr>
      <w:r w:rsidRPr="00C00D00">
        <w:rPr>
          <w:b/>
          <w:i/>
          <w:sz w:val="28"/>
          <w:szCs w:val="28"/>
        </w:rPr>
        <w:t>Социальные педагоги</w:t>
      </w:r>
      <w:r w:rsidRPr="00C00D00">
        <w:rPr>
          <w:i/>
          <w:sz w:val="28"/>
          <w:szCs w:val="28"/>
        </w:rPr>
        <w:t>:</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проводят занятия с родителями по профилактической программе;</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проводят индивидуальные и групповые беседы с родителями детей «группы риска» и мотивируют их на участие в профилактической программе;</w:t>
      </w:r>
    </w:p>
    <w:p w:rsidR="00B14912" w:rsidRPr="005A3378" w:rsidRDefault="00B14912" w:rsidP="00B14912">
      <w:pPr>
        <w:pStyle w:val="a3"/>
        <w:spacing w:before="0" w:beforeAutospacing="0" w:after="0" w:afterAutospacing="0"/>
        <w:ind w:firstLine="737"/>
        <w:jc w:val="both"/>
        <w:rPr>
          <w:sz w:val="28"/>
          <w:szCs w:val="28"/>
        </w:rPr>
      </w:pPr>
      <w:r w:rsidRPr="005A3378">
        <w:rPr>
          <w:sz w:val="28"/>
          <w:szCs w:val="28"/>
        </w:rPr>
        <w:t>- участвуют в проведении оценки эффективности, анализе и обсуждении результатов профилактических мероприятий.</w:t>
      </w:r>
    </w:p>
    <w:p w:rsidR="00B14912" w:rsidRDefault="00B14912" w:rsidP="00B14912">
      <w:pPr>
        <w:ind w:firstLine="709"/>
        <w:jc w:val="both"/>
        <w:rPr>
          <w:sz w:val="28"/>
          <w:szCs w:val="28"/>
        </w:rPr>
      </w:pPr>
      <w:r>
        <w:rPr>
          <w:sz w:val="28"/>
          <w:szCs w:val="28"/>
        </w:rPr>
        <w:lastRenderedPageBreak/>
        <w:t xml:space="preserve">Стратегические цели классных руководителей при работе с родителями представлены в табл. 2. Особенностью стратегии является преемственность и добавление новых целей в каждый этап профилактической работы с родителями класса.   </w:t>
      </w:r>
    </w:p>
    <w:p w:rsidR="00B14912" w:rsidRDefault="00B14912" w:rsidP="00B14912">
      <w:pPr>
        <w:ind w:firstLine="709"/>
        <w:jc w:val="right"/>
        <w:rPr>
          <w:b/>
          <w:sz w:val="28"/>
          <w:szCs w:val="28"/>
        </w:rPr>
      </w:pPr>
      <w:r>
        <w:rPr>
          <w:b/>
          <w:sz w:val="28"/>
          <w:szCs w:val="28"/>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060"/>
        <w:gridCol w:w="6145"/>
      </w:tblGrid>
      <w:tr w:rsidR="00B14912" w:rsidRPr="00055DA8" w:rsidTr="00B755C9">
        <w:tc>
          <w:tcPr>
            <w:tcW w:w="648" w:type="dxa"/>
          </w:tcPr>
          <w:p w:rsidR="00B14912" w:rsidRPr="00055DA8" w:rsidRDefault="00B14912" w:rsidP="00B755C9">
            <w:pPr>
              <w:jc w:val="both"/>
            </w:pPr>
            <w:r w:rsidRPr="00055DA8">
              <w:t>№</w:t>
            </w:r>
          </w:p>
          <w:p w:rsidR="00B14912" w:rsidRPr="00055DA8" w:rsidRDefault="00B14912" w:rsidP="00B755C9">
            <w:pPr>
              <w:jc w:val="both"/>
            </w:pPr>
            <w:r w:rsidRPr="00055DA8">
              <w:t>п/п</w:t>
            </w:r>
          </w:p>
        </w:tc>
        <w:tc>
          <w:tcPr>
            <w:tcW w:w="3060" w:type="dxa"/>
          </w:tcPr>
          <w:p w:rsidR="00B14912" w:rsidRPr="003D0A24" w:rsidRDefault="00B14912" w:rsidP="00B755C9">
            <w:pPr>
              <w:jc w:val="center"/>
              <w:rPr>
                <w:b/>
              </w:rPr>
            </w:pPr>
            <w:r w:rsidRPr="003D0A24">
              <w:rPr>
                <w:b/>
              </w:rPr>
              <w:t>Этап</w:t>
            </w:r>
          </w:p>
        </w:tc>
        <w:tc>
          <w:tcPr>
            <w:tcW w:w="6145" w:type="dxa"/>
          </w:tcPr>
          <w:p w:rsidR="00B14912" w:rsidRPr="00055DA8" w:rsidRDefault="00B14912" w:rsidP="00B755C9">
            <w:pPr>
              <w:jc w:val="center"/>
            </w:pPr>
            <w:r w:rsidRPr="003D0A24">
              <w:rPr>
                <w:b/>
              </w:rPr>
              <w:t>Цели этапа</w:t>
            </w:r>
          </w:p>
        </w:tc>
      </w:tr>
      <w:tr w:rsidR="00B14912" w:rsidRPr="00055DA8" w:rsidTr="00B755C9">
        <w:tc>
          <w:tcPr>
            <w:tcW w:w="648" w:type="dxa"/>
          </w:tcPr>
          <w:p w:rsidR="00B14912" w:rsidRPr="00055DA8" w:rsidRDefault="00B14912" w:rsidP="00B755C9">
            <w:pPr>
              <w:jc w:val="both"/>
            </w:pPr>
            <w:r w:rsidRPr="00055DA8">
              <w:t>1.</w:t>
            </w:r>
          </w:p>
        </w:tc>
        <w:tc>
          <w:tcPr>
            <w:tcW w:w="3060" w:type="dxa"/>
          </w:tcPr>
          <w:p w:rsidR="00B14912" w:rsidRPr="00055DA8" w:rsidRDefault="00B14912" w:rsidP="00B755C9">
            <w:pPr>
              <w:jc w:val="both"/>
            </w:pPr>
            <w:r w:rsidRPr="00055DA8">
              <w:t>Все этапы</w:t>
            </w:r>
          </w:p>
        </w:tc>
        <w:tc>
          <w:tcPr>
            <w:tcW w:w="6145" w:type="dxa"/>
          </w:tcPr>
          <w:p w:rsidR="00B14912" w:rsidRPr="00055DA8" w:rsidRDefault="00B14912" w:rsidP="00B755C9">
            <w:pPr>
              <w:jc w:val="both"/>
            </w:pPr>
            <w:r w:rsidRPr="00055DA8">
              <w:t>- актуализировать познавательный интерес родителей  в предупреждении аддиктивного поведения своих детей;</w:t>
            </w:r>
          </w:p>
          <w:p w:rsidR="00B14912" w:rsidRPr="00055DA8" w:rsidRDefault="00B14912" w:rsidP="00B755C9">
            <w:pPr>
              <w:jc w:val="both"/>
            </w:pPr>
            <w:r w:rsidRPr="00055DA8">
              <w:t>- сформировать паттерны эффективного взаимодействия родителей и детей адекватные возрасту ребенка;</w:t>
            </w:r>
          </w:p>
          <w:p w:rsidR="00B14912" w:rsidRPr="00055DA8" w:rsidRDefault="00B14912" w:rsidP="00B755C9">
            <w:pPr>
              <w:jc w:val="both"/>
            </w:pPr>
            <w:r w:rsidRPr="00055DA8">
              <w:t>- повысить психолого-педагогическую грамотность родителей по профилактической антинаркотической тематике, адекватной возрасту;</w:t>
            </w:r>
          </w:p>
          <w:p w:rsidR="00B14912" w:rsidRPr="00055DA8" w:rsidRDefault="00B14912" w:rsidP="00B755C9">
            <w:pPr>
              <w:jc w:val="both"/>
            </w:pPr>
            <w:r w:rsidRPr="00055DA8">
              <w:t xml:space="preserve">- сформировать ответственное поведение родителя за судьбу своего ребенка; </w:t>
            </w:r>
          </w:p>
          <w:p w:rsidR="00B14912" w:rsidRPr="00055DA8" w:rsidRDefault="00B14912" w:rsidP="00B755C9">
            <w:pPr>
              <w:jc w:val="both"/>
            </w:pPr>
            <w:r w:rsidRPr="00055DA8">
              <w:t xml:space="preserve">- мотивировать родителя к воспитанию у ребенка здорового образа жизни; </w:t>
            </w:r>
          </w:p>
        </w:tc>
      </w:tr>
      <w:tr w:rsidR="00B14912" w:rsidRPr="00055DA8" w:rsidTr="00B755C9">
        <w:tc>
          <w:tcPr>
            <w:tcW w:w="648" w:type="dxa"/>
          </w:tcPr>
          <w:p w:rsidR="00B14912" w:rsidRPr="00055DA8" w:rsidRDefault="00B14912" w:rsidP="00B755C9">
            <w:pPr>
              <w:jc w:val="both"/>
            </w:pPr>
            <w:r w:rsidRPr="00055DA8">
              <w:t>2.</w:t>
            </w:r>
          </w:p>
        </w:tc>
        <w:tc>
          <w:tcPr>
            <w:tcW w:w="3060" w:type="dxa"/>
          </w:tcPr>
          <w:p w:rsidR="00B14912" w:rsidRPr="00055DA8" w:rsidRDefault="00B14912" w:rsidP="00B755C9">
            <w:pPr>
              <w:jc w:val="both"/>
            </w:pPr>
            <w:r w:rsidRPr="00055DA8">
              <w:t>Этап 2 -  1-2 классы</w:t>
            </w:r>
          </w:p>
        </w:tc>
        <w:tc>
          <w:tcPr>
            <w:tcW w:w="6145" w:type="dxa"/>
          </w:tcPr>
          <w:p w:rsidR="00B14912" w:rsidRPr="00055DA8" w:rsidRDefault="00B14912" w:rsidP="00B755C9">
            <w:pPr>
              <w:jc w:val="both"/>
            </w:pPr>
            <w:r w:rsidRPr="00055DA8">
              <w:t>- мотивировать родителя на формирование у ребенка антитабачных, антиалкогольных установок</w:t>
            </w:r>
          </w:p>
        </w:tc>
      </w:tr>
      <w:tr w:rsidR="00B14912" w:rsidRPr="00055DA8" w:rsidTr="00B755C9">
        <w:tc>
          <w:tcPr>
            <w:tcW w:w="648" w:type="dxa"/>
          </w:tcPr>
          <w:p w:rsidR="00B14912" w:rsidRPr="00055DA8" w:rsidRDefault="00B14912" w:rsidP="00B755C9">
            <w:pPr>
              <w:jc w:val="both"/>
            </w:pPr>
            <w:r w:rsidRPr="00055DA8">
              <w:t>3.</w:t>
            </w:r>
          </w:p>
        </w:tc>
        <w:tc>
          <w:tcPr>
            <w:tcW w:w="3060" w:type="dxa"/>
          </w:tcPr>
          <w:p w:rsidR="00B14912" w:rsidRPr="00055DA8" w:rsidRDefault="00B14912" w:rsidP="00B755C9">
            <w:pPr>
              <w:jc w:val="both"/>
            </w:pPr>
            <w:r w:rsidRPr="00055DA8">
              <w:t>Этап 3 -  3-4 классы</w:t>
            </w:r>
          </w:p>
        </w:tc>
        <w:tc>
          <w:tcPr>
            <w:tcW w:w="6145" w:type="dxa"/>
          </w:tcPr>
          <w:p w:rsidR="00B14912" w:rsidRPr="00055DA8" w:rsidRDefault="00B14912" w:rsidP="00B755C9">
            <w:pPr>
              <w:jc w:val="both"/>
            </w:pPr>
            <w:r w:rsidRPr="00055DA8">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tc>
      </w:tr>
      <w:tr w:rsidR="00B14912" w:rsidRPr="00055DA8" w:rsidTr="00B755C9">
        <w:tc>
          <w:tcPr>
            <w:tcW w:w="648" w:type="dxa"/>
          </w:tcPr>
          <w:p w:rsidR="00B14912" w:rsidRPr="00055DA8" w:rsidRDefault="00B14912" w:rsidP="00B755C9">
            <w:pPr>
              <w:jc w:val="both"/>
            </w:pPr>
            <w:r w:rsidRPr="00055DA8">
              <w:t>4.</w:t>
            </w:r>
          </w:p>
        </w:tc>
        <w:tc>
          <w:tcPr>
            <w:tcW w:w="3060" w:type="dxa"/>
          </w:tcPr>
          <w:p w:rsidR="00B14912" w:rsidRPr="00055DA8" w:rsidRDefault="00B14912" w:rsidP="00B755C9">
            <w:pPr>
              <w:jc w:val="both"/>
            </w:pPr>
            <w:r w:rsidRPr="00055DA8">
              <w:t>Этап 4 -  5-6 классы</w:t>
            </w:r>
          </w:p>
        </w:tc>
        <w:tc>
          <w:tcPr>
            <w:tcW w:w="6145" w:type="dxa"/>
          </w:tcPr>
          <w:p w:rsidR="00B14912" w:rsidRPr="00055DA8" w:rsidRDefault="00B14912" w:rsidP="00B755C9">
            <w:pPr>
              <w:jc w:val="both"/>
            </w:pPr>
            <w:r w:rsidRPr="00055DA8">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tc>
      </w:tr>
      <w:tr w:rsidR="00B14912" w:rsidRPr="00055DA8" w:rsidTr="00B755C9">
        <w:tc>
          <w:tcPr>
            <w:tcW w:w="648" w:type="dxa"/>
          </w:tcPr>
          <w:p w:rsidR="00B14912" w:rsidRPr="00055DA8" w:rsidRDefault="00B14912" w:rsidP="00B755C9">
            <w:pPr>
              <w:jc w:val="both"/>
            </w:pPr>
            <w:r w:rsidRPr="00055DA8">
              <w:t>5.</w:t>
            </w:r>
          </w:p>
        </w:tc>
        <w:tc>
          <w:tcPr>
            <w:tcW w:w="3060" w:type="dxa"/>
          </w:tcPr>
          <w:p w:rsidR="00B14912" w:rsidRPr="00055DA8" w:rsidRDefault="00B14912" w:rsidP="00B755C9">
            <w:pPr>
              <w:jc w:val="both"/>
            </w:pPr>
            <w:r w:rsidRPr="00055DA8">
              <w:t>Этап 5 -  7-8 классы</w:t>
            </w:r>
          </w:p>
        </w:tc>
        <w:tc>
          <w:tcPr>
            <w:tcW w:w="6145" w:type="dxa"/>
          </w:tcPr>
          <w:p w:rsidR="00B14912" w:rsidRPr="00055DA8" w:rsidRDefault="00B14912" w:rsidP="00B755C9">
            <w:pPr>
              <w:jc w:val="both"/>
            </w:pPr>
            <w:r w:rsidRPr="00055DA8">
              <w:t>- активизировать и мотивировать родителей на профилактические меры в семье по профилактике ПАВ, своевременную педагогическую коррекцию поведения ребенка по отношению к табаку и алкоголю, оказание помощи ему в организации контролируемого свободного времени</w:t>
            </w:r>
          </w:p>
        </w:tc>
      </w:tr>
      <w:tr w:rsidR="00B14912" w:rsidRPr="00055DA8" w:rsidTr="00B755C9">
        <w:tc>
          <w:tcPr>
            <w:tcW w:w="648" w:type="dxa"/>
          </w:tcPr>
          <w:p w:rsidR="00B14912" w:rsidRPr="00055DA8" w:rsidRDefault="00B14912" w:rsidP="00B755C9">
            <w:pPr>
              <w:jc w:val="both"/>
            </w:pPr>
            <w:r w:rsidRPr="00055DA8">
              <w:t>6.</w:t>
            </w:r>
          </w:p>
        </w:tc>
        <w:tc>
          <w:tcPr>
            <w:tcW w:w="3060" w:type="dxa"/>
          </w:tcPr>
          <w:p w:rsidR="00B14912" w:rsidRPr="00055DA8" w:rsidRDefault="00B14912" w:rsidP="00B755C9">
            <w:pPr>
              <w:jc w:val="both"/>
            </w:pPr>
            <w:r w:rsidRPr="00055DA8">
              <w:t>Этап 6 -  9-11 классы</w:t>
            </w:r>
          </w:p>
        </w:tc>
        <w:tc>
          <w:tcPr>
            <w:tcW w:w="6145" w:type="dxa"/>
          </w:tcPr>
          <w:p w:rsidR="00B14912" w:rsidRPr="00055DA8" w:rsidRDefault="00B14912" w:rsidP="00B755C9">
            <w:pPr>
              <w:jc w:val="both"/>
            </w:pPr>
            <w:r w:rsidRPr="00055DA8">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 оказание помощи ему в жизненном самоопределении</w:t>
            </w:r>
          </w:p>
        </w:tc>
      </w:tr>
      <w:tr w:rsidR="00B14912" w:rsidRPr="00055DA8" w:rsidTr="00B755C9">
        <w:tc>
          <w:tcPr>
            <w:tcW w:w="648" w:type="dxa"/>
          </w:tcPr>
          <w:p w:rsidR="00B14912" w:rsidRPr="00055DA8" w:rsidRDefault="00B14912" w:rsidP="00B755C9">
            <w:pPr>
              <w:jc w:val="both"/>
            </w:pPr>
            <w:r w:rsidRPr="00055DA8">
              <w:t>7.</w:t>
            </w:r>
          </w:p>
        </w:tc>
        <w:tc>
          <w:tcPr>
            <w:tcW w:w="3060" w:type="dxa"/>
          </w:tcPr>
          <w:p w:rsidR="00B14912" w:rsidRPr="00055DA8" w:rsidRDefault="00B14912" w:rsidP="00B755C9">
            <w:pPr>
              <w:jc w:val="both"/>
            </w:pPr>
            <w:r w:rsidRPr="00055DA8">
              <w:t>Этап 7 -  УНПО</w:t>
            </w:r>
          </w:p>
        </w:tc>
        <w:tc>
          <w:tcPr>
            <w:tcW w:w="6145" w:type="dxa"/>
          </w:tcPr>
          <w:p w:rsidR="00B14912" w:rsidRPr="00055DA8" w:rsidRDefault="00B14912" w:rsidP="00B755C9">
            <w:pPr>
              <w:jc w:val="both"/>
            </w:pPr>
            <w:r w:rsidRPr="00055DA8">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 оказание помощи в построении нормального жизненного пути</w:t>
            </w:r>
          </w:p>
        </w:tc>
      </w:tr>
    </w:tbl>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Стратегические цели педагогов-психологов при работе с родителями представлены в табл. 3. Особенностью стратегии является преемственность и добавление новых целей в каждом этап профилактической работы с родителями группы риска (в зависимости от возраста детей).   </w:t>
      </w:r>
    </w:p>
    <w:p w:rsidR="00B14912" w:rsidRDefault="00B14912" w:rsidP="00B14912">
      <w:pPr>
        <w:ind w:firstLine="709"/>
        <w:jc w:val="right"/>
        <w:rPr>
          <w:b/>
          <w:sz w:val="28"/>
          <w:szCs w:val="28"/>
        </w:rPr>
      </w:pPr>
    </w:p>
    <w:p w:rsidR="00B14912" w:rsidRDefault="00B14912" w:rsidP="00B14912">
      <w:pPr>
        <w:ind w:firstLine="709"/>
        <w:jc w:val="right"/>
        <w:rPr>
          <w:b/>
          <w:sz w:val="28"/>
          <w:szCs w:val="28"/>
        </w:rPr>
      </w:pPr>
      <w:r>
        <w:rPr>
          <w:b/>
          <w:sz w:val="28"/>
          <w:szCs w:val="28"/>
        </w:rPr>
        <w:lastRenderedPageBreak/>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060"/>
        <w:gridCol w:w="6145"/>
      </w:tblGrid>
      <w:tr w:rsidR="00B14912" w:rsidRPr="003D0A24" w:rsidTr="00B755C9">
        <w:tc>
          <w:tcPr>
            <w:tcW w:w="648" w:type="dxa"/>
          </w:tcPr>
          <w:p w:rsidR="00B14912" w:rsidRPr="00055DA8" w:rsidRDefault="00B14912" w:rsidP="00B755C9">
            <w:pPr>
              <w:jc w:val="both"/>
            </w:pPr>
            <w:r w:rsidRPr="00055DA8">
              <w:t>№</w:t>
            </w:r>
          </w:p>
          <w:p w:rsidR="00B14912" w:rsidRPr="00055DA8" w:rsidRDefault="00B14912" w:rsidP="00B755C9">
            <w:pPr>
              <w:jc w:val="both"/>
            </w:pPr>
            <w:r w:rsidRPr="00055DA8">
              <w:t>п/п</w:t>
            </w:r>
          </w:p>
        </w:tc>
        <w:tc>
          <w:tcPr>
            <w:tcW w:w="3060" w:type="dxa"/>
          </w:tcPr>
          <w:p w:rsidR="00B14912" w:rsidRPr="003D0A24" w:rsidRDefault="00B14912" w:rsidP="00B755C9">
            <w:pPr>
              <w:jc w:val="center"/>
              <w:rPr>
                <w:b/>
              </w:rPr>
            </w:pPr>
            <w:r w:rsidRPr="003D0A24">
              <w:rPr>
                <w:b/>
              </w:rPr>
              <w:t>Этап</w:t>
            </w:r>
          </w:p>
        </w:tc>
        <w:tc>
          <w:tcPr>
            <w:tcW w:w="6145" w:type="dxa"/>
          </w:tcPr>
          <w:p w:rsidR="00B14912" w:rsidRPr="00055DA8" w:rsidRDefault="00B14912" w:rsidP="00B755C9">
            <w:pPr>
              <w:jc w:val="center"/>
            </w:pPr>
            <w:r w:rsidRPr="003D0A24">
              <w:rPr>
                <w:b/>
              </w:rPr>
              <w:t>Цели этапа</w:t>
            </w:r>
          </w:p>
        </w:tc>
      </w:tr>
      <w:tr w:rsidR="00B14912" w:rsidRPr="003D0A24" w:rsidTr="00B755C9">
        <w:tc>
          <w:tcPr>
            <w:tcW w:w="648" w:type="dxa"/>
          </w:tcPr>
          <w:p w:rsidR="00B14912" w:rsidRPr="00055DA8" w:rsidRDefault="00B14912" w:rsidP="00B755C9">
            <w:pPr>
              <w:jc w:val="both"/>
            </w:pPr>
            <w:r w:rsidRPr="00055DA8">
              <w:t>1.</w:t>
            </w:r>
          </w:p>
        </w:tc>
        <w:tc>
          <w:tcPr>
            <w:tcW w:w="3060" w:type="dxa"/>
          </w:tcPr>
          <w:p w:rsidR="00B14912" w:rsidRPr="00055DA8" w:rsidRDefault="00B14912" w:rsidP="00B755C9">
            <w:pPr>
              <w:jc w:val="both"/>
            </w:pPr>
            <w:r w:rsidRPr="00055DA8">
              <w:t>Все этапы</w:t>
            </w:r>
          </w:p>
        </w:tc>
        <w:tc>
          <w:tcPr>
            <w:tcW w:w="6145" w:type="dxa"/>
          </w:tcPr>
          <w:p w:rsidR="00B14912" w:rsidRPr="003D0A24" w:rsidRDefault="00B14912" w:rsidP="00B755C9">
            <w:pPr>
              <w:pStyle w:val="BodyTextIndent3"/>
              <w:ind w:firstLine="0"/>
              <w:jc w:val="both"/>
              <w:rPr>
                <w:b w:val="0"/>
                <w:sz w:val="24"/>
                <w:szCs w:val="24"/>
              </w:rPr>
            </w:pPr>
            <w:r w:rsidRPr="003D0A24">
              <w:rPr>
                <w:b w:val="0"/>
                <w:sz w:val="24"/>
                <w:szCs w:val="24"/>
              </w:rPr>
              <w:t>- повышение ответственности родителя в профилактической работе с ребенком, своевременной коррекции поведения и отклонений в развитии;</w:t>
            </w:r>
          </w:p>
          <w:p w:rsidR="00B14912" w:rsidRPr="003D0A24" w:rsidRDefault="00B14912" w:rsidP="00B755C9">
            <w:pPr>
              <w:pStyle w:val="BodyTextIndent3"/>
              <w:ind w:firstLine="0"/>
              <w:jc w:val="both"/>
              <w:rPr>
                <w:b w:val="0"/>
                <w:sz w:val="24"/>
                <w:szCs w:val="24"/>
              </w:rPr>
            </w:pPr>
            <w:r w:rsidRPr="003D0A24">
              <w:rPr>
                <w:b w:val="0"/>
                <w:sz w:val="24"/>
                <w:szCs w:val="24"/>
              </w:rPr>
              <w:t>- формирование ресурсов семьи на обеспечение успешного развития ребенка и формирования у него социально-нормативного  жизненного стиля;</w:t>
            </w:r>
          </w:p>
          <w:p w:rsidR="00B14912" w:rsidRPr="00055DA8" w:rsidRDefault="00B14912" w:rsidP="00B755C9">
            <w:pPr>
              <w:jc w:val="both"/>
            </w:pPr>
            <w:r w:rsidRPr="00055DA8">
              <w:t xml:space="preserve">- формирование родителем внутренней мотивации ребенка к ЗОЖ, негативного отношения к курению, алкогольным напиткам и вредным для здоровья веществам;  </w:t>
            </w:r>
          </w:p>
          <w:p w:rsidR="00B14912" w:rsidRPr="003D0A24" w:rsidRDefault="00B14912" w:rsidP="00B755C9">
            <w:pPr>
              <w:pStyle w:val="BodyTextIndent3"/>
              <w:tabs>
                <w:tab w:val="left" w:pos="1080"/>
              </w:tabs>
              <w:ind w:firstLine="0"/>
              <w:jc w:val="both"/>
              <w:rPr>
                <w:b w:val="0"/>
                <w:sz w:val="24"/>
                <w:szCs w:val="24"/>
              </w:rPr>
            </w:pPr>
            <w:r w:rsidRPr="003D0A24">
              <w:rPr>
                <w:b w:val="0"/>
                <w:sz w:val="24"/>
                <w:szCs w:val="24"/>
              </w:rPr>
              <w:t>- создание родителями необходимых условий для нормального развития  ребенка и своевременной коррекции отклонений;</w:t>
            </w:r>
          </w:p>
          <w:p w:rsidR="00B14912" w:rsidRPr="003D0A24" w:rsidRDefault="00B14912" w:rsidP="00B755C9">
            <w:pPr>
              <w:pStyle w:val="BodyTextIndent3"/>
              <w:tabs>
                <w:tab w:val="left" w:pos="1080"/>
              </w:tabs>
              <w:ind w:firstLine="0"/>
              <w:jc w:val="both"/>
              <w:rPr>
                <w:b w:val="0"/>
                <w:sz w:val="24"/>
                <w:szCs w:val="24"/>
              </w:rPr>
            </w:pPr>
            <w:r w:rsidRPr="003D0A24">
              <w:rPr>
                <w:b w:val="0"/>
                <w:sz w:val="24"/>
                <w:szCs w:val="24"/>
              </w:rPr>
              <w:t xml:space="preserve">- формирование   личной ответственности родителей за свое поведение и поведение своих детей; </w:t>
            </w:r>
          </w:p>
          <w:p w:rsidR="00B14912" w:rsidRPr="00055DA8" w:rsidRDefault="00B14912" w:rsidP="00B755C9">
            <w:pPr>
              <w:jc w:val="both"/>
            </w:pPr>
            <w:r w:rsidRPr="00055DA8">
              <w:t xml:space="preserve">- 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tc>
      </w:tr>
      <w:tr w:rsidR="00B14912" w:rsidRPr="003D0A24" w:rsidTr="00B755C9">
        <w:tc>
          <w:tcPr>
            <w:tcW w:w="648" w:type="dxa"/>
          </w:tcPr>
          <w:p w:rsidR="00B14912" w:rsidRPr="00055DA8" w:rsidRDefault="00B14912" w:rsidP="00B755C9">
            <w:pPr>
              <w:jc w:val="both"/>
            </w:pPr>
            <w:r w:rsidRPr="00055DA8">
              <w:t>2.</w:t>
            </w:r>
          </w:p>
        </w:tc>
        <w:tc>
          <w:tcPr>
            <w:tcW w:w="3060" w:type="dxa"/>
          </w:tcPr>
          <w:p w:rsidR="00B14912" w:rsidRPr="00055DA8" w:rsidRDefault="00B14912" w:rsidP="00B755C9">
            <w:pPr>
              <w:jc w:val="both"/>
            </w:pPr>
            <w:r w:rsidRPr="00055DA8">
              <w:t>Этап 2 -  Начальная школа</w:t>
            </w:r>
          </w:p>
        </w:tc>
        <w:tc>
          <w:tcPr>
            <w:tcW w:w="6145" w:type="dxa"/>
          </w:tcPr>
          <w:p w:rsidR="00B14912" w:rsidRPr="003D0A24" w:rsidRDefault="00B14912" w:rsidP="00B755C9">
            <w:pPr>
              <w:pStyle w:val="BodyTextIndent3"/>
              <w:ind w:firstLine="0"/>
              <w:jc w:val="both"/>
              <w:rPr>
                <w:b w:val="0"/>
                <w:sz w:val="24"/>
                <w:szCs w:val="24"/>
              </w:rPr>
            </w:pPr>
            <w:r w:rsidRPr="003D0A24">
              <w:rPr>
                <w:b w:val="0"/>
                <w:sz w:val="24"/>
                <w:szCs w:val="24"/>
              </w:rPr>
              <w:t>- повышение ответственности родителя в профилактической работе с ребенком и своевременной коррекции вредных привычек;</w:t>
            </w:r>
          </w:p>
          <w:p w:rsidR="00B14912" w:rsidRPr="003D0A24" w:rsidRDefault="00B14912" w:rsidP="00B755C9">
            <w:pPr>
              <w:pStyle w:val="BodyTextIndent3"/>
              <w:ind w:firstLine="0"/>
              <w:jc w:val="both"/>
              <w:rPr>
                <w:b w:val="0"/>
                <w:sz w:val="24"/>
                <w:szCs w:val="24"/>
              </w:rPr>
            </w:pPr>
            <w:r w:rsidRPr="003D0A24">
              <w:rPr>
                <w:b w:val="0"/>
                <w:sz w:val="24"/>
                <w:szCs w:val="24"/>
              </w:rPr>
              <w:t>- формирование отрицательных установок родителя к курению своих детей, употреблению ими алкогольных напитков и  первых проб наркотиков;</w:t>
            </w:r>
          </w:p>
        </w:tc>
      </w:tr>
      <w:tr w:rsidR="00B14912" w:rsidRPr="003D0A24" w:rsidTr="00B755C9">
        <w:tc>
          <w:tcPr>
            <w:tcW w:w="648" w:type="dxa"/>
          </w:tcPr>
          <w:p w:rsidR="00B14912" w:rsidRPr="00055DA8" w:rsidRDefault="00B14912" w:rsidP="00B755C9">
            <w:pPr>
              <w:jc w:val="both"/>
            </w:pPr>
            <w:r w:rsidRPr="00055DA8">
              <w:t>3.</w:t>
            </w:r>
          </w:p>
        </w:tc>
        <w:tc>
          <w:tcPr>
            <w:tcW w:w="3060" w:type="dxa"/>
          </w:tcPr>
          <w:p w:rsidR="00B14912" w:rsidRPr="00055DA8" w:rsidRDefault="00B14912" w:rsidP="00B755C9">
            <w:pPr>
              <w:jc w:val="both"/>
            </w:pPr>
            <w:r w:rsidRPr="00055DA8">
              <w:t xml:space="preserve">Этапы 3, 4 -  </w:t>
            </w:r>
          </w:p>
          <w:p w:rsidR="00B14912" w:rsidRPr="00055DA8" w:rsidRDefault="00B14912" w:rsidP="00B755C9">
            <w:pPr>
              <w:jc w:val="both"/>
            </w:pPr>
            <w:r w:rsidRPr="00055DA8">
              <w:t>5-8 классы;</w:t>
            </w:r>
          </w:p>
          <w:p w:rsidR="00B14912" w:rsidRPr="00055DA8" w:rsidRDefault="00B14912" w:rsidP="00B755C9">
            <w:pPr>
              <w:jc w:val="both"/>
            </w:pPr>
            <w:r w:rsidRPr="00055DA8">
              <w:t>9-11 классы</w:t>
            </w:r>
          </w:p>
        </w:tc>
        <w:tc>
          <w:tcPr>
            <w:tcW w:w="6145" w:type="dxa"/>
          </w:tcPr>
          <w:p w:rsidR="00B14912" w:rsidRPr="00055DA8" w:rsidRDefault="00B14912" w:rsidP="00B755C9">
            <w:pPr>
              <w:jc w:val="both"/>
            </w:pPr>
            <w:r w:rsidRPr="00055DA8">
              <w:t>-</w:t>
            </w:r>
            <w:r w:rsidRPr="003D0A24">
              <w:rPr>
                <w:b/>
              </w:rPr>
              <w:t xml:space="preserve"> </w:t>
            </w:r>
            <w:r w:rsidRPr="00055DA8">
              <w:t>формирование родителем внутренней мотивации ребенка к отказу от курения, приема алкогольных напитков и приема наркотиков.</w:t>
            </w:r>
            <w:r w:rsidRPr="003D0A24">
              <w:rPr>
                <w:b/>
              </w:rPr>
              <w:t xml:space="preserve"> </w:t>
            </w:r>
          </w:p>
        </w:tc>
      </w:tr>
      <w:tr w:rsidR="00B14912" w:rsidRPr="003D0A24" w:rsidTr="00B755C9">
        <w:tc>
          <w:tcPr>
            <w:tcW w:w="648" w:type="dxa"/>
          </w:tcPr>
          <w:p w:rsidR="00B14912" w:rsidRPr="00055DA8" w:rsidRDefault="00B14912" w:rsidP="00B755C9">
            <w:pPr>
              <w:jc w:val="both"/>
            </w:pPr>
            <w:r w:rsidRPr="00055DA8">
              <w:t>4.</w:t>
            </w:r>
          </w:p>
        </w:tc>
        <w:tc>
          <w:tcPr>
            <w:tcW w:w="3060" w:type="dxa"/>
          </w:tcPr>
          <w:p w:rsidR="00B14912" w:rsidRPr="00055DA8" w:rsidRDefault="00B14912" w:rsidP="00B755C9">
            <w:pPr>
              <w:jc w:val="both"/>
            </w:pPr>
            <w:r w:rsidRPr="00055DA8">
              <w:t>Этап 5 -  УНПО</w:t>
            </w:r>
          </w:p>
        </w:tc>
        <w:tc>
          <w:tcPr>
            <w:tcW w:w="6145" w:type="dxa"/>
          </w:tcPr>
          <w:p w:rsidR="00B14912" w:rsidRPr="00055DA8" w:rsidRDefault="00B14912" w:rsidP="00B755C9">
            <w:pPr>
              <w:jc w:val="both"/>
            </w:pPr>
            <w:r w:rsidRPr="00055DA8">
              <w:t>- формирование негативного отношения родителей к возможной алкоголизации и наркотизации своего ребенка и на основе этого своевременной коррекции детско-родительских взаимоотношений и климата в семье;</w:t>
            </w:r>
          </w:p>
        </w:tc>
      </w:tr>
    </w:tbl>
    <w:p w:rsidR="00B14912" w:rsidRPr="005C0498" w:rsidRDefault="00B14912" w:rsidP="00B14912">
      <w:pPr>
        <w:ind w:firstLine="709"/>
        <w:jc w:val="both"/>
        <w:rPr>
          <w:b/>
          <w:sz w:val="28"/>
          <w:szCs w:val="28"/>
        </w:rPr>
      </w:pPr>
    </w:p>
    <w:p w:rsidR="00B14912" w:rsidRPr="005A3378" w:rsidRDefault="00B14912" w:rsidP="00B14912">
      <w:pPr>
        <w:ind w:firstLine="709"/>
        <w:jc w:val="both"/>
        <w:rPr>
          <w:b/>
          <w:sz w:val="28"/>
          <w:szCs w:val="28"/>
        </w:rPr>
      </w:pPr>
      <w:r w:rsidRPr="005A3378">
        <w:rPr>
          <w:sz w:val="28"/>
          <w:szCs w:val="28"/>
        </w:rPr>
        <w:t xml:space="preserve">Базовая программа первичной профилактики содержит тот необходимый минимум, который позволит в дальнейшем продолжить работу с родителями по их запросу в рамках клубных форм, родительского всеобуча, дополнительных услуг и т.д. Выделение направлений позволяет четко обозначить необходимое содержание для антинаркотической работы с родителями.  </w:t>
      </w:r>
    </w:p>
    <w:p w:rsidR="00B14912" w:rsidRPr="005A3378" w:rsidRDefault="00B14912" w:rsidP="00B14912">
      <w:pPr>
        <w:ind w:firstLine="709"/>
        <w:jc w:val="both"/>
        <w:rPr>
          <w:sz w:val="28"/>
          <w:szCs w:val="28"/>
        </w:rPr>
      </w:pPr>
      <w:r w:rsidRPr="005A3378">
        <w:rPr>
          <w:sz w:val="28"/>
          <w:szCs w:val="28"/>
        </w:rPr>
        <w:t>Она реализуется по следующим направлениям:</w:t>
      </w:r>
    </w:p>
    <w:p w:rsidR="00B14912" w:rsidRPr="005A3378" w:rsidRDefault="00B14912" w:rsidP="00B14912">
      <w:pPr>
        <w:ind w:firstLine="709"/>
        <w:jc w:val="both"/>
        <w:rPr>
          <w:sz w:val="28"/>
          <w:szCs w:val="28"/>
        </w:rPr>
      </w:pPr>
      <w:r w:rsidRPr="00C00D00">
        <w:rPr>
          <w:b/>
          <w:i/>
          <w:sz w:val="28"/>
          <w:szCs w:val="28"/>
        </w:rPr>
        <w:t>Мотивационное направление</w:t>
      </w:r>
      <w:r w:rsidRPr="005A3378">
        <w:rPr>
          <w:sz w:val="28"/>
          <w:szCs w:val="28"/>
        </w:rPr>
        <w:t xml:space="preserve">. Цель - мотивация родителей к участию в Программе. В содержание входит: </w:t>
      </w:r>
    </w:p>
    <w:p w:rsidR="00B14912" w:rsidRPr="005A3378" w:rsidRDefault="00B14912" w:rsidP="00B14912">
      <w:pPr>
        <w:numPr>
          <w:ilvl w:val="1"/>
          <w:numId w:val="42"/>
        </w:numPr>
        <w:ind w:left="0" w:firstLine="737"/>
        <w:jc w:val="both"/>
        <w:rPr>
          <w:sz w:val="28"/>
          <w:szCs w:val="28"/>
        </w:rPr>
      </w:pPr>
      <w:r w:rsidRPr="005A3378">
        <w:rPr>
          <w:sz w:val="28"/>
          <w:szCs w:val="28"/>
        </w:rPr>
        <w:t>информация образовательного учреждения об его особенностях, знакомство со специалистами, осуществляющими работу с родителями;</w:t>
      </w:r>
    </w:p>
    <w:p w:rsidR="00B14912" w:rsidRPr="005A3378" w:rsidRDefault="00B14912" w:rsidP="00B14912">
      <w:pPr>
        <w:numPr>
          <w:ilvl w:val="1"/>
          <w:numId w:val="42"/>
        </w:numPr>
        <w:ind w:left="0" w:firstLine="737"/>
        <w:jc w:val="both"/>
        <w:rPr>
          <w:sz w:val="28"/>
          <w:szCs w:val="28"/>
        </w:rPr>
      </w:pPr>
      <w:r w:rsidRPr="005A3378">
        <w:rPr>
          <w:sz w:val="28"/>
          <w:szCs w:val="28"/>
        </w:rPr>
        <w:t>информация о дополнительных услугах для детей и родителей;</w:t>
      </w:r>
    </w:p>
    <w:p w:rsidR="00B14912" w:rsidRPr="005A3378" w:rsidRDefault="00B14912" w:rsidP="00B14912">
      <w:pPr>
        <w:numPr>
          <w:ilvl w:val="1"/>
          <w:numId w:val="42"/>
        </w:numPr>
        <w:ind w:left="0" w:firstLine="737"/>
        <w:jc w:val="both"/>
        <w:rPr>
          <w:sz w:val="28"/>
          <w:szCs w:val="28"/>
        </w:rPr>
      </w:pPr>
      <w:r w:rsidRPr="005A3378">
        <w:rPr>
          <w:sz w:val="28"/>
          <w:szCs w:val="28"/>
        </w:rPr>
        <w:t>презентация Программы «Путь к успеху»;</w:t>
      </w:r>
    </w:p>
    <w:p w:rsidR="00B14912" w:rsidRPr="005A3378" w:rsidRDefault="00B14912" w:rsidP="00B14912">
      <w:pPr>
        <w:numPr>
          <w:ilvl w:val="1"/>
          <w:numId w:val="42"/>
        </w:numPr>
        <w:ind w:left="0" w:firstLine="737"/>
        <w:jc w:val="both"/>
        <w:rPr>
          <w:sz w:val="28"/>
          <w:szCs w:val="28"/>
        </w:rPr>
      </w:pPr>
      <w:r w:rsidRPr="005A3378">
        <w:rPr>
          <w:sz w:val="28"/>
          <w:szCs w:val="28"/>
        </w:rPr>
        <w:lastRenderedPageBreak/>
        <w:t xml:space="preserve">анкетирование родителей по выявлению запроса на сотрудничество в области воспитания и обучения  детей.  </w:t>
      </w:r>
    </w:p>
    <w:p w:rsidR="00B14912" w:rsidRPr="005A3378" w:rsidRDefault="00B14912" w:rsidP="00B14912">
      <w:pPr>
        <w:ind w:firstLine="709"/>
        <w:jc w:val="both"/>
        <w:rPr>
          <w:b/>
          <w:sz w:val="28"/>
          <w:szCs w:val="28"/>
        </w:rPr>
      </w:pPr>
      <w:r w:rsidRPr="00C00D00">
        <w:rPr>
          <w:b/>
          <w:i/>
          <w:sz w:val="28"/>
          <w:szCs w:val="28"/>
        </w:rPr>
        <w:t>Психологическое направление</w:t>
      </w:r>
      <w:r w:rsidRPr="005A3378">
        <w:rPr>
          <w:b/>
          <w:sz w:val="28"/>
          <w:szCs w:val="28"/>
        </w:rPr>
        <w:t xml:space="preserve">. </w:t>
      </w:r>
      <w:r w:rsidRPr="005A3378">
        <w:rPr>
          <w:sz w:val="28"/>
          <w:szCs w:val="28"/>
        </w:rPr>
        <w:t xml:space="preserve">Цель - повысить компетентность родителей в индивидуальных особенностях своих детей. Включает материал по возрастным особенностям детей, факторам риска возраста, особенностям детско-родительских и  детско-детских взаимоотношений, факторам успеха в учебной и вне учебной деятельности.   </w:t>
      </w:r>
    </w:p>
    <w:p w:rsidR="00B14912" w:rsidRPr="005A3378" w:rsidRDefault="00B14912" w:rsidP="00B14912">
      <w:pPr>
        <w:ind w:firstLine="709"/>
        <w:jc w:val="both"/>
        <w:rPr>
          <w:b/>
          <w:sz w:val="28"/>
          <w:szCs w:val="28"/>
        </w:rPr>
      </w:pPr>
      <w:r w:rsidRPr="00C00D00">
        <w:rPr>
          <w:b/>
          <w:i/>
          <w:sz w:val="28"/>
          <w:szCs w:val="28"/>
        </w:rPr>
        <w:t>Педагогическое  направление</w:t>
      </w:r>
      <w:r w:rsidRPr="005A3378">
        <w:rPr>
          <w:b/>
          <w:sz w:val="28"/>
          <w:szCs w:val="28"/>
        </w:rPr>
        <w:t xml:space="preserve">. </w:t>
      </w:r>
      <w:r w:rsidRPr="005A3378">
        <w:rPr>
          <w:sz w:val="28"/>
          <w:szCs w:val="28"/>
        </w:rPr>
        <w:t>Цель – повысить компетентность родителей в воспитании своих детей. Включает материал по стилям воспитания, методам воспитания, видам воспитания, методам самовоспитания, родительским ролям.</w:t>
      </w:r>
    </w:p>
    <w:p w:rsidR="00B14912" w:rsidRPr="005A3378" w:rsidRDefault="00B14912" w:rsidP="00B14912">
      <w:pPr>
        <w:ind w:firstLine="709"/>
        <w:jc w:val="both"/>
        <w:rPr>
          <w:b/>
          <w:sz w:val="28"/>
          <w:szCs w:val="28"/>
        </w:rPr>
      </w:pPr>
      <w:r w:rsidRPr="00C00D00">
        <w:rPr>
          <w:b/>
          <w:i/>
          <w:sz w:val="28"/>
          <w:szCs w:val="28"/>
        </w:rPr>
        <w:t>Социально-правовое направление.</w:t>
      </w:r>
      <w:r w:rsidRPr="005A3378">
        <w:rPr>
          <w:b/>
          <w:sz w:val="28"/>
          <w:szCs w:val="28"/>
        </w:rPr>
        <w:t xml:space="preserve"> </w:t>
      </w:r>
      <w:r w:rsidRPr="005A3378">
        <w:rPr>
          <w:sz w:val="28"/>
          <w:szCs w:val="28"/>
        </w:rPr>
        <w:t>Цель – познакомить родителей с законодательством об ответственности за правонарушения детей. Включает необходимый материал по семейному, гражданскому и уголовному законодательству.</w:t>
      </w:r>
    </w:p>
    <w:p w:rsidR="00B14912" w:rsidRPr="00C00D00" w:rsidRDefault="00B14912" w:rsidP="00B14912">
      <w:pPr>
        <w:ind w:firstLine="709"/>
        <w:jc w:val="both"/>
        <w:rPr>
          <w:b/>
          <w:i/>
          <w:sz w:val="28"/>
          <w:szCs w:val="28"/>
        </w:rPr>
      </w:pPr>
      <w:r w:rsidRPr="00C00D00">
        <w:rPr>
          <w:b/>
          <w:i/>
          <w:sz w:val="28"/>
          <w:szCs w:val="28"/>
        </w:rPr>
        <w:t>Профилактическое направление.</w:t>
      </w:r>
      <w:r w:rsidRPr="005A3378">
        <w:rPr>
          <w:b/>
          <w:sz w:val="28"/>
          <w:szCs w:val="28"/>
        </w:rPr>
        <w:t xml:space="preserve"> </w:t>
      </w:r>
      <w:r w:rsidRPr="005A3378">
        <w:rPr>
          <w:sz w:val="28"/>
          <w:szCs w:val="28"/>
        </w:rPr>
        <w:t xml:space="preserve"> Цель – повысить компетентность родителей в области профилактических мероприятий в семье. Включает материал по </w:t>
      </w:r>
      <w:r w:rsidRPr="00C00D00">
        <w:rPr>
          <w:sz w:val="28"/>
          <w:szCs w:val="28"/>
        </w:rPr>
        <w:t>профилактике курения, алкоголя, наркомании.</w:t>
      </w:r>
      <w:r w:rsidRPr="00C00D00">
        <w:rPr>
          <w:i/>
          <w:sz w:val="28"/>
          <w:szCs w:val="28"/>
        </w:rPr>
        <w:t xml:space="preserve"> </w:t>
      </w:r>
    </w:p>
    <w:p w:rsidR="00B14912" w:rsidRPr="005A3378" w:rsidRDefault="00B14912" w:rsidP="00B14912">
      <w:pPr>
        <w:ind w:firstLine="709"/>
        <w:jc w:val="both"/>
        <w:rPr>
          <w:b/>
          <w:sz w:val="28"/>
          <w:szCs w:val="28"/>
        </w:rPr>
      </w:pPr>
      <w:r w:rsidRPr="00C00D00">
        <w:rPr>
          <w:b/>
          <w:i/>
          <w:sz w:val="28"/>
          <w:szCs w:val="28"/>
        </w:rPr>
        <w:t>Развивающее направление.</w:t>
      </w:r>
      <w:r w:rsidRPr="005A3378">
        <w:rPr>
          <w:b/>
          <w:sz w:val="28"/>
          <w:szCs w:val="28"/>
        </w:rPr>
        <w:t xml:space="preserve"> </w:t>
      </w:r>
      <w:r w:rsidRPr="005A3378">
        <w:rPr>
          <w:sz w:val="28"/>
          <w:szCs w:val="28"/>
        </w:rPr>
        <w:t xml:space="preserve">Цель – мотивация родителей к саморазвитию. </w:t>
      </w:r>
      <w:r w:rsidRPr="005A3378">
        <w:rPr>
          <w:b/>
          <w:sz w:val="28"/>
          <w:szCs w:val="28"/>
        </w:rPr>
        <w:t xml:space="preserve"> </w:t>
      </w:r>
      <w:r w:rsidRPr="005A3378">
        <w:rPr>
          <w:sz w:val="28"/>
          <w:szCs w:val="28"/>
        </w:rPr>
        <w:t>Включает практический материал и задания для самостоятельной работы родителя.</w:t>
      </w:r>
    </w:p>
    <w:p w:rsidR="00B14912" w:rsidRPr="005A3378" w:rsidRDefault="00B14912" w:rsidP="00B14912">
      <w:pPr>
        <w:ind w:firstLine="737"/>
        <w:jc w:val="both"/>
        <w:rPr>
          <w:sz w:val="28"/>
          <w:szCs w:val="28"/>
        </w:rPr>
      </w:pPr>
      <w:r w:rsidRPr="005A3378">
        <w:rPr>
          <w:sz w:val="28"/>
          <w:szCs w:val="28"/>
        </w:rPr>
        <w:t>Построение содержания  программ по уровням образования имеет следующие особенности:</w:t>
      </w:r>
    </w:p>
    <w:p w:rsidR="00B14912" w:rsidRPr="005A3378" w:rsidRDefault="00B14912" w:rsidP="00B14912">
      <w:pPr>
        <w:numPr>
          <w:ilvl w:val="0"/>
          <w:numId w:val="49"/>
        </w:numPr>
        <w:ind w:left="0" w:firstLine="737"/>
        <w:jc w:val="both"/>
        <w:rPr>
          <w:sz w:val="28"/>
          <w:szCs w:val="28"/>
        </w:rPr>
      </w:pPr>
      <w:r w:rsidRPr="005A3378">
        <w:rPr>
          <w:sz w:val="28"/>
          <w:szCs w:val="28"/>
        </w:rPr>
        <w:t>спираль, цикличность и восхождение от простого - к сложному (в формах работы, в усложнении тематики, в усложнении проблематики);</w:t>
      </w:r>
    </w:p>
    <w:p w:rsidR="00B14912" w:rsidRPr="005A3378" w:rsidRDefault="00B14912" w:rsidP="00B14912">
      <w:pPr>
        <w:numPr>
          <w:ilvl w:val="0"/>
          <w:numId w:val="49"/>
        </w:numPr>
        <w:ind w:left="0" w:firstLine="737"/>
        <w:jc w:val="both"/>
        <w:rPr>
          <w:sz w:val="28"/>
          <w:szCs w:val="28"/>
        </w:rPr>
      </w:pPr>
      <w:r w:rsidRPr="005A3378">
        <w:rPr>
          <w:sz w:val="28"/>
          <w:szCs w:val="28"/>
        </w:rPr>
        <w:t>выделение факторов риска (обсуждаются в каждой теме);</w:t>
      </w:r>
    </w:p>
    <w:p w:rsidR="00B14912" w:rsidRPr="005A3378" w:rsidRDefault="00B14912" w:rsidP="00B14912">
      <w:pPr>
        <w:numPr>
          <w:ilvl w:val="0"/>
          <w:numId w:val="49"/>
        </w:numPr>
        <w:ind w:left="0" w:firstLine="737"/>
        <w:jc w:val="both"/>
        <w:rPr>
          <w:sz w:val="28"/>
          <w:szCs w:val="28"/>
        </w:rPr>
      </w:pPr>
      <w:r w:rsidRPr="005A3378">
        <w:rPr>
          <w:sz w:val="28"/>
          <w:szCs w:val="28"/>
        </w:rPr>
        <w:t>выделение факторов защиты, ресурсов развития и факторов успеха (обсуждаются в каждой теме);</w:t>
      </w:r>
    </w:p>
    <w:p w:rsidR="00B14912" w:rsidRPr="005A3378" w:rsidRDefault="00B14912" w:rsidP="00B14912">
      <w:pPr>
        <w:numPr>
          <w:ilvl w:val="0"/>
          <w:numId w:val="49"/>
        </w:numPr>
        <w:ind w:left="0" w:firstLine="737"/>
        <w:jc w:val="both"/>
        <w:rPr>
          <w:sz w:val="28"/>
          <w:szCs w:val="28"/>
        </w:rPr>
      </w:pPr>
      <w:r w:rsidRPr="005A3378">
        <w:rPr>
          <w:sz w:val="28"/>
          <w:szCs w:val="28"/>
        </w:rPr>
        <w:t>мотивационно-активизирующий родителей этап включен в каждую тему.</w:t>
      </w:r>
    </w:p>
    <w:p w:rsidR="00B14912" w:rsidRPr="005A3378" w:rsidRDefault="00B14912" w:rsidP="00B14912">
      <w:pPr>
        <w:ind w:firstLine="709"/>
        <w:jc w:val="both"/>
        <w:rPr>
          <w:sz w:val="28"/>
          <w:szCs w:val="28"/>
        </w:rPr>
      </w:pPr>
      <w:r w:rsidRPr="005A3378">
        <w:rPr>
          <w:sz w:val="28"/>
          <w:szCs w:val="28"/>
        </w:rPr>
        <w:t xml:space="preserve">Такое построение содержания программ позволяет начать профилактическую работу с родителями с любого этапа (возраста), с дополнением  необходимого содержательного материала из предыдущих этапов. </w:t>
      </w:r>
    </w:p>
    <w:p w:rsidR="00B14912" w:rsidRPr="005A3378" w:rsidRDefault="00B14912" w:rsidP="00B14912">
      <w:pPr>
        <w:ind w:firstLine="709"/>
        <w:jc w:val="both"/>
        <w:rPr>
          <w:sz w:val="28"/>
          <w:szCs w:val="28"/>
        </w:rPr>
      </w:pPr>
      <w:r w:rsidRPr="005A3378">
        <w:rPr>
          <w:sz w:val="28"/>
          <w:szCs w:val="28"/>
        </w:rPr>
        <w:t>Повышение квалификации работников образования осуществляется  по уровням и поэтапно (см.</w:t>
      </w:r>
      <w:r>
        <w:rPr>
          <w:sz w:val="28"/>
          <w:szCs w:val="28"/>
        </w:rPr>
        <w:t xml:space="preserve"> табл.4</w:t>
      </w:r>
      <w:r w:rsidRPr="005A3378">
        <w:rPr>
          <w:sz w:val="28"/>
          <w:szCs w:val="28"/>
        </w:rPr>
        <w:t xml:space="preserve">). </w:t>
      </w:r>
    </w:p>
    <w:p w:rsidR="00B14912" w:rsidRPr="005A3378" w:rsidRDefault="00B14912" w:rsidP="00B14912">
      <w:pPr>
        <w:ind w:firstLine="709"/>
        <w:jc w:val="both"/>
        <w:rPr>
          <w:sz w:val="28"/>
          <w:szCs w:val="28"/>
        </w:rPr>
      </w:pPr>
      <w:r w:rsidRPr="00C00D00">
        <w:rPr>
          <w:b/>
          <w:i/>
          <w:sz w:val="28"/>
          <w:szCs w:val="28"/>
          <w:lang w:val="en-US"/>
        </w:rPr>
        <w:t>I</w:t>
      </w:r>
      <w:r w:rsidRPr="00C00D00">
        <w:rPr>
          <w:b/>
          <w:i/>
          <w:sz w:val="28"/>
          <w:szCs w:val="28"/>
        </w:rPr>
        <w:t xml:space="preserve">  уровень программы.</w:t>
      </w:r>
      <w:r w:rsidRPr="005A3378">
        <w:rPr>
          <w:b/>
          <w:sz w:val="28"/>
          <w:szCs w:val="28"/>
        </w:rPr>
        <w:t xml:space="preserve"> </w:t>
      </w:r>
      <w:r w:rsidRPr="005A3378">
        <w:rPr>
          <w:sz w:val="28"/>
          <w:szCs w:val="28"/>
        </w:rPr>
        <w:t>Первый этап – самый массовый. После обучения на этом этапе работники образования, проходившие курсы по другим профилактическим программам, могут самостоятельно начать работу с родителями по программе «Путь к успеху», опираясь на методы работы и основываясь на концептуальных положениях.</w:t>
      </w:r>
    </w:p>
    <w:p w:rsidR="00B14912" w:rsidRPr="005A3378" w:rsidRDefault="00B14912" w:rsidP="00B14912">
      <w:pPr>
        <w:ind w:firstLine="709"/>
        <w:jc w:val="both"/>
        <w:rPr>
          <w:sz w:val="28"/>
          <w:szCs w:val="28"/>
        </w:rPr>
      </w:pPr>
      <w:r w:rsidRPr="005A3378">
        <w:rPr>
          <w:sz w:val="28"/>
          <w:szCs w:val="28"/>
        </w:rPr>
        <w:t>На втором этапе работники образования разделяются по уровням образования и разрабатывают проекты для своих школ</w:t>
      </w:r>
      <w:r>
        <w:rPr>
          <w:sz w:val="28"/>
          <w:szCs w:val="28"/>
        </w:rPr>
        <w:t>, классов</w:t>
      </w:r>
      <w:r w:rsidRPr="005A3378">
        <w:rPr>
          <w:sz w:val="28"/>
          <w:szCs w:val="28"/>
        </w:rPr>
        <w:t xml:space="preserve"> на основе знакомства с содержательным материалом. Обучение на этом этапе может </w:t>
      </w:r>
      <w:r w:rsidRPr="005A3378">
        <w:rPr>
          <w:sz w:val="28"/>
          <w:szCs w:val="28"/>
        </w:rPr>
        <w:lastRenderedPageBreak/>
        <w:t xml:space="preserve">осуществляться как  курсовая подготовка, так и с помощью дистанционного обучения. </w:t>
      </w:r>
    </w:p>
    <w:p w:rsidR="00B14912" w:rsidRPr="005A3378" w:rsidRDefault="00B14912" w:rsidP="00B14912">
      <w:pPr>
        <w:ind w:firstLine="709"/>
        <w:jc w:val="both"/>
        <w:rPr>
          <w:sz w:val="28"/>
          <w:szCs w:val="28"/>
        </w:rPr>
      </w:pPr>
      <w:r w:rsidRPr="00C00D00">
        <w:rPr>
          <w:b/>
          <w:i/>
          <w:sz w:val="28"/>
          <w:szCs w:val="28"/>
          <w:lang w:val="en-US"/>
        </w:rPr>
        <w:t>II</w:t>
      </w:r>
      <w:r w:rsidRPr="00C00D00">
        <w:rPr>
          <w:b/>
          <w:i/>
          <w:sz w:val="28"/>
          <w:szCs w:val="28"/>
        </w:rPr>
        <w:t xml:space="preserve"> уровень программы.</w:t>
      </w:r>
      <w:r w:rsidRPr="005A3378">
        <w:rPr>
          <w:sz w:val="28"/>
          <w:szCs w:val="28"/>
        </w:rPr>
        <w:t xml:space="preserve"> Этот уровень разработан для педагогов-психологов и психологов, работающих </w:t>
      </w:r>
      <w:r>
        <w:rPr>
          <w:sz w:val="28"/>
          <w:szCs w:val="28"/>
        </w:rPr>
        <w:t>с родителями детей группы риска и прошедшие</w:t>
      </w:r>
      <w:r w:rsidRPr="005A3378">
        <w:rPr>
          <w:sz w:val="28"/>
          <w:szCs w:val="28"/>
        </w:rPr>
        <w:t xml:space="preserve"> курсовую подготовку I уровня. </w:t>
      </w:r>
    </w:p>
    <w:p w:rsidR="00B14912" w:rsidRPr="005A3378" w:rsidRDefault="00B14912" w:rsidP="00B14912">
      <w:pPr>
        <w:ind w:firstLine="709"/>
        <w:jc w:val="right"/>
        <w:rPr>
          <w:b/>
          <w:sz w:val="28"/>
          <w:szCs w:val="28"/>
        </w:rPr>
      </w:pPr>
      <w:r>
        <w:rPr>
          <w:b/>
          <w:sz w:val="28"/>
          <w:szCs w:val="28"/>
        </w:rPr>
        <w:t>Таблица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8"/>
        <w:gridCol w:w="1791"/>
        <w:gridCol w:w="2195"/>
        <w:gridCol w:w="2385"/>
        <w:gridCol w:w="1582"/>
        <w:gridCol w:w="233"/>
      </w:tblGrid>
      <w:tr w:rsidR="00B14912" w:rsidRPr="003D0A24" w:rsidTr="00B755C9">
        <w:tc>
          <w:tcPr>
            <w:tcW w:w="9854" w:type="dxa"/>
            <w:gridSpan w:val="6"/>
          </w:tcPr>
          <w:p w:rsidR="00B14912" w:rsidRPr="003D0A24" w:rsidRDefault="00B14912" w:rsidP="00B755C9">
            <w:pPr>
              <w:jc w:val="center"/>
              <w:rPr>
                <w:b/>
              </w:rPr>
            </w:pPr>
            <w:r w:rsidRPr="003D0A24">
              <w:rPr>
                <w:b/>
              </w:rPr>
              <w:t>Программы повышения квалификации  работников образования по реализации программы с родителями «Путь к успеху»</w:t>
            </w:r>
          </w:p>
        </w:tc>
      </w:tr>
      <w:tr w:rsidR="00B14912" w:rsidRPr="003D0A24" w:rsidTr="00B755C9">
        <w:tc>
          <w:tcPr>
            <w:tcW w:w="1535" w:type="dxa"/>
          </w:tcPr>
          <w:p w:rsidR="00B14912" w:rsidRPr="003D0A24" w:rsidRDefault="00B14912" w:rsidP="00B755C9">
            <w:pPr>
              <w:jc w:val="both"/>
              <w:rPr>
                <w:b/>
              </w:rPr>
            </w:pPr>
            <w:r w:rsidRPr="003D0A24">
              <w:rPr>
                <w:b/>
              </w:rPr>
              <w:t>Уровень программы</w:t>
            </w:r>
          </w:p>
        </w:tc>
        <w:tc>
          <w:tcPr>
            <w:tcW w:w="1803" w:type="dxa"/>
          </w:tcPr>
          <w:p w:rsidR="00B14912" w:rsidRPr="003D0A24" w:rsidRDefault="00B14912" w:rsidP="00B755C9">
            <w:pPr>
              <w:jc w:val="both"/>
              <w:rPr>
                <w:b/>
              </w:rPr>
            </w:pPr>
            <w:r w:rsidRPr="003D0A24">
              <w:rPr>
                <w:b/>
              </w:rPr>
              <w:t>Этапы обучения</w:t>
            </w:r>
          </w:p>
        </w:tc>
        <w:tc>
          <w:tcPr>
            <w:tcW w:w="2195" w:type="dxa"/>
          </w:tcPr>
          <w:p w:rsidR="00B14912" w:rsidRPr="003D0A24" w:rsidRDefault="00B14912" w:rsidP="00B755C9">
            <w:pPr>
              <w:jc w:val="both"/>
              <w:rPr>
                <w:b/>
              </w:rPr>
            </w:pPr>
            <w:r w:rsidRPr="003D0A24">
              <w:rPr>
                <w:b/>
              </w:rPr>
              <w:t>Целевые группы</w:t>
            </w:r>
          </w:p>
        </w:tc>
        <w:tc>
          <w:tcPr>
            <w:tcW w:w="2503" w:type="dxa"/>
          </w:tcPr>
          <w:p w:rsidR="00B14912" w:rsidRPr="003D0A24" w:rsidRDefault="00B14912" w:rsidP="00B755C9">
            <w:pPr>
              <w:jc w:val="both"/>
              <w:rPr>
                <w:b/>
              </w:rPr>
            </w:pPr>
            <w:r w:rsidRPr="003D0A24">
              <w:rPr>
                <w:b/>
              </w:rPr>
              <w:t>Содержание обучения</w:t>
            </w:r>
          </w:p>
          <w:p w:rsidR="00B14912" w:rsidRPr="003D0A24" w:rsidRDefault="00B14912" w:rsidP="00B755C9">
            <w:pPr>
              <w:jc w:val="both"/>
              <w:rPr>
                <w:b/>
              </w:rPr>
            </w:pPr>
          </w:p>
        </w:tc>
        <w:tc>
          <w:tcPr>
            <w:tcW w:w="1582" w:type="dxa"/>
          </w:tcPr>
          <w:p w:rsidR="00B14912" w:rsidRPr="003D0A24" w:rsidRDefault="00B14912" w:rsidP="00B755C9">
            <w:pPr>
              <w:jc w:val="both"/>
              <w:rPr>
                <w:b/>
              </w:rPr>
            </w:pPr>
            <w:r w:rsidRPr="003D0A24">
              <w:rPr>
                <w:b/>
              </w:rPr>
              <w:t>Уровни</w:t>
            </w:r>
          </w:p>
          <w:p w:rsidR="00B14912" w:rsidRPr="003D0A24" w:rsidRDefault="00B14912" w:rsidP="00B755C9">
            <w:pPr>
              <w:jc w:val="both"/>
              <w:rPr>
                <w:b/>
              </w:rPr>
            </w:pPr>
            <w:r w:rsidRPr="003D0A24">
              <w:rPr>
                <w:b/>
              </w:rPr>
              <w:t>образования</w:t>
            </w:r>
          </w:p>
          <w:p w:rsidR="00B14912" w:rsidRPr="003D0A24" w:rsidRDefault="00B14912" w:rsidP="00B755C9">
            <w:pPr>
              <w:jc w:val="both"/>
              <w:rPr>
                <w:b/>
              </w:rPr>
            </w:pPr>
          </w:p>
        </w:tc>
        <w:tc>
          <w:tcPr>
            <w:tcW w:w="236" w:type="dxa"/>
          </w:tcPr>
          <w:p w:rsidR="00B14912" w:rsidRPr="003D0A24" w:rsidRDefault="00B14912" w:rsidP="00B755C9">
            <w:pPr>
              <w:jc w:val="both"/>
              <w:rPr>
                <w:b/>
                <w:sz w:val="28"/>
                <w:szCs w:val="28"/>
              </w:rPr>
            </w:pPr>
          </w:p>
        </w:tc>
      </w:tr>
      <w:tr w:rsidR="00B14912" w:rsidRPr="003D0A24" w:rsidTr="00B755C9">
        <w:trPr>
          <w:trHeight w:val="2200"/>
        </w:trPr>
        <w:tc>
          <w:tcPr>
            <w:tcW w:w="1535" w:type="dxa"/>
            <w:vMerge w:val="restart"/>
          </w:tcPr>
          <w:p w:rsidR="00B14912" w:rsidRPr="003D0A24" w:rsidRDefault="00B14912" w:rsidP="00B755C9">
            <w:pPr>
              <w:jc w:val="both"/>
              <w:rPr>
                <w:b/>
              </w:rPr>
            </w:pPr>
            <w:r w:rsidRPr="003D0A24">
              <w:rPr>
                <w:b/>
                <w:lang w:val="en-US"/>
              </w:rPr>
              <w:t>I</w:t>
            </w:r>
            <w:r w:rsidRPr="003D0A24">
              <w:rPr>
                <w:b/>
              </w:rPr>
              <w:t xml:space="preserve"> уровень</w:t>
            </w:r>
          </w:p>
          <w:p w:rsidR="00B14912" w:rsidRPr="003D0A24" w:rsidRDefault="00B14912" w:rsidP="00B755C9">
            <w:pPr>
              <w:jc w:val="both"/>
              <w:rPr>
                <w:b/>
              </w:rPr>
            </w:pPr>
            <w:r w:rsidRPr="003D0A24">
              <w:rPr>
                <w:b/>
              </w:rPr>
              <w:t>(72 часа)</w:t>
            </w:r>
          </w:p>
          <w:p w:rsidR="00B14912" w:rsidRPr="00FC1A99" w:rsidRDefault="00B14912" w:rsidP="00B755C9">
            <w:pPr>
              <w:jc w:val="both"/>
            </w:pPr>
          </w:p>
          <w:p w:rsidR="00B14912" w:rsidRPr="00FC1A99" w:rsidRDefault="00B14912" w:rsidP="00B755C9">
            <w:pPr>
              <w:jc w:val="both"/>
            </w:pPr>
            <w:r w:rsidRPr="00FC1A99">
              <w:t>Первичная профилактика</w:t>
            </w:r>
          </w:p>
        </w:tc>
        <w:tc>
          <w:tcPr>
            <w:tcW w:w="1803" w:type="dxa"/>
            <w:shd w:val="clear" w:color="auto" w:fill="auto"/>
          </w:tcPr>
          <w:p w:rsidR="00B14912" w:rsidRPr="003D0A24" w:rsidRDefault="00B14912" w:rsidP="00B755C9">
            <w:pPr>
              <w:jc w:val="both"/>
              <w:rPr>
                <w:b/>
              </w:rPr>
            </w:pPr>
            <w:r w:rsidRPr="003D0A24">
              <w:rPr>
                <w:b/>
              </w:rPr>
              <w:t>Этап 1</w:t>
            </w:r>
          </w:p>
          <w:p w:rsidR="00B14912" w:rsidRPr="003D0A24" w:rsidRDefault="00B14912" w:rsidP="00B755C9">
            <w:pPr>
              <w:jc w:val="both"/>
              <w:rPr>
                <w:b/>
              </w:rPr>
            </w:pPr>
            <w:r w:rsidRPr="003D0A24">
              <w:rPr>
                <w:b/>
              </w:rPr>
              <w:t>(36 часов)</w:t>
            </w:r>
          </w:p>
        </w:tc>
        <w:tc>
          <w:tcPr>
            <w:tcW w:w="2195" w:type="dxa"/>
            <w:shd w:val="clear" w:color="auto" w:fill="auto"/>
          </w:tcPr>
          <w:p w:rsidR="00B14912" w:rsidRPr="00FC1A99" w:rsidRDefault="00B14912" w:rsidP="00B755C9">
            <w:r w:rsidRPr="00FC1A99">
              <w:t>Работники управлений образования, отвечающие за профилактическую работу, педагоги, педагоги-психологи,</w:t>
            </w:r>
          </w:p>
        </w:tc>
        <w:tc>
          <w:tcPr>
            <w:tcW w:w="2503" w:type="dxa"/>
            <w:shd w:val="clear" w:color="auto" w:fill="auto"/>
          </w:tcPr>
          <w:p w:rsidR="00B14912" w:rsidRPr="00FC1A99" w:rsidRDefault="00B14912" w:rsidP="00B755C9">
            <w:pPr>
              <w:jc w:val="both"/>
            </w:pPr>
            <w:r w:rsidRPr="00FC1A99">
              <w:t>Знакомство с концепцией и методам работы с родителями, проектная деятельность</w:t>
            </w:r>
          </w:p>
        </w:tc>
        <w:tc>
          <w:tcPr>
            <w:tcW w:w="1582" w:type="dxa"/>
          </w:tcPr>
          <w:p w:rsidR="00B14912" w:rsidRPr="00FC1A99" w:rsidRDefault="00B14912" w:rsidP="00B755C9">
            <w:pPr>
              <w:jc w:val="both"/>
            </w:pPr>
            <w:r w:rsidRPr="00FC1A99">
              <w:t>Для всех уровней</w:t>
            </w:r>
          </w:p>
          <w:p w:rsidR="00B14912" w:rsidRPr="00FC1A99" w:rsidRDefault="00B14912" w:rsidP="00B755C9">
            <w:pPr>
              <w:jc w:val="both"/>
            </w:pPr>
            <w:r w:rsidRPr="00FC1A99">
              <w:t>образования</w:t>
            </w:r>
          </w:p>
        </w:tc>
        <w:tc>
          <w:tcPr>
            <w:tcW w:w="236" w:type="dxa"/>
            <w:vMerge w:val="restart"/>
          </w:tcPr>
          <w:p w:rsidR="00B14912" w:rsidRPr="003D0A24" w:rsidRDefault="00B14912" w:rsidP="00B755C9">
            <w:pPr>
              <w:jc w:val="both"/>
              <w:rPr>
                <w:sz w:val="28"/>
                <w:szCs w:val="28"/>
              </w:rPr>
            </w:pPr>
          </w:p>
        </w:tc>
      </w:tr>
      <w:tr w:rsidR="00B14912" w:rsidRPr="003D0A24" w:rsidTr="00B755C9">
        <w:trPr>
          <w:trHeight w:val="1105"/>
        </w:trPr>
        <w:tc>
          <w:tcPr>
            <w:tcW w:w="1535" w:type="dxa"/>
            <w:vMerge/>
          </w:tcPr>
          <w:p w:rsidR="00B14912" w:rsidRPr="00FC1A99" w:rsidRDefault="00B14912" w:rsidP="00B755C9">
            <w:pPr>
              <w:jc w:val="both"/>
            </w:pPr>
          </w:p>
        </w:tc>
        <w:tc>
          <w:tcPr>
            <w:tcW w:w="1803" w:type="dxa"/>
            <w:shd w:val="clear" w:color="auto" w:fill="auto"/>
          </w:tcPr>
          <w:p w:rsidR="00B14912" w:rsidRPr="003D0A24" w:rsidRDefault="00B14912" w:rsidP="00B755C9">
            <w:pPr>
              <w:jc w:val="both"/>
              <w:rPr>
                <w:b/>
              </w:rPr>
            </w:pPr>
            <w:r w:rsidRPr="003D0A24">
              <w:rPr>
                <w:b/>
              </w:rPr>
              <w:t>Этап 2</w:t>
            </w:r>
          </w:p>
          <w:p w:rsidR="00B14912" w:rsidRPr="003D0A24" w:rsidRDefault="00B14912" w:rsidP="00B755C9">
            <w:pPr>
              <w:jc w:val="both"/>
              <w:rPr>
                <w:b/>
              </w:rPr>
            </w:pPr>
            <w:r w:rsidRPr="003D0A24">
              <w:rPr>
                <w:b/>
              </w:rPr>
              <w:t>(36 часов)</w:t>
            </w:r>
          </w:p>
        </w:tc>
        <w:tc>
          <w:tcPr>
            <w:tcW w:w="2195" w:type="dxa"/>
            <w:shd w:val="clear" w:color="auto" w:fill="auto"/>
          </w:tcPr>
          <w:p w:rsidR="00B14912" w:rsidRPr="00FC1A99" w:rsidRDefault="00B14912" w:rsidP="00B755C9">
            <w:pPr>
              <w:jc w:val="both"/>
            </w:pPr>
            <w:r w:rsidRPr="00FC1A99">
              <w:t>Педагоги, педагоги-психологи</w:t>
            </w:r>
          </w:p>
        </w:tc>
        <w:tc>
          <w:tcPr>
            <w:tcW w:w="2503" w:type="dxa"/>
            <w:shd w:val="clear" w:color="auto" w:fill="auto"/>
          </w:tcPr>
          <w:p w:rsidR="00B14912" w:rsidRPr="00FC1A99" w:rsidRDefault="00B14912" w:rsidP="00B755C9">
            <w:pPr>
              <w:jc w:val="both"/>
            </w:pPr>
            <w:r w:rsidRPr="00FC1A99">
              <w:t>Содержательный материал по темам, программно-проектная деятельность</w:t>
            </w:r>
          </w:p>
        </w:tc>
        <w:tc>
          <w:tcPr>
            <w:tcW w:w="1582" w:type="dxa"/>
          </w:tcPr>
          <w:p w:rsidR="00B14912" w:rsidRPr="00FC1A99" w:rsidRDefault="00B14912" w:rsidP="00B755C9">
            <w:pPr>
              <w:jc w:val="both"/>
            </w:pPr>
            <w:r w:rsidRPr="00FC1A99">
              <w:t>Программы по уровням:</w:t>
            </w:r>
          </w:p>
          <w:p w:rsidR="00B14912" w:rsidRPr="00FC1A99" w:rsidRDefault="00B14912" w:rsidP="00B755C9">
            <w:pPr>
              <w:jc w:val="both"/>
            </w:pPr>
            <w:r w:rsidRPr="00FC1A99">
              <w:t>ДОУ,</w:t>
            </w:r>
          </w:p>
          <w:p w:rsidR="00B14912" w:rsidRPr="00FC1A99" w:rsidRDefault="00B14912" w:rsidP="00B755C9">
            <w:pPr>
              <w:jc w:val="both"/>
            </w:pPr>
            <w:r w:rsidRPr="00FC1A99">
              <w:t>нач. школа,</w:t>
            </w:r>
          </w:p>
          <w:p w:rsidR="00B14912" w:rsidRPr="00FC1A99" w:rsidRDefault="00B14912" w:rsidP="00B755C9">
            <w:pPr>
              <w:jc w:val="both"/>
            </w:pPr>
            <w:r w:rsidRPr="00FC1A99">
              <w:t>5-11 классы,</w:t>
            </w:r>
          </w:p>
          <w:p w:rsidR="00B14912" w:rsidRPr="00FC1A99" w:rsidRDefault="00B14912" w:rsidP="00B755C9">
            <w:pPr>
              <w:jc w:val="both"/>
            </w:pPr>
            <w:r w:rsidRPr="00FC1A99">
              <w:t>УНПО</w:t>
            </w:r>
          </w:p>
        </w:tc>
        <w:tc>
          <w:tcPr>
            <w:tcW w:w="236" w:type="dxa"/>
            <w:vMerge/>
          </w:tcPr>
          <w:p w:rsidR="00B14912" w:rsidRPr="003D0A24" w:rsidRDefault="00B14912" w:rsidP="00B755C9">
            <w:pPr>
              <w:jc w:val="both"/>
              <w:rPr>
                <w:sz w:val="28"/>
                <w:szCs w:val="28"/>
              </w:rPr>
            </w:pPr>
          </w:p>
        </w:tc>
      </w:tr>
      <w:tr w:rsidR="00B14912" w:rsidRPr="003D0A24" w:rsidTr="00B755C9">
        <w:trPr>
          <w:trHeight w:val="1268"/>
        </w:trPr>
        <w:tc>
          <w:tcPr>
            <w:tcW w:w="1535" w:type="dxa"/>
            <w:vMerge w:val="restart"/>
          </w:tcPr>
          <w:p w:rsidR="00B14912" w:rsidRPr="003D0A24" w:rsidRDefault="00B14912" w:rsidP="00B755C9">
            <w:pPr>
              <w:jc w:val="both"/>
              <w:rPr>
                <w:b/>
              </w:rPr>
            </w:pPr>
            <w:r w:rsidRPr="003D0A24">
              <w:rPr>
                <w:b/>
                <w:lang w:val="en-US"/>
              </w:rPr>
              <w:t>II</w:t>
            </w:r>
            <w:r w:rsidRPr="003D0A24">
              <w:rPr>
                <w:b/>
              </w:rPr>
              <w:t xml:space="preserve"> уровень</w:t>
            </w:r>
          </w:p>
          <w:p w:rsidR="00B14912" w:rsidRPr="003D0A24" w:rsidRDefault="00B14912" w:rsidP="00B755C9">
            <w:pPr>
              <w:jc w:val="both"/>
              <w:rPr>
                <w:b/>
              </w:rPr>
            </w:pPr>
            <w:r w:rsidRPr="003D0A24">
              <w:rPr>
                <w:b/>
              </w:rPr>
              <w:t>(72 часа)</w:t>
            </w:r>
          </w:p>
          <w:p w:rsidR="00B14912" w:rsidRPr="00FC1A99" w:rsidRDefault="00B14912" w:rsidP="00B755C9">
            <w:pPr>
              <w:jc w:val="both"/>
            </w:pPr>
          </w:p>
          <w:p w:rsidR="00B14912" w:rsidRPr="00FC1A99" w:rsidRDefault="00B14912" w:rsidP="00B755C9">
            <w:pPr>
              <w:jc w:val="both"/>
            </w:pPr>
            <w:r w:rsidRPr="00FC1A99">
              <w:t>Вторичная и третичная профилактика</w:t>
            </w:r>
          </w:p>
        </w:tc>
        <w:tc>
          <w:tcPr>
            <w:tcW w:w="1803" w:type="dxa"/>
          </w:tcPr>
          <w:p w:rsidR="00B14912" w:rsidRPr="003D0A24" w:rsidRDefault="00B14912" w:rsidP="00B755C9">
            <w:pPr>
              <w:jc w:val="both"/>
              <w:rPr>
                <w:b/>
              </w:rPr>
            </w:pPr>
            <w:r w:rsidRPr="003D0A24">
              <w:rPr>
                <w:b/>
              </w:rPr>
              <w:t>Этап 1</w:t>
            </w:r>
          </w:p>
          <w:p w:rsidR="00B14912" w:rsidRPr="003D0A24" w:rsidRDefault="00B14912" w:rsidP="00B755C9">
            <w:pPr>
              <w:jc w:val="both"/>
              <w:rPr>
                <w:b/>
              </w:rPr>
            </w:pPr>
            <w:r w:rsidRPr="003D0A24">
              <w:rPr>
                <w:b/>
              </w:rPr>
              <w:t>(36 часов)</w:t>
            </w:r>
          </w:p>
          <w:p w:rsidR="00B14912" w:rsidRPr="00FC1A99" w:rsidRDefault="00B14912" w:rsidP="00B755C9">
            <w:pPr>
              <w:jc w:val="both"/>
            </w:pPr>
            <w:r w:rsidRPr="00FC1A99">
              <w:t>(вторичная профилактика)</w:t>
            </w:r>
          </w:p>
        </w:tc>
        <w:tc>
          <w:tcPr>
            <w:tcW w:w="2195" w:type="dxa"/>
          </w:tcPr>
          <w:p w:rsidR="00B14912" w:rsidRPr="00FC1A99" w:rsidRDefault="00B14912" w:rsidP="00B755C9">
            <w:pPr>
              <w:jc w:val="both"/>
            </w:pPr>
            <w:r w:rsidRPr="00FC1A99">
              <w:t>Педагоги-психологи, психологи центров</w:t>
            </w:r>
          </w:p>
        </w:tc>
        <w:tc>
          <w:tcPr>
            <w:tcW w:w="2503" w:type="dxa"/>
          </w:tcPr>
          <w:p w:rsidR="00B14912" w:rsidRPr="00FC1A99" w:rsidRDefault="00B14912" w:rsidP="00B755C9">
            <w:pPr>
              <w:jc w:val="both"/>
            </w:pPr>
            <w:r w:rsidRPr="00FC1A99">
              <w:t>Содержательный материал по работе с родителями группы риска</w:t>
            </w:r>
          </w:p>
        </w:tc>
        <w:tc>
          <w:tcPr>
            <w:tcW w:w="1582" w:type="dxa"/>
          </w:tcPr>
          <w:p w:rsidR="00B14912" w:rsidRPr="00FC1A99" w:rsidRDefault="00B14912" w:rsidP="00B755C9">
            <w:pPr>
              <w:jc w:val="both"/>
            </w:pPr>
            <w:r w:rsidRPr="00FC1A99">
              <w:t>Для всех уровней образования</w:t>
            </w:r>
          </w:p>
        </w:tc>
        <w:tc>
          <w:tcPr>
            <w:tcW w:w="236" w:type="dxa"/>
            <w:vMerge w:val="restart"/>
          </w:tcPr>
          <w:p w:rsidR="00B14912" w:rsidRPr="003D0A24" w:rsidRDefault="00B14912" w:rsidP="00B755C9">
            <w:pPr>
              <w:jc w:val="both"/>
              <w:rPr>
                <w:sz w:val="28"/>
                <w:szCs w:val="28"/>
              </w:rPr>
            </w:pPr>
          </w:p>
        </w:tc>
      </w:tr>
      <w:tr w:rsidR="00B14912" w:rsidRPr="003D0A24" w:rsidTr="00B755C9">
        <w:trPr>
          <w:trHeight w:val="1267"/>
        </w:trPr>
        <w:tc>
          <w:tcPr>
            <w:tcW w:w="1535" w:type="dxa"/>
            <w:vMerge/>
          </w:tcPr>
          <w:p w:rsidR="00B14912" w:rsidRPr="003D0A24" w:rsidRDefault="00B14912" w:rsidP="00B755C9">
            <w:pPr>
              <w:jc w:val="both"/>
              <w:rPr>
                <w:b/>
              </w:rPr>
            </w:pPr>
          </w:p>
        </w:tc>
        <w:tc>
          <w:tcPr>
            <w:tcW w:w="1803" w:type="dxa"/>
          </w:tcPr>
          <w:p w:rsidR="00B14912" w:rsidRPr="003D0A24" w:rsidRDefault="00B14912" w:rsidP="00B755C9">
            <w:pPr>
              <w:jc w:val="both"/>
              <w:rPr>
                <w:b/>
              </w:rPr>
            </w:pPr>
            <w:r w:rsidRPr="003D0A24">
              <w:rPr>
                <w:b/>
              </w:rPr>
              <w:t>Этап 2</w:t>
            </w:r>
          </w:p>
          <w:p w:rsidR="00B14912" w:rsidRPr="003D0A24" w:rsidRDefault="00B14912" w:rsidP="00B755C9">
            <w:pPr>
              <w:jc w:val="both"/>
              <w:rPr>
                <w:b/>
              </w:rPr>
            </w:pPr>
            <w:r w:rsidRPr="003D0A24">
              <w:rPr>
                <w:b/>
              </w:rPr>
              <w:t>(36 часов)</w:t>
            </w:r>
          </w:p>
          <w:p w:rsidR="00B14912" w:rsidRPr="00FC1A99" w:rsidRDefault="00B14912" w:rsidP="00B755C9">
            <w:pPr>
              <w:jc w:val="both"/>
            </w:pPr>
            <w:r w:rsidRPr="00FC1A99">
              <w:t>(третичная профилактика)</w:t>
            </w:r>
          </w:p>
        </w:tc>
        <w:tc>
          <w:tcPr>
            <w:tcW w:w="2195" w:type="dxa"/>
          </w:tcPr>
          <w:p w:rsidR="00B14912" w:rsidRPr="00FC1A99" w:rsidRDefault="00B14912" w:rsidP="00B755C9">
            <w:pPr>
              <w:jc w:val="both"/>
            </w:pPr>
            <w:r w:rsidRPr="00FC1A99">
              <w:t>Педагоги-психологи, психологи центров</w:t>
            </w:r>
          </w:p>
        </w:tc>
        <w:tc>
          <w:tcPr>
            <w:tcW w:w="2503" w:type="dxa"/>
          </w:tcPr>
          <w:p w:rsidR="00B14912" w:rsidRPr="00FC1A99" w:rsidRDefault="00B14912" w:rsidP="00B755C9">
            <w:pPr>
              <w:jc w:val="both"/>
            </w:pPr>
            <w:r w:rsidRPr="00FC1A99">
              <w:t>Технологии индивидуальной работы с семьей</w:t>
            </w:r>
          </w:p>
        </w:tc>
        <w:tc>
          <w:tcPr>
            <w:tcW w:w="1582" w:type="dxa"/>
          </w:tcPr>
          <w:p w:rsidR="00B14912" w:rsidRPr="00FC1A99" w:rsidRDefault="00B14912" w:rsidP="00B755C9">
            <w:pPr>
              <w:jc w:val="both"/>
            </w:pPr>
            <w:r w:rsidRPr="00FC1A99">
              <w:t>Для всех уровней образования</w:t>
            </w:r>
          </w:p>
        </w:tc>
        <w:tc>
          <w:tcPr>
            <w:tcW w:w="236" w:type="dxa"/>
            <w:vMerge/>
          </w:tcPr>
          <w:p w:rsidR="00B14912" w:rsidRPr="003D0A24" w:rsidRDefault="00B14912" w:rsidP="00B755C9">
            <w:pPr>
              <w:jc w:val="both"/>
              <w:rPr>
                <w:sz w:val="28"/>
                <w:szCs w:val="28"/>
              </w:rPr>
            </w:pPr>
          </w:p>
        </w:tc>
      </w:tr>
    </w:tbl>
    <w:p w:rsidR="00B14912" w:rsidRPr="005A3378" w:rsidRDefault="00B14912" w:rsidP="00B14912">
      <w:pPr>
        <w:ind w:firstLine="709"/>
        <w:jc w:val="both"/>
        <w:rPr>
          <w:sz w:val="28"/>
          <w:szCs w:val="28"/>
        </w:rPr>
      </w:pPr>
    </w:p>
    <w:p w:rsidR="00B14912" w:rsidRPr="005A3378" w:rsidRDefault="00B14912" w:rsidP="00B14912">
      <w:pPr>
        <w:ind w:firstLine="737"/>
        <w:jc w:val="both"/>
        <w:rPr>
          <w:sz w:val="28"/>
          <w:szCs w:val="28"/>
        </w:rPr>
      </w:pPr>
      <w:r w:rsidRPr="005A3378">
        <w:rPr>
          <w:sz w:val="28"/>
          <w:szCs w:val="28"/>
        </w:rPr>
        <w:t>Главным критерием эффективности внедрения программы являются положительные отзывы со стороны родительской общественности. Измеримыми показателями критериев эффективности являются:</w:t>
      </w:r>
    </w:p>
    <w:p w:rsidR="00B14912" w:rsidRPr="005A3378" w:rsidRDefault="00B14912" w:rsidP="00B14912">
      <w:pPr>
        <w:ind w:firstLine="737"/>
        <w:jc w:val="both"/>
        <w:rPr>
          <w:sz w:val="28"/>
          <w:szCs w:val="28"/>
        </w:rPr>
      </w:pPr>
      <w:r w:rsidRPr="005A3378">
        <w:rPr>
          <w:sz w:val="28"/>
          <w:szCs w:val="28"/>
        </w:rPr>
        <w:t>1. Повышение активности родителей в учебных делах ребенка:</w:t>
      </w:r>
    </w:p>
    <w:p w:rsidR="00B14912" w:rsidRPr="005A3378" w:rsidRDefault="00B14912" w:rsidP="00B14912">
      <w:pPr>
        <w:ind w:firstLine="737"/>
        <w:jc w:val="both"/>
        <w:rPr>
          <w:sz w:val="28"/>
          <w:szCs w:val="28"/>
        </w:rPr>
      </w:pPr>
      <w:r w:rsidRPr="005A3378">
        <w:rPr>
          <w:sz w:val="28"/>
          <w:szCs w:val="28"/>
        </w:rPr>
        <w:t>- постепенный рост посещаемости родителями родительских собраний;</w:t>
      </w:r>
    </w:p>
    <w:p w:rsidR="00B14912" w:rsidRPr="005A3378" w:rsidRDefault="00B14912" w:rsidP="00B14912">
      <w:pPr>
        <w:ind w:firstLine="737"/>
        <w:jc w:val="both"/>
        <w:rPr>
          <w:sz w:val="28"/>
          <w:szCs w:val="28"/>
        </w:rPr>
      </w:pPr>
      <w:r w:rsidRPr="005A3378">
        <w:rPr>
          <w:sz w:val="28"/>
          <w:szCs w:val="28"/>
        </w:rPr>
        <w:t>- постепенный рост количества родителей, желающих пройти обучение по программе;</w:t>
      </w:r>
    </w:p>
    <w:p w:rsidR="00B14912" w:rsidRPr="005A3378" w:rsidRDefault="00B14912" w:rsidP="00B14912">
      <w:pPr>
        <w:ind w:firstLine="737"/>
        <w:jc w:val="both"/>
        <w:rPr>
          <w:sz w:val="28"/>
          <w:szCs w:val="28"/>
        </w:rPr>
      </w:pPr>
      <w:r w:rsidRPr="005A3378">
        <w:rPr>
          <w:sz w:val="28"/>
          <w:szCs w:val="28"/>
        </w:rPr>
        <w:t>- постепенный рост количества родителей,  участвующих в мероприятиях образовательного учреждения, класса, группы;</w:t>
      </w:r>
    </w:p>
    <w:p w:rsidR="00B14912" w:rsidRPr="005A3378" w:rsidRDefault="00B14912" w:rsidP="00B14912">
      <w:pPr>
        <w:ind w:firstLine="737"/>
        <w:jc w:val="both"/>
        <w:rPr>
          <w:sz w:val="28"/>
          <w:szCs w:val="28"/>
        </w:rPr>
      </w:pPr>
      <w:r w:rsidRPr="005A3378">
        <w:rPr>
          <w:sz w:val="28"/>
          <w:szCs w:val="28"/>
        </w:rPr>
        <w:t>- постепенный рост количества обращений родителей за консультациями к педагогу-психологу, педагогу (воспитателю, классному руководителю, куратору группы);</w:t>
      </w:r>
    </w:p>
    <w:p w:rsidR="00B14912" w:rsidRPr="005A3378" w:rsidRDefault="00B14912" w:rsidP="00B14912">
      <w:pPr>
        <w:ind w:firstLine="737"/>
        <w:jc w:val="both"/>
        <w:rPr>
          <w:sz w:val="28"/>
          <w:szCs w:val="28"/>
        </w:rPr>
      </w:pPr>
      <w:r w:rsidRPr="005A3378">
        <w:rPr>
          <w:sz w:val="28"/>
          <w:szCs w:val="28"/>
        </w:rPr>
        <w:t>2. Повышение общественной активности родителей:</w:t>
      </w:r>
    </w:p>
    <w:p w:rsidR="00B14912" w:rsidRPr="005A3378" w:rsidRDefault="00B14912" w:rsidP="00B14912">
      <w:pPr>
        <w:ind w:firstLine="737"/>
        <w:jc w:val="both"/>
        <w:rPr>
          <w:sz w:val="28"/>
          <w:szCs w:val="28"/>
        </w:rPr>
      </w:pPr>
      <w:r w:rsidRPr="005A3378">
        <w:rPr>
          <w:sz w:val="28"/>
          <w:szCs w:val="28"/>
        </w:rPr>
        <w:lastRenderedPageBreak/>
        <w:t>- инициирование родителями мер по усилению профилактической работы и участие в реализации этих мер;</w:t>
      </w:r>
    </w:p>
    <w:p w:rsidR="00B14912" w:rsidRPr="005A3378" w:rsidRDefault="00B14912" w:rsidP="00B14912">
      <w:pPr>
        <w:ind w:firstLine="737"/>
        <w:jc w:val="both"/>
        <w:rPr>
          <w:sz w:val="28"/>
          <w:szCs w:val="28"/>
        </w:rPr>
      </w:pPr>
      <w:r w:rsidRPr="005A3378">
        <w:rPr>
          <w:sz w:val="28"/>
          <w:szCs w:val="28"/>
        </w:rPr>
        <w:t>3. Повышение активности родителей в организации свободного времени ребенка:</w:t>
      </w:r>
    </w:p>
    <w:p w:rsidR="00B14912" w:rsidRPr="005A3378" w:rsidRDefault="00B14912" w:rsidP="00B14912">
      <w:pPr>
        <w:ind w:firstLine="737"/>
        <w:jc w:val="both"/>
        <w:rPr>
          <w:sz w:val="28"/>
          <w:szCs w:val="28"/>
        </w:rPr>
      </w:pPr>
      <w:r w:rsidRPr="005A3378">
        <w:rPr>
          <w:sz w:val="28"/>
          <w:szCs w:val="28"/>
        </w:rPr>
        <w:t>- постепенный рост количества детей, постоянно занятых в  сфере дополнительного образования;</w:t>
      </w:r>
    </w:p>
    <w:p w:rsidR="00B14912" w:rsidRPr="005A3378" w:rsidRDefault="00B14912" w:rsidP="00B14912">
      <w:pPr>
        <w:ind w:firstLine="737"/>
        <w:jc w:val="both"/>
        <w:rPr>
          <w:sz w:val="28"/>
          <w:szCs w:val="28"/>
        </w:rPr>
      </w:pPr>
      <w:r w:rsidRPr="005A3378">
        <w:rPr>
          <w:sz w:val="28"/>
          <w:szCs w:val="28"/>
        </w:rPr>
        <w:t>- постепенный рост количества родителей, планирующих и организующих каникулярное время своих детей;</w:t>
      </w:r>
    </w:p>
    <w:p w:rsidR="00B14912" w:rsidRDefault="00B14912" w:rsidP="00B14912">
      <w:pPr>
        <w:pStyle w:val="1"/>
        <w:ind w:right="0"/>
      </w:pPr>
      <w:r w:rsidRPr="005A3378">
        <w:t xml:space="preserve">Предлагаемая Концепция дает основания выстроить систему профилактической работы с родителями детей образовательных учреждений Республики Татарстан. </w:t>
      </w:r>
      <w:r>
        <w:t xml:space="preserve">Разработка профилактических программ для родителей на основе единых принципов, философских, психологических и педагогических подходов дает возможность образовательным учреждениям взять на себя основную ответственность за организацию и проведение профилактических мероприятий с родителями. </w:t>
      </w:r>
    </w:p>
    <w:p w:rsidR="00B14912" w:rsidRDefault="00B14912" w:rsidP="00B14912">
      <w:pPr>
        <w:pStyle w:val="1"/>
        <w:ind w:right="0"/>
      </w:pPr>
      <w:r>
        <w:t xml:space="preserve">Отсутствие специалистов по профилактике или педагогов-психологов не является препятствием для реализации профилактической работы. Концепция предполагает реализацию основной части профилактической работы с родителями классными руководителями, как наиболее приближенной к родителям класса. Именно классный руководитель, работающий с детьми своего класса, знает контингент детей и может адаптировать разработанные программы с учетом контингента родителей своих учащихся. </w:t>
      </w:r>
    </w:p>
    <w:p w:rsidR="00B14912" w:rsidRDefault="00B14912" w:rsidP="00B14912">
      <w:pPr>
        <w:pStyle w:val="1"/>
        <w:ind w:right="0"/>
      </w:pPr>
      <w:r>
        <w:t xml:space="preserve">Концепция дает педагогическим коллективам образовательных учреждений приоритеты в профилактической деятельности с родителями и в целом ориентиры при осуществлении  антинаркотической деятельности. Широкий взгляд на проблему наркомании и профилактическую работу позволит сделать ее экологичной, действенной и востребованной каждым родителем. </w:t>
      </w:r>
    </w:p>
    <w:p w:rsidR="00B14912" w:rsidRPr="005A3378" w:rsidRDefault="00B14912" w:rsidP="00B14912">
      <w:pPr>
        <w:pStyle w:val="1"/>
        <w:ind w:right="0"/>
      </w:pPr>
      <w:r w:rsidRPr="005A3378">
        <w:t>Важным итогом профилактической работы будет то, что в профилактическом процессе значительную роль начнут играть родители, что позволяет активизировать внутренний воспитательный потенциал семьи.</w:t>
      </w:r>
    </w:p>
    <w:p w:rsidR="00B14912" w:rsidRDefault="00B14912" w:rsidP="00B14912">
      <w:pPr>
        <w:ind w:firstLine="709"/>
        <w:jc w:val="center"/>
        <w:rPr>
          <w:b/>
          <w:sz w:val="28"/>
          <w:szCs w:val="28"/>
        </w:rPr>
      </w:pPr>
    </w:p>
    <w:p w:rsidR="00B14912" w:rsidRDefault="00B14912" w:rsidP="00B14912">
      <w:pPr>
        <w:ind w:firstLine="709"/>
        <w:jc w:val="both"/>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p>
    <w:p w:rsidR="00B14912" w:rsidRDefault="00B14912" w:rsidP="00B14912">
      <w:pPr>
        <w:ind w:firstLine="709"/>
        <w:jc w:val="center"/>
        <w:rPr>
          <w:b/>
          <w:sz w:val="36"/>
          <w:szCs w:val="36"/>
        </w:rPr>
      </w:pPr>
      <w:r>
        <w:rPr>
          <w:b/>
          <w:sz w:val="36"/>
          <w:szCs w:val="36"/>
        </w:rPr>
        <w:lastRenderedPageBreak/>
        <w:t xml:space="preserve">2. ПРОГРАММА АНТИНАРКОТИЧЕСКОЙ РАБОТЫ С РОДИТЕЛЯМИ ДЕТЕЙ НАЧАЛЬНОЙ ШКОЛЫ </w:t>
      </w:r>
    </w:p>
    <w:p w:rsidR="00B14912" w:rsidRDefault="00B14912" w:rsidP="00B14912">
      <w:pPr>
        <w:ind w:firstLine="709"/>
        <w:jc w:val="center"/>
        <w:rPr>
          <w:b/>
          <w:sz w:val="36"/>
          <w:szCs w:val="36"/>
        </w:rPr>
      </w:pPr>
    </w:p>
    <w:p w:rsidR="00B14912" w:rsidRDefault="00B14912" w:rsidP="00B14912">
      <w:pPr>
        <w:ind w:left="709"/>
        <w:jc w:val="center"/>
        <w:rPr>
          <w:b/>
          <w:sz w:val="28"/>
          <w:szCs w:val="28"/>
        </w:rPr>
      </w:pPr>
      <w:r>
        <w:rPr>
          <w:b/>
          <w:sz w:val="28"/>
          <w:szCs w:val="28"/>
        </w:rPr>
        <w:t>2.1. Введение</w:t>
      </w:r>
    </w:p>
    <w:p w:rsidR="00B14912" w:rsidRDefault="00B14912" w:rsidP="00B14912">
      <w:pPr>
        <w:ind w:firstLine="709"/>
        <w:jc w:val="both"/>
      </w:pPr>
    </w:p>
    <w:p w:rsidR="00B14912" w:rsidRPr="001E5563" w:rsidRDefault="00B14912" w:rsidP="00B14912">
      <w:pPr>
        <w:ind w:firstLine="709"/>
        <w:jc w:val="both"/>
        <w:rPr>
          <w:sz w:val="28"/>
          <w:szCs w:val="28"/>
        </w:rPr>
      </w:pPr>
      <w:r w:rsidRPr="001E5563">
        <w:rPr>
          <w:sz w:val="28"/>
          <w:szCs w:val="28"/>
        </w:rPr>
        <w:t xml:space="preserve">Система начального </w:t>
      </w:r>
      <w:r>
        <w:rPr>
          <w:sz w:val="28"/>
          <w:szCs w:val="28"/>
        </w:rPr>
        <w:t xml:space="preserve">образования в Республике Татарстан находится на этапе модернизации. Основные тенденции, характеризующие серьезные </w:t>
      </w:r>
      <w:r w:rsidRPr="001E5563">
        <w:rPr>
          <w:sz w:val="28"/>
          <w:szCs w:val="28"/>
        </w:rPr>
        <w:t xml:space="preserve">изменения следующие: </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 xml:space="preserve">Постепенное развитие сети самостоятельных начальных школ. В настоящее время самостоятельно работают 724 начальные школы, 97,7% из них приходится на сельскую местность и 438 из них – малокомплектные. </w:t>
      </w:r>
    </w:p>
    <w:p w:rsidR="00B14912" w:rsidRPr="001E5563"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 xml:space="preserve">Активное внедрение новых программ </w:t>
      </w:r>
      <w:r w:rsidRPr="001E5563">
        <w:rPr>
          <w:iCs/>
          <w:sz w:val="28"/>
          <w:szCs w:val="28"/>
        </w:rPr>
        <w:t>п</w:t>
      </w:r>
      <w:r>
        <w:rPr>
          <w:iCs/>
          <w:sz w:val="28"/>
          <w:szCs w:val="28"/>
        </w:rPr>
        <w:t>о системе развивающего обучения.</w:t>
      </w:r>
      <w:r w:rsidRPr="001E5563">
        <w:rPr>
          <w:iCs/>
          <w:sz w:val="28"/>
          <w:szCs w:val="28"/>
        </w:rPr>
        <w:t xml:space="preserve"> </w:t>
      </w:r>
      <w:r>
        <w:rPr>
          <w:iCs/>
          <w:sz w:val="28"/>
          <w:szCs w:val="28"/>
        </w:rPr>
        <w:t xml:space="preserve">Оно принципиально отличается от традиционного подхода и реализует деятельностный подход в обучении. </w:t>
      </w:r>
    </w:p>
    <w:p w:rsidR="00B14912" w:rsidRPr="001E5563"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Вводится</w:t>
      </w:r>
      <w:r w:rsidRPr="001E5563">
        <w:rPr>
          <w:iCs/>
          <w:sz w:val="28"/>
          <w:szCs w:val="28"/>
        </w:rPr>
        <w:t xml:space="preserve"> обязательное изучение ин</w:t>
      </w:r>
      <w:r>
        <w:rPr>
          <w:iCs/>
          <w:sz w:val="28"/>
          <w:szCs w:val="28"/>
        </w:rPr>
        <w:t>остранного языка со 2-го класса и  с 3 класса информатики и информационных технологий как учебного модуля</w:t>
      </w:r>
      <w:r w:rsidRPr="001E5563">
        <w:rPr>
          <w:iCs/>
          <w:sz w:val="28"/>
          <w:szCs w:val="28"/>
        </w:rPr>
        <w:t xml:space="preserve"> в рамках учебного предмета «Технология».</w:t>
      </w:r>
      <w:r>
        <w:rPr>
          <w:iCs/>
          <w:sz w:val="28"/>
          <w:szCs w:val="28"/>
        </w:rPr>
        <w:t xml:space="preserve"> В 1045 школах уже введены изучение иностранных языков и информатики и 31% (46398 человек) младших школьников уже охвачены обучением. </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 xml:space="preserve">Около 65% школ используют в начальной школе 12 вариативных образовательных программ с охватом обучающихся 51% (76957 человек). </w:t>
      </w:r>
    </w:p>
    <w:p w:rsidR="00B14912" w:rsidRDefault="00B14912" w:rsidP="00B14912">
      <w:pPr>
        <w:ind w:firstLine="709"/>
        <w:jc w:val="both"/>
        <w:rPr>
          <w:sz w:val="28"/>
          <w:szCs w:val="28"/>
        </w:rPr>
      </w:pPr>
      <w:r>
        <w:rPr>
          <w:sz w:val="28"/>
          <w:szCs w:val="28"/>
        </w:rPr>
        <w:t xml:space="preserve">Любые изменения, касающиеся методик обучения требуют и от учителя и от школьника психических затрат, что отражается на взаимоотношениях учитель-ученик. Выстраивание новых взаимоотношений происходит в реальном учебном процессе по ходу внедрения новой технологии обучения. Большинство учителей успешно справляются с этой трудной задачей, и начальная школа отличается наиболее благоприятной для ребенка средой. Учителя начальной школы умеют удерживать и внимание родителей по многим учебным вопросам, а посещаемость родительских собраний, как правило, высокая. </w:t>
      </w:r>
    </w:p>
    <w:p w:rsidR="00B14912" w:rsidRDefault="00B14912" w:rsidP="00B14912">
      <w:pPr>
        <w:ind w:firstLine="709"/>
        <w:jc w:val="both"/>
        <w:rPr>
          <w:sz w:val="28"/>
          <w:szCs w:val="28"/>
        </w:rPr>
      </w:pPr>
      <w:r>
        <w:rPr>
          <w:sz w:val="28"/>
          <w:szCs w:val="28"/>
        </w:rPr>
        <w:t>Это является хорошей основой для учителя в профилактической деятельности с родителями. Усиление внимания родителей к успехам обучения в начальной школе, воспитанию трудолюбия и помощи в освоении новой ведущей деятельности – учению, все это - является залогом дальнейших успехов в развитии ребенка и предупреждению отклонений в личностном развитии. Упущения родительского воспитания в начальной школе являются невосполнимыми на следующих этапах развития ребенка.</w:t>
      </w:r>
    </w:p>
    <w:p w:rsidR="00B14912" w:rsidRPr="007A62DC" w:rsidRDefault="00B14912" w:rsidP="00B14912">
      <w:pPr>
        <w:ind w:firstLine="709"/>
        <w:jc w:val="both"/>
        <w:rPr>
          <w:sz w:val="28"/>
          <w:szCs w:val="28"/>
        </w:rPr>
      </w:pPr>
      <w:r w:rsidRPr="007A62DC">
        <w:rPr>
          <w:rFonts w:eastAsia="MS Mincho"/>
          <w:sz w:val="28"/>
          <w:szCs w:val="28"/>
        </w:rPr>
        <w:t>Анализ состояния деятельности органов управления образованием по  профилактике употребления ПАВ в Республике Татарстан, проведённый по результатам анкетирования   РОО (в опросе приняли участие 29  районных отделов образования), показал, что</w:t>
      </w:r>
      <w:r w:rsidRPr="007A62DC">
        <w:rPr>
          <w:sz w:val="28"/>
          <w:szCs w:val="28"/>
        </w:rPr>
        <w:t xml:space="preserve"> основное внимание</w:t>
      </w:r>
      <w:r>
        <w:rPr>
          <w:sz w:val="28"/>
          <w:szCs w:val="28"/>
        </w:rPr>
        <w:t xml:space="preserve"> в работе</w:t>
      </w:r>
      <w:r w:rsidRPr="007A62DC">
        <w:rPr>
          <w:sz w:val="28"/>
          <w:szCs w:val="28"/>
        </w:rPr>
        <w:t xml:space="preserve"> </w:t>
      </w:r>
      <w:r>
        <w:rPr>
          <w:sz w:val="28"/>
          <w:szCs w:val="28"/>
        </w:rPr>
        <w:t xml:space="preserve"> с родителями </w:t>
      </w:r>
      <w:r w:rsidRPr="007A62DC">
        <w:rPr>
          <w:sz w:val="28"/>
          <w:szCs w:val="28"/>
        </w:rPr>
        <w:t xml:space="preserve">сосредотачивалось на вредных последствиях употребления  наркотиков алкоголя и табака. </w:t>
      </w:r>
      <w:r>
        <w:rPr>
          <w:sz w:val="28"/>
          <w:szCs w:val="28"/>
        </w:rPr>
        <w:t xml:space="preserve"> </w:t>
      </w:r>
      <w:r w:rsidRPr="007A62DC">
        <w:rPr>
          <w:sz w:val="28"/>
          <w:szCs w:val="28"/>
        </w:rPr>
        <w:t xml:space="preserve"> </w:t>
      </w:r>
    </w:p>
    <w:p w:rsidR="00B14912" w:rsidRPr="007A62DC" w:rsidRDefault="00B14912" w:rsidP="00B14912">
      <w:pPr>
        <w:ind w:firstLine="709"/>
        <w:jc w:val="both"/>
        <w:rPr>
          <w:sz w:val="28"/>
          <w:szCs w:val="28"/>
        </w:rPr>
      </w:pPr>
      <w:r>
        <w:rPr>
          <w:sz w:val="28"/>
          <w:szCs w:val="28"/>
        </w:rPr>
        <w:lastRenderedPageBreak/>
        <w:t>Из общего</w:t>
      </w:r>
      <w:r w:rsidRPr="007A62DC">
        <w:rPr>
          <w:sz w:val="28"/>
          <w:szCs w:val="28"/>
        </w:rPr>
        <w:t xml:space="preserve"> количества тем  (всего 210 тем), рассматриваемых на за</w:t>
      </w:r>
      <w:r>
        <w:rPr>
          <w:sz w:val="28"/>
          <w:szCs w:val="28"/>
        </w:rPr>
        <w:t xml:space="preserve">нятиях с родителями начальной школы, 112 тем - </w:t>
      </w:r>
      <w:r w:rsidRPr="007A62DC">
        <w:rPr>
          <w:sz w:val="28"/>
          <w:szCs w:val="28"/>
        </w:rPr>
        <w:t>были посвящены медицинским аспектам наркотизации населения. В содержании этих занятий родителям предоставлялась информация о происхождении наркотиков, их воздействии на человека, видах, способах употребления и признаках наркотического состояния.</w:t>
      </w:r>
      <w:r>
        <w:rPr>
          <w:sz w:val="28"/>
          <w:szCs w:val="28"/>
        </w:rPr>
        <w:t xml:space="preserve"> </w:t>
      </w:r>
      <w:r w:rsidRPr="007A62DC">
        <w:rPr>
          <w:sz w:val="28"/>
          <w:szCs w:val="28"/>
        </w:rPr>
        <w:t>Проблемы психологического хар</w:t>
      </w:r>
      <w:r>
        <w:rPr>
          <w:sz w:val="28"/>
          <w:szCs w:val="28"/>
        </w:rPr>
        <w:t>актера (</w:t>
      </w:r>
      <w:r w:rsidRPr="007A62DC">
        <w:rPr>
          <w:sz w:val="28"/>
          <w:szCs w:val="28"/>
        </w:rPr>
        <w:t>возрастные особенности ребёнка, детско-родительские отношения)  рассматривались на 21 занятии.</w:t>
      </w:r>
    </w:p>
    <w:p w:rsidR="00B14912" w:rsidRPr="007A62DC" w:rsidRDefault="00B14912" w:rsidP="00B14912">
      <w:pPr>
        <w:ind w:firstLine="709"/>
        <w:jc w:val="both"/>
        <w:rPr>
          <w:sz w:val="28"/>
          <w:szCs w:val="28"/>
        </w:rPr>
      </w:pPr>
      <w:r w:rsidRPr="007A62DC">
        <w:rPr>
          <w:sz w:val="28"/>
          <w:szCs w:val="28"/>
        </w:rPr>
        <w:t>Вопросам воспитания ребёнка в семье (нравственное воспитание, поощрение и наказание, и т.д.) отведено 40 занятий.</w:t>
      </w:r>
    </w:p>
    <w:p w:rsidR="00B14912" w:rsidRPr="007A62DC" w:rsidRDefault="00B14912" w:rsidP="00B14912">
      <w:pPr>
        <w:ind w:firstLine="709"/>
        <w:jc w:val="both"/>
        <w:rPr>
          <w:sz w:val="28"/>
          <w:szCs w:val="28"/>
        </w:rPr>
      </w:pPr>
      <w:r w:rsidRPr="007A62DC">
        <w:rPr>
          <w:sz w:val="28"/>
          <w:szCs w:val="28"/>
        </w:rPr>
        <w:t>Здоровый образ жизни, охрана и укрепление здоровья, вредные привычки и пути их преодоления  изучались на 31 занятии.</w:t>
      </w:r>
    </w:p>
    <w:p w:rsidR="00B14912" w:rsidRPr="007A62DC" w:rsidRDefault="00B14912" w:rsidP="00B14912">
      <w:pPr>
        <w:ind w:firstLine="709"/>
        <w:jc w:val="both"/>
        <w:rPr>
          <w:sz w:val="28"/>
          <w:szCs w:val="28"/>
        </w:rPr>
      </w:pPr>
      <w:r w:rsidRPr="007A62DC">
        <w:rPr>
          <w:sz w:val="28"/>
          <w:szCs w:val="28"/>
        </w:rPr>
        <w:t>Проблемам досуга было посвящено 6 занятий.</w:t>
      </w:r>
    </w:p>
    <w:p w:rsidR="00B14912" w:rsidRPr="007A62DC" w:rsidRDefault="00B14912" w:rsidP="00B14912">
      <w:pPr>
        <w:ind w:firstLine="709"/>
        <w:jc w:val="both"/>
        <w:rPr>
          <w:sz w:val="28"/>
          <w:szCs w:val="28"/>
        </w:rPr>
      </w:pPr>
      <w:r w:rsidRPr="007A62DC">
        <w:rPr>
          <w:sz w:val="28"/>
          <w:szCs w:val="28"/>
        </w:rPr>
        <w:t>В качестве  наиболее часто употребляемых форм работы наиболее активно использовались лекции, беседы, тренинги детско-родительского взаимодействия и программы: «Умей сказать «НЕТ» для детей.</w:t>
      </w:r>
    </w:p>
    <w:p w:rsidR="00B14912" w:rsidRPr="007A62DC" w:rsidRDefault="00B14912" w:rsidP="00B14912">
      <w:pPr>
        <w:ind w:firstLine="709"/>
        <w:jc w:val="both"/>
        <w:rPr>
          <w:sz w:val="28"/>
          <w:szCs w:val="28"/>
        </w:rPr>
      </w:pPr>
      <w:r w:rsidRPr="007A62DC">
        <w:rPr>
          <w:sz w:val="28"/>
          <w:szCs w:val="28"/>
        </w:rPr>
        <w:t>Основные источники информации, используемые в антинаркотической работе с родителями дошкольников, составили 33 наименования. Из них</w:t>
      </w:r>
      <w:r>
        <w:rPr>
          <w:sz w:val="28"/>
          <w:szCs w:val="28"/>
        </w:rPr>
        <w:t>:</w:t>
      </w:r>
      <w:r w:rsidRPr="007A62DC">
        <w:rPr>
          <w:sz w:val="28"/>
          <w:szCs w:val="28"/>
        </w:rPr>
        <w:t xml:space="preserve"> 41%- по проблеме наркозависимости, 27% - психологического содержания, 19% - педагогического, 10% посвящены здоровому образу жизни  и 3% -  досугу детей.</w:t>
      </w:r>
    </w:p>
    <w:p w:rsidR="00B14912" w:rsidRPr="007A62DC" w:rsidRDefault="00B14912" w:rsidP="00B14912">
      <w:pPr>
        <w:ind w:firstLine="709"/>
        <w:jc w:val="both"/>
        <w:rPr>
          <w:sz w:val="28"/>
          <w:szCs w:val="28"/>
        </w:rPr>
      </w:pPr>
      <w:r w:rsidRPr="007A62DC">
        <w:rPr>
          <w:sz w:val="28"/>
          <w:szCs w:val="28"/>
        </w:rPr>
        <w:t>Анализ моделей профилактической р</w:t>
      </w:r>
      <w:r>
        <w:rPr>
          <w:sz w:val="28"/>
          <w:szCs w:val="28"/>
        </w:rPr>
        <w:t>аботы, осуществляемой в районах</w:t>
      </w:r>
      <w:r w:rsidRPr="007A62DC">
        <w:rPr>
          <w:sz w:val="28"/>
          <w:szCs w:val="28"/>
        </w:rPr>
        <w:t xml:space="preserve"> республики показал: </w:t>
      </w:r>
    </w:p>
    <w:p w:rsidR="00B14912" w:rsidRPr="007A62DC" w:rsidRDefault="00B14912" w:rsidP="00B14912">
      <w:pPr>
        <w:pStyle w:val="BodyTextIndent3"/>
        <w:jc w:val="both"/>
        <w:rPr>
          <w:b w:val="0"/>
          <w:szCs w:val="28"/>
        </w:rPr>
      </w:pPr>
      <w:r w:rsidRPr="007A62DC">
        <w:rPr>
          <w:b w:val="0"/>
          <w:szCs w:val="28"/>
        </w:rPr>
        <w:t xml:space="preserve"> - </w:t>
      </w:r>
      <w:r>
        <w:rPr>
          <w:b w:val="0"/>
          <w:szCs w:val="28"/>
        </w:rPr>
        <w:t xml:space="preserve"> В 84% районов республики</w:t>
      </w:r>
      <w:r w:rsidRPr="007A62DC">
        <w:rPr>
          <w:b w:val="0"/>
          <w:szCs w:val="28"/>
        </w:rPr>
        <w:t xml:space="preserve"> реализуется медицинская модель, которая ориентирована преимущественно на медико-социальные последствия наркомании и предусматривает в основном информирование родителей о негативных последствиях приема наркотичес</w:t>
      </w:r>
      <w:r>
        <w:rPr>
          <w:b w:val="0"/>
          <w:szCs w:val="28"/>
        </w:rPr>
        <w:t>ких и иных психоактивных веществ</w:t>
      </w:r>
      <w:r w:rsidRPr="007A62DC">
        <w:rPr>
          <w:b w:val="0"/>
          <w:szCs w:val="28"/>
        </w:rPr>
        <w:t xml:space="preserve"> на физическое и психическое здоровье.</w:t>
      </w:r>
    </w:p>
    <w:p w:rsidR="00B14912" w:rsidRPr="007A62DC" w:rsidRDefault="00B14912" w:rsidP="00B14912">
      <w:pPr>
        <w:pStyle w:val="BodyTextIndent3"/>
        <w:jc w:val="both"/>
        <w:rPr>
          <w:b w:val="0"/>
          <w:szCs w:val="28"/>
        </w:rPr>
      </w:pPr>
      <w:r>
        <w:rPr>
          <w:b w:val="0"/>
          <w:szCs w:val="28"/>
        </w:rPr>
        <w:t xml:space="preserve">   -  В 16%  районов</w:t>
      </w:r>
      <w:r w:rsidRPr="007A62DC">
        <w:rPr>
          <w:b w:val="0"/>
          <w:szCs w:val="28"/>
        </w:rPr>
        <w:t xml:space="preserve">  профилактическая работа  преимущественно строится на образовательной модели, направленной на обеспечение родителей полной информацией о проблеме наркомании и обеспечение свободы их выбора при максимальной информированности.</w:t>
      </w:r>
    </w:p>
    <w:p w:rsidR="00B14912" w:rsidRPr="007A62DC" w:rsidRDefault="00B14912" w:rsidP="00B14912">
      <w:pPr>
        <w:pStyle w:val="BodyTextIndent3"/>
        <w:jc w:val="both"/>
        <w:rPr>
          <w:b w:val="0"/>
          <w:szCs w:val="28"/>
        </w:rPr>
      </w:pPr>
      <w:r>
        <w:rPr>
          <w:b w:val="0"/>
          <w:szCs w:val="28"/>
        </w:rPr>
        <w:t xml:space="preserve">    - В 2% районов</w:t>
      </w:r>
      <w:r w:rsidRPr="007A62DC">
        <w:rPr>
          <w:b w:val="0"/>
          <w:szCs w:val="28"/>
        </w:rPr>
        <w:t xml:space="preserve"> осуществляется психосоциальная модель, своей главной целью утверждающая необходимость развития у человека определенных психологических навыков в противостоянии групповому давлению, в решении конфликтной ситуации, в умении сделать правильный выбор в ситуации предложения наркотиков.</w:t>
      </w:r>
    </w:p>
    <w:p w:rsidR="00B14912" w:rsidRDefault="00B14912" w:rsidP="00B14912">
      <w:pPr>
        <w:ind w:firstLine="709"/>
        <w:jc w:val="both"/>
        <w:rPr>
          <w:sz w:val="28"/>
          <w:szCs w:val="28"/>
        </w:rPr>
      </w:pPr>
      <w:r w:rsidRPr="007A62DC">
        <w:rPr>
          <w:sz w:val="28"/>
          <w:szCs w:val="28"/>
        </w:rPr>
        <w:t xml:space="preserve"> Обобщающим признаком первых двух моделей является то, что они решают проблему информирования родителей о самом явлении наркотизма и его причинах, однако не содержат детальных и конкретных рекомендаций о схеме превентивной антинаркотической деятельности.  </w:t>
      </w:r>
      <w:r>
        <w:rPr>
          <w:sz w:val="28"/>
          <w:szCs w:val="28"/>
        </w:rPr>
        <w:t>З</w:t>
      </w:r>
      <w:r w:rsidRPr="007A62DC">
        <w:rPr>
          <w:sz w:val="28"/>
          <w:szCs w:val="28"/>
        </w:rPr>
        <w:t xml:space="preserve">адачи превентивной антинаркотической деятельности </w:t>
      </w:r>
      <w:r>
        <w:rPr>
          <w:sz w:val="28"/>
          <w:szCs w:val="28"/>
        </w:rPr>
        <w:t xml:space="preserve">могут быть решены </w:t>
      </w:r>
      <w:r w:rsidRPr="007A62DC">
        <w:rPr>
          <w:sz w:val="28"/>
          <w:szCs w:val="28"/>
        </w:rPr>
        <w:t>в процессе первичной профилактики злоупотребления ПАВ.</w:t>
      </w:r>
    </w:p>
    <w:p w:rsidR="00B14912" w:rsidRDefault="00B14912" w:rsidP="00B14912">
      <w:pPr>
        <w:ind w:firstLine="709"/>
        <w:jc w:val="both"/>
        <w:rPr>
          <w:sz w:val="28"/>
          <w:szCs w:val="28"/>
        </w:rPr>
      </w:pPr>
    </w:p>
    <w:p w:rsidR="00B14912" w:rsidRPr="007A62DC" w:rsidRDefault="00B14912" w:rsidP="00B14912">
      <w:pPr>
        <w:ind w:firstLine="709"/>
        <w:jc w:val="both"/>
        <w:rPr>
          <w:sz w:val="28"/>
          <w:szCs w:val="28"/>
        </w:rPr>
      </w:pPr>
    </w:p>
    <w:p w:rsidR="00B14912" w:rsidRDefault="00B14912" w:rsidP="00B14912">
      <w:pPr>
        <w:ind w:firstLine="709"/>
        <w:jc w:val="center"/>
        <w:rPr>
          <w:sz w:val="28"/>
          <w:szCs w:val="28"/>
        </w:rPr>
      </w:pPr>
    </w:p>
    <w:p w:rsidR="00B14912" w:rsidRDefault="00B14912" w:rsidP="00B14912">
      <w:pPr>
        <w:ind w:firstLine="709"/>
        <w:jc w:val="center"/>
        <w:rPr>
          <w:b/>
          <w:sz w:val="28"/>
          <w:szCs w:val="28"/>
        </w:rPr>
      </w:pPr>
      <w:r>
        <w:rPr>
          <w:b/>
          <w:sz w:val="28"/>
          <w:szCs w:val="28"/>
        </w:rPr>
        <w:lastRenderedPageBreak/>
        <w:t>2.2. Пояснительная записка</w:t>
      </w:r>
    </w:p>
    <w:p w:rsidR="00B14912" w:rsidRDefault="00B14912" w:rsidP="00B14912">
      <w:pPr>
        <w:ind w:firstLine="709"/>
        <w:jc w:val="both"/>
        <w:rPr>
          <w:sz w:val="28"/>
          <w:szCs w:val="28"/>
        </w:rPr>
      </w:pPr>
    </w:p>
    <w:p w:rsidR="00B14912" w:rsidRDefault="00B14912" w:rsidP="00B14912">
      <w:pPr>
        <w:pStyle w:val="a3"/>
        <w:spacing w:before="0" w:beforeAutospacing="0" w:after="0" w:afterAutospacing="0"/>
        <w:ind w:firstLine="709"/>
        <w:jc w:val="both"/>
        <w:rPr>
          <w:iCs/>
          <w:sz w:val="28"/>
          <w:szCs w:val="28"/>
        </w:rPr>
      </w:pPr>
      <w:r>
        <w:rPr>
          <w:iCs/>
          <w:sz w:val="28"/>
          <w:szCs w:val="28"/>
        </w:rPr>
        <w:t xml:space="preserve">Поступление ребенка в школу и начало обучения является переломным  во всех сферах личности, в общении и деятельности. Адаптация к новой социальной роли, новой детской общности, другому уровню требований со стороны взрослых, смена ведущей деятельности – все это сопровождается серьезными изменениями на физиологическом, психофизиологическом, психологическом, социально-психологическом уровнях личности ребенка. От того, насколько успешно справится ребенок с трудностями перехода и вхождением в учебную деятельность, зависит дальнейшее нормативное или ненормативное развитие всех уровней его личности. Одним из главных факторов, способствующих преодолению трудностей, являются благоприятные семейные условия воспитания и нормальные детско-родительские взаимоотношения. Нарушения в семейных условиях воспитания и в детско-родительских взаимоотношениях приводят к отклонениям в нормативном развитии личности ребенка и, как следствие, к отклоняющемуся поведению. </w:t>
      </w:r>
    </w:p>
    <w:p w:rsidR="00B14912" w:rsidRPr="005A3378" w:rsidRDefault="00B14912" w:rsidP="00B14912">
      <w:pPr>
        <w:pStyle w:val="NormalWeb"/>
        <w:spacing w:before="0" w:after="0"/>
        <w:ind w:firstLine="709"/>
        <w:jc w:val="both"/>
        <w:rPr>
          <w:sz w:val="28"/>
          <w:szCs w:val="28"/>
        </w:rPr>
      </w:pPr>
      <w:r>
        <w:rPr>
          <w:iCs/>
          <w:sz w:val="28"/>
          <w:szCs w:val="28"/>
        </w:rPr>
        <w:t xml:space="preserve">По выявленным тенденциям наркоситуации в Республике Татарстан продолжается омоложение наркопотребления.  </w:t>
      </w:r>
      <w:r w:rsidRPr="005A3378">
        <w:rPr>
          <w:sz w:val="28"/>
          <w:szCs w:val="28"/>
        </w:rPr>
        <w:t>В составе наркопо</w:t>
      </w:r>
      <w:r w:rsidRPr="005A3378">
        <w:rPr>
          <w:sz w:val="28"/>
          <w:szCs w:val="28"/>
        </w:rPr>
        <w:t>т</w:t>
      </w:r>
      <w:r w:rsidRPr="005A3378">
        <w:rPr>
          <w:sz w:val="28"/>
          <w:szCs w:val="28"/>
        </w:rPr>
        <w:t xml:space="preserve">ребителей </w:t>
      </w:r>
      <w:r>
        <w:rPr>
          <w:sz w:val="28"/>
          <w:szCs w:val="28"/>
        </w:rPr>
        <w:t xml:space="preserve">быстрыми темпами </w:t>
      </w:r>
      <w:r w:rsidRPr="005A3378">
        <w:rPr>
          <w:sz w:val="28"/>
          <w:szCs w:val="28"/>
        </w:rPr>
        <w:t xml:space="preserve">растет доля возрастной категории до 10 лет и от 10 до 12 лет. </w:t>
      </w:r>
      <w:r>
        <w:rPr>
          <w:sz w:val="28"/>
          <w:szCs w:val="28"/>
        </w:rPr>
        <w:t xml:space="preserve">Т.е. учащиеся начальной школы попадают в категорию наркопотребителей в республике Татарстан. Проявление интереса наркоторговцев к младшим школьникам, как наиболее незащищенной  и неспособной к решительному отпору возрастной категории, должно повлиять на отношение родителей к превентивным мерам в семье. </w:t>
      </w:r>
    </w:p>
    <w:p w:rsidR="00B14912" w:rsidRDefault="00B14912" w:rsidP="00B14912">
      <w:pPr>
        <w:pStyle w:val="a3"/>
        <w:spacing w:before="0" w:beforeAutospacing="0" w:after="0" w:afterAutospacing="0"/>
        <w:ind w:firstLine="709"/>
        <w:jc w:val="both"/>
        <w:rPr>
          <w:iCs/>
          <w:sz w:val="28"/>
          <w:szCs w:val="28"/>
        </w:rPr>
      </w:pPr>
      <w:r>
        <w:rPr>
          <w:iCs/>
          <w:sz w:val="28"/>
          <w:szCs w:val="28"/>
        </w:rPr>
        <w:t>Главными мотивирующими факторами  привлечения родителей к участию в программе являются:</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 xml:space="preserve">обсуждение путей совместного преодоления трудностей в условиях модернизации образования для создания детям успеха в учебной деятельности; </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 xml:space="preserve">организация родителями свободного нерискованного времени детей и повышения внимания к кругу общения ребенка со сверстниками; </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повышение компетентности и гибкости воспитательных воздействий родителей на детей в условиях быстрого взросления ребенка.</w:t>
      </w:r>
    </w:p>
    <w:p w:rsidR="00B14912" w:rsidRDefault="00B14912" w:rsidP="00B14912">
      <w:pPr>
        <w:pStyle w:val="a3"/>
        <w:spacing w:before="0" w:beforeAutospacing="0" w:after="0" w:afterAutospacing="0"/>
        <w:ind w:firstLine="709"/>
        <w:jc w:val="both"/>
        <w:rPr>
          <w:iCs/>
          <w:sz w:val="28"/>
          <w:szCs w:val="28"/>
        </w:rPr>
      </w:pPr>
      <w:r>
        <w:rPr>
          <w:iCs/>
          <w:sz w:val="28"/>
          <w:szCs w:val="28"/>
        </w:rPr>
        <w:t>Программа реализует два этапа I уровня Концепции (для большинства родителей) и содержит две учебные программы в соответствии с возрастом детей:</w:t>
      </w:r>
    </w:p>
    <w:p w:rsidR="00B14912" w:rsidRDefault="00B14912" w:rsidP="00B14912">
      <w:pPr>
        <w:pStyle w:val="a3"/>
        <w:numPr>
          <w:ilvl w:val="0"/>
          <w:numId w:val="3"/>
        </w:numPr>
        <w:spacing w:before="0" w:beforeAutospacing="0" w:after="0" w:afterAutospacing="0"/>
        <w:jc w:val="both"/>
        <w:rPr>
          <w:iCs/>
          <w:sz w:val="28"/>
          <w:szCs w:val="28"/>
        </w:rPr>
      </w:pPr>
      <w:r>
        <w:rPr>
          <w:iCs/>
          <w:sz w:val="28"/>
          <w:szCs w:val="28"/>
        </w:rPr>
        <w:t>второй этап – для родителей детей 1-2-х классов школы;</w:t>
      </w:r>
    </w:p>
    <w:p w:rsidR="00B14912" w:rsidRDefault="00B14912" w:rsidP="00B14912">
      <w:pPr>
        <w:pStyle w:val="a3"/>
        <w:numPr>
          <w:ilvl w:val="0"/>
          <w:numId w:val="3"/>
        </w:numPr>
        <w:spacing w:before="0" w:beforeAutospacing="0" w:after="0" w:afterAutospacing="0"/>
        <w:jc w:val="both"/>
        <w:rPr>
          <w:iCs/>
          <w:sz w:val="28"/>
          <w:szCs w:val="28"/>
        </w:rPr>
      </w:pPr>
      <w:r>
        <w:rPr>
          <w:iCs/>
          <w:sz w:val="28"/>
          <w:szCs w:val="28"/>
        </w:rPr>
        <w:t>третий этап – для родителей детей 3-4-х классов школы;</w:t>
      </w:r>
    </w:p>
    <w:p w:rsidR="00B14912" w:rsidRDefault="00B14912" w:rsidP="00B14912">
      <w:pPr>
        <w:pStyle w:val="a3"/>
        <w:spacing w:before="0" w:beforeAutospacing="0" w:after="0" w:afterAutospacing="0"/>
        <w:ind w:firstLine="709"/>
        <w:jc w:val="both"/>
        <w:rPr>
          <w:iCs/>
          <w:sz w:val="28"/>
          <w:szCs w:val="28"/>
        </w:rPr>
      </w:pPr>
      <w:r>
        <w:rPr>
          <w:iCs/>
          <w:sz w:val="28"/>
          <w:szCs w:val="28"/>
        </w:rPr>
        <w:t>Реализация работы с родителями детей группы риска осуществляется по дополнительной учебной программе:</w:t>
      </w:r>
    </w:p>
    <w:p w:rsidR="00B14912" w:rsidRDefault="00B14912" w:rsidP="00B14912">
      <w:pPr>
        <w:pStyle w:val="a3"/>
        <w:numPr>
          <w:ilvl w:val="0"/>
          <w:numId w:val="4"/>
        </w:numPr>
        <w:spacing w:before="0" w:beforeAutospacing="0" w:after="0" w:afterAutospacing="0"/>
        <w:ind w:left="0" w:firstLine="737"/>
        <w:jc w:val="both"/>
        <w:rPr>
          <w:iCs/>
          <w:sz w:val="28"/>
          <w:szCs w:val="28"/>
        </w:rPr>
      </w:pPr>
      <w:r>
        <w:rPr>
          <w:iCs/>
          <w:sz w:val="28"/>
          <w:szCs w:val="28"/>
        </w:rPr>
        <w:t>для родителей детей 1-4-х классов группы риска;</w:t>
      </w:r>
    </w:p>
    <w:p w:rsidR="00B14912" w:rsidRDefault="00B14912" w:rsidP="00B14912">
      <w:pPr>
        <w:pStyle w:val="a3"/>
        <w:spacing w:before="0" w:beforeAutospacing="0" w:after="0" w:afterAutospacing="0"/>
        <w:ind w:firstLine="737"/>
        <w:jc w:val="both"/>
        <w:rPr>
          <w:iCs/>
          <w:sz w:val="28"/>
          <w:szCs w:val="28"/>
        </w:rPr>
      </w:pPr>
      <w:r>
        <w:rPr>
          <w:iCs/>
          <w:sz w:val="28"/>
          <w:szCs w:val="28"/>
        </w:rPr>
        <w:t xml:space="preserve">Выделение программ по уровням позволяет разграничить сферы ответственности и компетентности работников школы в проведении профилактической работы с родителями: </w:t>
      </w:r>
    </w:p>
    <w:p w:rsidR="00B14912" w:rsidRDefault="00B14912" w:rsidP="00B14912">
      <w:pPr>
        <w:pStyle w:val="a3"/>
        <w:numPr>
          <w:ilvl w:val="0"/>
          <w:numId w:val="5"/>
        </w:numPr>
        <w:spacing w:before="0" w:beforeAutospacing="0" w:after="0" w:afterAutospacing="0"/>
        <w:ind w:left="0" w:firstLine="737"/>
        <w:jc w:val="both"/>
        <w:rPr>
          <w:iCs/>
          <w:sz w:val="28"/>
          <w:szCs w:val="28"/>
        </w:rPr>
      </w:pPr>
      <w:r>
        <w:rPr>
          <w:iCs/>
          <w:sz w:val="28"/>
          <w:szCs w:val="28"/>
        </w:rPr>
        <w:lastRenderedPageBreak/>
        <w:t>первый уровень – проводят классные руководители с привлечением необходимых специалистов;</w:t>
      </w:r>
    </w:p>
    <w:p w:rsidR="00B14912" w:rsidRDefault="00B14912" w:rsidP="00B14912">
      <w:pPr>
        <w:pStyle w:val="a3"/>
        <w:numPr>
          <w:ilvl w:val="0"/>
          <w:numId w:val="5"/>
        </w:numPr>
        <w:spacing w:before="0" w:beforeAutospacing="0" w:after="0" w:afterAutospacing="0"/>
        <w:ind w:left="0" w:firstLine="737"/>
        <w:jc w:val="both"/>
        <w:rPr>
          <w:iCs/>
          <w:sz w:val="28"/>
          <w:szCs w:val="28"/>
        </w:rPr>
      </w:pPr>
      <w:r>
        <w:rPr>
          <w:iCs/>
          <w:sz w:val="28"/>
          <w:szCs w:val="28"/>
        </w:rPr>
        <w:t xml:space="preserve"> второй уровень – проводят педагоги-психологи при активном взаимодействии с классными руководителями и привлечением необходимых специалистов.</w:t>
      </w:r>
    </w:p>
    <w:p w:rsidR="00B14912" w:rsidRPr="00366981" w:rsidRDefault="00B14912" w:rsidP="00B14912">
      <w:pPr>
        <w:ind w:firstLine="737"/>
        <w:jc w:val="both"/>
        <w:rPr>
          <w:sz w:val="28"/>
          <w:szCs w:val="28"/>
        </w:rPr>
      </w:pPr>
      <w:r w:rsidRPr="00366981">
        <w:rPr>
          <w:sz w:val="28"/>
          <w:szCs w:val="28"/>
        </w:rPr>
        <w:t>Общешкольные</w:t>
      </w:r>
      <w:r>
        <w:rPr>
          <w:sz w:val="28"/>
          <w:szCs w:val="28"/>
        </w:rPr>
        <w:t xml:space="preserve"> профилактические мероприятия с родителями могут проводиться параллельно и  отдельная тематика  занятий с родителями, по  усмотрению администрации школы, может выводиться на эти мероприятия. </w:t>
      </w:r>
    </w:p>
    <w:p w:rsidR="00B14912" w:rsidRDefault="00B14912" w:rsidP="00B14912">
      <w:pPr>
        <w:ind w:firstLine="709"/>
        <w:jc w:val="both"/>
        <w:rPr>
          <w:sz w:val="28"/>
          <w:szCs w:val="28"/>
        </w:rPr>
      </w:pPr>
      <w:r>
        <w:rPr>
          <w:sz w:val="28"/>
          <w:szCs w:val="28"/>
        </w:rPr>
        <w:t xml:space="preserve">В программе представлены учебные программы по повышению квалификации педагогов и педагогов-психологов. Особенностью этих программ является разделение на этапы. Прохождение классными руководителями и педагогами-психологами обучения первого этапа (36 часов) уже позволит начать внедрение профилактической программы на основе новых подходов и методов работы. </w:t>
      </w:r>
    </w:p>
    <w:p w:rsidR="00B14912" w:rsidRPr="007A62DC" w:rsidRDefault="00B14912" w:rsidP="00B14912">
      <w:pPr>
        <w:pStyle w:val="BodyTextIndent3"/>
        <w:jc w:val="both"/>
        <w:rPr>
          <w:b w:val="0"/>
          <w:szCs w:val="28"/>
        </w:rPr>
      </w:pPr>
      <w:r w:rsidRPr="00CA4394">
        <w:rPr>
          <w:b w:val="0"/>
          <w:szCs w:val="28"/>
        </w:rPr>
        <w:t xml:space="preserve">Изменение профилактической работы с узкой антинаркотической пропаганды - на реальную помощь в воспитании успешного человека, является той основой, на которой могут возникнуть доверительные отношения классного руководителя и родителя, повысится  доверие к школе и мотивация родителей к активному сотрудничеству с классным руководителем. Специфические (информационно–медицинские) воздействия на родителей </w:t>
      </w:r>
      <w:r>
        <w:rPr>
          <w:b w:val="0"/>
          <w:szCs w:val="28"/>
        </w:rPr>
        <w:t xml:space="preserve">могут проводиться во время встреч со специалистами. Они, </w:t>
      </w:r>
      <w:r w:rsidRPr="00CA4394">
        <w:rPr>
          <w:b w:val="0"/>
          <w:szCs w:val="28"/>
        </w:rPr>
        <w:t>безусловн</w:t>
      </w:r>
      <w:r>
        <w:rPr>
          <w:b w:val="0"/>
          <w:szCs w:val="28"/>
        </w:rPr>
        <w:t>о,</w:t>
      </w:r>
      <w:r w:rsidRPr="00CA4394">
        <w:rPr>
          <w:b w:val="0"/>
          <w:szCs w:val="28"/>
        </w:rPr>
        <w:t xml:space="preserve"> необходимы, но недостаточны, т.к. проблем</w:t>
      </w:r>
      <w:r>
        <w:rPr>
          <w:b w:val="0"/>
          <w:szCs w:val="28"/>
        </w:rPr>
        <w:t>а профилактики приема</w:t>
      </w:r>
      <w:r w:rsidRPr="00CA4394">
        <w:rPr>
          <w:b w:val="0"/>
          <w:szCs w:val="28"/>
        </w:rPr>
        <w:t xml:space="preserve"> ПАВ только на их основе принципиально не может быть решена, потому что не устраняются причины, порождающие</w:t>
      </w:r>
      <w:r w:rsidRPr="007A62DC">
        <w:rPr>
          <w:b w:val="0"/>
          <w:szCs w:val="28"/>
        </w:rPr>
        <w:t xml:space="preserve"> </w:t>
      </w:r>
      <w:r>
        <w:rPr>
          <w:b w:val="0"/>
          <w:szCs w:val="28"/>
        </w:rPr>
        <w:t xml:space="preserve">мотивацию к приему ПАВ. </w:t>
      </w:r>
    </w:p>
    <w:p w:rsidR="00B14912" w:rsidRDefault="00B14912" w:rsidP="00B14912">
      <w:pPr>
        <w:pStyle w:val="3"/>
        <w:jc w:val="center"/>
      </w:pPr>
    </w:p>
    <w:p w:rsidR="00B14912" w:rsidRDefault="00B14912" w:rsidP="00B14912">
      <w:pPr>
        <w:pStyle w:val="3"/>
        <w:jc w:val="center"/>
      </w:pPr>
    </w:p>
    <w:p w:rsidR="00B14912" w:rsidRPr="002E199F" w:rsidRDefault="00B14912" w:rsidP="00B14912">
      <w:pPr>
        <w:pStyle w:val="3"/>
        <w:jc w:val="center"/>
      </w:pPr>
      <w:r>
        <w:t>2.3. Программа работы с родителями 1-2-х классов для педагогов</w:t>
      </w:r>
    </w:p>
    <w:p w:rsidR="00B14912" w:rsidRDefault="00B14912" w:rsidP="00B14912">
      <w:pPr>
        <w:pStyle w:val="BodyTextIndent3"/>
        <w:rPr>
          <w:szCs w:val="28"/>
        </w:rPr>
      </w:pPr>
    </w:p>
    <w:p w:rsidR="00B14912" w:rsidRDefault="00B14912" w:rsidP="00B14912">
      <w:pPr>
        <w:pStyle w:val="BodyTextIndent3"/>
        <w:rPr>
          <w:szCs w:val="28"/>
        </w:rPr>
      </w:pPr>
      <w:r>
        <w:rPr>
          <w:szCs w:val="28"/>
        </w:rPr>
        <w:t>2.3.1.Основные положения программы</w:t>
      </w:r>
    </w:p>
    <w:p w:rsidR="00B14912" w:rsidRPr="007A62DC" w:rsidRDefault="00B14912" w:rsidP="00B14912">
      <w:pPr>
        <w:pStyle w:val="BodyTextIndent3"/>
        <w:jc w:val="both"/>
        <w:rPr>
          <w:szCs w:val="28"/>
        </w:rPr>
      </w:pPr>
    </w:p>
    <w:p w:rsidR="00B14912" w:rsidRDefault="00B14912" w:rsidP="00B14912">
      <w:pPr>
        <w:pStyle w:val="BodyTextIndent3"/>
        <w:jc w:val="both"/>
        <w:rPr>
          <w:b w:val="0"/>
          <w:szCs w:val="28"/>
        </w:rPr>
      </w:pPr>
      <w:r>
        <w:rPr>
          <w:szCs w:val="28"/>
        </w:rPr>
        <w:t>Стратегия программ I уровня</w:t>
      </w:r>
      <w:r w:rsidRPr="009A6691">
        <w:rPr>
          <w:szCs w:val="28"/>
        </w:rPr>
        <w:t>.</w:t>
      </w:r>
      <w:r>
        <w:rPr>
          <w:b w:val="0"/>
          <w:szCs w:val="28"/>
        </w:rPr>
        <w:t xml:space="preserve"> Программы опираются на основные положения Концепции и подходы к предупреждению употребления наркотиков</w:t>
      </w:r>
      <w:r w:rsidRPr="007A62DC">
        <w:rPr>
          <w:b w:val="0"/>
          <w:szCs w:val="28"/>
        </w:rPr>
        <w:t xml:space="preserve"> наркомании среди детей и подростков</w:t>
      </w:r>
      <w:r>
        <w:rPr>
          <w:b w:val="0"/>
          <w:szCs w:val="28"/>
        </w:rPr>
        <w:t>. В центре находит</w:t>
      </w:r>
      <w:r w:rsidRPr="007A62DC">
        <w:rPr>
          <w:b w:val="0"/>
          <w:szCs w:val="28"/>
        </w:rPr>
        <w:t>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микросоциальное окружение.</w:t>
      </w:r>
    </w:p>
    <w:p w:rsidR="00B14912" w:rsidRDefault="00B14912" w:rsidP="00B14912">
      <w:pPr>
        <w:pStyle w:val="BodyTextIndent3"/>
        <w:jc w:val="both"/>
        <w:rPr>
          <w:b w:val="0"/>
          <w:szCs w:val="28"/>
        </w:rPr>
      </w:pPr>
      <w:r>
        <w:rPr>
          <w:b w:val="0"/>
          <w:szCs w:val="28"/>
        </w:rPr>
        <w:t>В работе с родителями решаются три проблемы:</w:t>
      </w:r>
    </w:p>
    <w:p w:rsidR="00B14912" w:rsidRPr="007A62DC" w:rsidRDefault="00B14912" w:rsidP="00B14912">
      <w:pPr>
        <w:pStyle w:val="a3"/>
        <w:numPr>
          <w:ilvl w:val="0"/>
          <w:numId w:val="53"/>
        </w:numPr>
        <w:spacing w:before="0" w:beforeAutospacing="0" w:after="0" w:afterAutospacing="0"/>
        <w:ind w:left="0" w:firstLine="737"/>
        <w:jc w:val="both"/>
        <w:rPr>
          <w:sz w:val="28"/>
          <w:szCs w:val="28"/>
        </w:rPr>
      </w:pPr>
      <w:r w:rsidRPr="007A62DC">
        <w:rPr>
          <w:sz w:val="28"/>
          <w:szCs w:val="28"/>
        </w:rPr>
        <w:t>Понимание родителем объективной ситуации и ошибок в семейном воспитании и социализации  личности ребенка.</w:t>
      </w:r>
    </w:p>
    <w:p w:rsidR="00B14912" w:rsidRPr="007A62DC" w:rsidRDefault="00B14912" w:rsidP="00B14912">
      <w:pPr>
        <w:numPr>
          <w:ilvl w:val="0"/>
          <w:numId w:val="53"/>
        </w:numPr>
        <w:ind w:left="0" w:firstLine="737"/>
        <w:jc w:val="both"/>
        <w:rPr>
          <w:sz w:val="28"/>
          <w:szCs w:val="28"/>
        </w:rPr>
      </w:pPr>
      <w:r w:rsidRPr="007A62DC">
        <w:rPr>
          <w:sz w:val="28"/>
          <w:szCs w:val="28"/>
        </w:rPr>
        <w:t xml:space="preserve">Принятие на себя ответственности за аномалии детско-родительских отношений и ответственности за выход из кризисной ситуации. </w:t>
      </w:r>
    </w:p>
    <w:p w:rsidR="00B14912" w:rsidRPr="007A62DC" w:rsidRDefault="00B14912" w:rsidP="00B14912">
      <w:pPr>
        <w:numPr>
          <w:ilvl w:val="0"/>
          <w:numId w:val="53"/>
        </w:numPr>
        <w:ind w:left="0" w:firstLine="737"/>
        <w:jc w:val="both"/>
        <w:rPr>
          <w:sz w:val="28"/>
          <w:szCs w:val="28"/>
        </w:rPr>
      </w:pPr>
      <w:r w:rsidRPr="007A62DC">
        <w:rPr>
          <w:sz w:val="28"/>
          <w:szCs w:val="28"/>
        </w:rPr>
        <w:t>Создание мотивации к самоизменению, коррекции отношений, работе над собственными внутриличностными конфликтами</w:t>
      </w:r>
      <w:r>
        <w:rPr>
          <w:sz w:val="28"/>
          <w:szCs w:val="28"/>
        </w:rPr>
        <w:t>.</w:t>
      </w:r>
    </w:p>
    <w:p w:rsidR="00B14912" w:rsidRPr="007A62DC" w:rsidRDefault="00B14912" w:rsidP="00B14912">
      <w:pPr>
        <w:ind w:firstLine="709"/>
        <w:jc w:val="both"/>
        <w:rPr>
          <w:sz w:val="28"/>
          <w:szCs w:val="28"/>
        </w:rPr>
      </w:pPr>
      <w:r>
        <w:rPr>
          <w:sz w:val="28"/>
          <w:szCs w:val="28"/>
        </w:rPr>
        <w:lastRenderedPageBreak/>
        <w:t xml:space="preserve"> </w:t>
      </w:r>
      <w:r w:rsidRPr="007A62DC">
        <w:rPr>
          <w:sz w:val="28"/>
          <w:szCs w:val="28"/>
        </w:rPr>
        <w:t>Работа с родителями предполагает реализацию двух  основных направлений:</w:t>
      </w:r>
    </w:p>
    <w:p w:rsidR="00B14912" w:rsidRPr="007A62DC" w:rsidRDefault="00B14912" w:rsidP="00B14912">
      <w:pPr>
        <w:numPr>
          <w:ilvl w:val="0"/>
          <w:numId w:val="54"/>
        </w:numPr>
        <w:ind w:left="0" w:firstLine="737"/>
        <w:jc w:val="both"/>
        <w:rPr>
          <w:sz w:val="28"/>
          <w:szCs w:val="28"/>
        </w:rPr>
      </w:pPr>
      <w:r w:rsidRPr="007A62DC">
        <w:rPr>
          <w:sz w:val="28"/>
          <w:szCs w:val="28"/>
        </w:rPr>
        <w:t>воспитательного (осознание взрослыми членами семьи важности и необходимости специальной работы с детьми по предупреждению наркогенного заражения);</w:t>
      </w:r>
    </w:p>
    <w:p w:rsidR="00B14912" w:rsidRPr="007A62DC" w:rsidRDefault="00B14912" w:rsidP="00B14912">
      <w:pPr>
        <w:numPr>
          <w:ilvl w:val="0"/>
          <w:numId w:val="54"/>
        </w:numPr>
        <w:ind w:left="0" w:firstLine="737"/>
        <w:jc w:val="both"/>
        <w:rPr>
          <w:sz w:val="28"/>
          <w:szCs w:val="28"/>
        </w:rPr>
      </w:pPr>
      <w:r w:rsidRPr="007A62DC">
        <w:rPr>
          <w:sz w:val="28"/>
          <w:szCs w:val="28"/>
        </w:rPr>
        <w:t>образовательного  (освоение основных приемов организации семейной профилактики).</w:t>
      </w:r>
    </w:p>
    <w:p w:rsidR="00B14912" w:rsidRPr="007A62DC" w:rsidRDefault="00B14912" w:rsidP="00B14912">
      <w:pPr>
        <w:ind w:firstLine="709"/>
        <w:jc w:val="both"/>
        <w:rPr>
          <w:sz w:val="28"/>
          <w:szCs w:val="28"/>
        </w:rPr>
      </w:pPr>
      <w:r>
        <w:rPr>
          <w:sz w:val="28"/>
          <w:szCs w:val="28"/>
        </w:rPr>
        <w:t xml:space="preserve">Особую роль в работе с родителями </w:t>
      </w:r>
      <w:r w:rsidRPr="007A62DC">
        <w:rPr>
          <w:sz w:val="28"/>
          <w:szCs w:val="28"/>
        </w:rPr>
        <w:t>играет педагогическая культура и воспитат</w:t>
      </w:r>
      <w:r>
        <w:rPr>
          <w:sz w:val="28"/>
          <w:szCs w:val="28"/>
        </w:rPr>
        <w:t>ельная состоятельность классного руководителя</w:t>
      </w:r>
      <w:r w:rsidRPr="007A62DC">
        <w:rPr>
          <w:sz w:val="28"/>
          <w:szCs w:val="28"/>
        </w:rPr>
        <w:t xml:space="preserve">. </w:t>
      </w:r>
      <w:r>
        <w:rPr>
          <w:sz w:val="28"/>
          <w:szCs w:val="28"/>
        </w:rPr>
        <w:t>Нахождение правильной общей педагогической позиции педагога и родителя по отношению к ребенку является</w:t>
      </w:r>
      <w:r w:rsidRPr="007A62DC">
        <w:rPr>
          <w:sz w:val="28"/>
          <w:szCs w:val="28"/>
        </w:rPr>
        <w:t xml:space="preserve"> </w:t>
      </w:r>
      <w:r>
        <w:rPr>
          <w:sz w:val="28"/>
          <w:szCs w:val="28"/>
        </w:rPr>
        <w:t>тем ресурсом развития, на основании которого возникает взаимное доверие и сотрудничество</w:t>
      </w:r>
      <w:r w:rsidRPr="007A62DC">
        <w:rPr>
          <w:sz w:val="28"/>
          <w:szCs w:val="28"/>
        </w:rPr>
        <w:t xml:space="preserve">. </w:t>
      </w:r>
      <w:r>
        <w:rPr>
          <w:sz w:val="28"/>
          <w:szCs w:val="28"/>
        </w:rPr>
        <w:t xml:space="preserve">Согласованность представлений и педагогических воздействий классного руководителя и родителя на ребенка является ресурсом развития ребенка. </w:t>
      </w:r>
    </w:p>
    <w:p w:rsidR="00B14912" w:rsidRPr="00313125" w:rsidRDefault="00B14912" w:rsidP="00B14912">
      <w:pPr>
        <w:pStyle w:val="Heading"/>
        <w:ind w:firstLine="709"/>
        <w:jc w:val="both"/>
        <w:rPr>
          <w:rFonts w:ascii="Times New Roman" w:hAnsi="Times New Roman"/>
          <w:b w:val="0"/>
          <w:sz w:val="28"/>
          <w:szCs w:val="28"/>
        </w:rPr>
      </w:pPr>
      <w:r>
        <w:rPr>
          <w:rFonts w:ascii="Times New Roman" w:hAnsi="Times New Roman"/>
          <w:sz w:val="28"/>
        </w:rPr>
        <w:t xml:space="preserve">Основные цели классного руководителя. </w:t>
      </w:r>
      <w:r>
        <w:rPr>
          <w:rFonts w:ascii="Times New Roman" w:hAnsi="Times New Roman"/>
          <w:b w:val="0"/>
          <w:sz w:val="28"/>
          <w:szCs w:val="28"/>
        </w:rPr>
        <w:t xml:space="preserve">Основными целями классного руководителя в профилактической работе с родителями </w:t>
      </w:r>
      <w:r w:rsidRPr="00313125">
        <w:rPr>
          <w:rFonts w:ascii="Times New Roman" w:hAnsi="Times New Roman"/>
          <w:b w:val="0"/>
          <w:sz w:val="28"/>
          <w:szCs w:val="28"/>
        </w:rPr>
        <w:t>являются:</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формирование отрицательных</w:t>
      </w:r>
      <w:r w:rsidRPr="00313125">
        <w:rPr>
          <w:b w:val="0"/>
          <w:szCs w:val="28"/>
        </w:rPr>
        <w:t xml:space="preserve"> </w:t>
      </w:r>
      <w:r>
        <w:rPr>
          <w:b w:val="0"/>
          <w:szCs w:val="28"/>
        </w:rPr>
        <w:t xml:space="preserve">установок родителя к курению своих детей, употреблению ими алкогольных напитков и </w:t>
      </w:r>
      <w:r w:rsidRPr="00313125">
        <w:rPr>
          <w:b w:val="0"/>
          <w:szCs w:val="28"/>
        </w:rPr>
        <w:t xml:space="preserve"> </w:t>
      </w:r>
      <w:r>
        <w:rPr>
          <w:b w:val="0"/>
          <w:szCs w:val="28"/>
        </w:rPr>
        <w:t>первых проб наркотиков;</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ф</w:t>
      </w:r>
      <w:r w:rsidRPr="007A62DC">
        <w:rPr>
          <w:b w:val="0"/>
          <w:szCs w:val="28"/>
        </w:rPr>
        <w:t xml:space="preserve">ормирование </w:t>
      </w:r>
      <w:r>
        <w:rPr>
          <w:b w:val="0"/>
          <w:szCs w:val="28"/>
        </w:rPr>
        <w:t xml:space="preserve">  </w:t>
      </w:r>
      <w:r w:rsidRPr="007A62DC">
        <w:rPr>
          <w:b w:val="0"/>
          <w:szCs w:val="28"/>
        </w:rPr>
        <w:t>личной ответственности родителей за свое</w:t>
      </w:r>
      <w:r>
        <w:rPr>
          <w:b w:val="0"/>
          <w:szCs w:val="28"/>
        </w:rPr>
        <w:t xml:space="preserve"> поведение и поведение своих детей;</w:t>
      </w:r>
      <w:r w:rsidRPr="007A62DC">
        <w:rPr>
          <w:b w:val="0"/>
          <w:szCs w:val="28"/>
        </w:rPr>
        <w:t xml:space="preserve"> </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B14912" w:rsidRDefault="00B14912" w:rsidP="00B14912">
      <w:pPr>
        <w:pStyle w:val="ConsPlusNormal"/>
        <w:widowControl/>
        <w:ind w:firstLine="709"/>
        <w:jc w:val="both"/>
        <w:rPr>
          <w:rFonts w:ascii="Times New Roman" w:hAnsi="Times New Roman"/>
          <w:sz w:val="28"/>
          <w:szCs w:val="28"/>
        </w:rPr>
      </w:pPr>
      <w:r>
        <w:rPr>
          <w:rFonts w:ascii="Times New Roman" w:hAnsi="Times New Roman"/>
          <w:b/>
          <w:sz w:val="28"/>
          <w:szCs w:val="28"/>
        </w:rPr>
        <w:t xml:space="preserve">Основные задачи классного руководителя. </w:t>
      </w:r>
      <w:r>
        <w:rPr>
          <w:rFonts w:ascii="Times New Roman" w:hAnsi="Times New Roman"/>
          <w:sz w:val="28"/>
          <w:szCs w:val="28"/>
        </w:rPr>
        <w:t>Основные задачи классного руководителя в профилактической работе с родителями:</w:t>
      </w:r>
    </w:p>
    <w:p w:rsidR="00B14912" w:rsidRPr="006F1DA6" w:rsidRDefault="00B14912" w:rsidP="00B14912">
      <w:pPr>
        <w:numPr>
          <w:ilvl w:val="0"/>
          <w:numId w:val="9"/>
        </w:numPr>
        <w:ind w:left="0" w:firstLine="737"/>
        <w:jc w:val="both"/>
        <w:rPr>
          <w:sz w:val="28"/>
          <w:szCs w:val="28"/>
        </w:rPr>
      </w:pPr>
      <w:r w:rsidRPr="006F1DA6">
        <w:rPr>
          <w:sz w:val="28"/>
          <w:szCs w:val="28"/>
        </w:rPr>
        <w:t>актуализировать познавательный интерес родителей  в предупреждении аддиктивного поведения своих детей;</w:t>
      </w:r>
    </w:p>
    <w:p w:rsidR="00B14912" w:rsidRPr="006F1DA6" w:rsidRDefault="00B14912" w:rsidP="00B14912">
      <w:pPr>
        <w:numPr>
          <w:ilvl w:val="0"/>
          <w:numId w:val="9"/>
        </w:numPr>
        <w:ind w:left="0" w:firstLine="737"/>
        <w:jc w:val="both"/>
        <w:rPr>
          <w:sz w:val="28"/>
          <w:szCs w:val="28"/>
        </w:rPr>
      </w:pPr>
      <w:r w:rsidRPr="006F1DA6">
        <w:rPr>
          <w:sz w:val="28"/>
          <w:szCs w:val="28"/>
        </w:rPr>
        <w:t>повысить психолого-педагогическую грамотность родителей по профилактической антинаркотической тематике, адекватной возрасту;</w:t>
      </w:r>
    </w:p>
    <w:p w:rsidR="00B14912" w:rsidRPr="006F1DA6" w:rsidRDefault="00B14912" w:rsidP="00B14912">
      <w:pPr>
        <w:numPr>
          <w:ilvl w:val="0"/>
          <w:numId w:val="9"/>
        </w:numPr>
        <w:ind w:left="0" w:firstLine="737"/>
        <w:jc w:val="both"/>
        <w:rPr>
          <w:sz w:val="28"/>
          <w:szCs w:val="28"/>
        </w:rPr>
      </w:pPr>
      <w:r w:rsidRPr="006F1DA6">
        <w:rPr>
          <w:sz w:val="28"/>
          <w:szCs w:val="28"/>
        </w:rPr>
        <w:t>активизировать мотивацию родителя к воспитанию у ребенка здорового образа жизни;</w:t>
      </w:r>
    </w:p>
    <w:p w:rsidR="00B14912" w:rsidRDefault="00B14912" w:rsidP="00B14912">
      <w:pPr>
        <w:numPr>
          <w:ilvl w:val="0"/>
          <w:numId w:val="9"/>
        </w:numPr>
        <w:ind w:left="0" w:firstLine="737"/>
        <w:jc w:val="both"/>
        <w:rPr>
          <w:sz w:val="28"/>
          <w:szCs w:val="28"/>
        </w:rPr>
      </w:pPr>
      <w:r w:rsidRPr="006F1DA6">
        <w:rPr>
          <w:sz w:val="28"/>
          <w:szCs w:val="28"/>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B14912" w:rsidRPr="007A62DC" w:rsidRDefault="00B14912" w:rsidP="00B14912">
      <w:pPr>
        <w:ind w:firstLine="709"/>
        <w:jc w:val="both"/>
        <w:rPr>
          <w:b/>
          <w:sz w:val="28"/>
          <w:szCs w:val="28"/>
        </w:rPr>
      </w:pPr>
      <w:r w:rsidRPr="007A62DC">
        <w:rPr>
          <w:b/>
          <w:sz w:val="28"/>
          <w:szCs w:val="28"/>
        </w:rPr>
        <w:t>Формы работы с родителями:</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нформационно-рецептивные (</w:t>
      </w:r>
      <w:r>
        <w:rPr>
          <w:sz w:val="28"/>
          <w:szCs w:val="28"/>
        </w:rPr>
        <w:t>мини-лекции, беседы</w:t>
      </w:r>
      <w:r w:rsidRPr="007A62DC">
        <w:rPr>
          <w:sz w:val="28"/>
          <w:szCs w:val="28"/>
        </w:rPr>
        <w:t>)</w:t>
      </w:r>
      <w:r>
        <w:rPr>
          <w:sz w:val="28"/>
          <w:szCs w:val="28"/>
        </w:rPr>
        <w:t>;</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нтерактивн</w:t>
      </w:r>
      <w:r>
        <w:rPr>
          <w:sz w:val="28"/>
          <w:szCs w:val="28"/>
        </w:rPr>
        <w:t>ые формы (</w:t>
      </w:r>
      <w:r w:rsidRPr="007A62DC">
        <w:rPr>
          <w:sz w:val="28"/>
          <w:szCs w:val="28"/>
        </w:rPr>
        <w:t xml:space="preserve">деловые игры, </w:t>
      </w:r>
      <w:r>
        <w:rPr>
          <w:sz w:val="28"/>
          <w:szCs w:val="28"/>
        </w:rPr>
        <w:t>ролевые игры, упражнения, дискуссии, ток-шоу, свободный микрофон и др.);</w:t>
      </w:r>
    </w:p>
    <w:p w:rsidR="00B14912" w:rsidRDefault="00B14912" w:rsidP="00B14912">
      <w:pPr>
        <w:numPr>
          <w:ilvl w:val="0"/>
          <w:numId w:val="13"/>
        </w:numPr>
        <w:ind w:left="0" w:firstLine="720"/>
        <w:jc w:val="both"/>
        <w:rPr>
          <w:sz w:val="28"/>
          <w:szCs w:val="28"/>
        </w:rPr>
      </w:pPr>
      <w:r>
        <w:rPr>
          <w:sz w:val="28"/>
          <w:szCs w:val="28"/>
        </w:rPr>
        <w:t>и</w:t>
      </w:r>
      <w:r w:rsidRPr="007A62DC">
        <w:rPr>
          <w:sz w:val="28"/>
          <w:szCs w:val="28"/>
        </w:rPr>
        <w:t xml:space="preserve">ндивидуальное и групповое семейное  консультирование.                          </w:t>
      </w:r>
      <w:r>
        <w:rPr>
          <w:sz w:val="28"/>
          <w:szCs w:val="28"/>
        </w:rPr>
        <w:t xml:space="preserve">     </w:t>
      </w:r>
    </w:p>
    <w:p w:rsidR="00B14912" w:rsidRDefault="00B14912" w:rsidP="00B14912">
      <w:pPr>
        <w:ind w:firstLine="709"/>
        <w:jc w:val="both"/>
        <w:rPr>
          <w:sz w:val="28"/>
          <w:szCs w:val="28"/>
        </w:rPr>
      </w:pPr>
      <w:r w:rsidRPr="00D90E76">
        <w:rPr>
          <w:b/>
          <w:sz w:val="28"/>
          <w:szCs w:val="28"/>
        </w:rPr>
        <w:t>Ожидаемый результат.</w:t>
      </w:r>
      <w:r>
        <w:rPr>
          <w:sz w:val="28"/>
          <w:szCs w:val="28"/>
        </w:rPr>
        <w:t xml:space="preserve"> Результатом работы классного руководителя является:</w:t>
      </w:r>
    </w:p>
    <w:p w:rsidR="00B14912" w:rsidRPr="007A62DC" w:rsidRDefault="00B14912" w:rsidP="00B14912">
      <w:pPr>
        <w:numPr>
          <w:ilvl w:val="0"/>
          <w:numId w:val="14"/>
        </w:numPr>
        <w:ind w:left="0" w:firstLine="737"/>
        <w:jc w:val="both"/>
        <w:rPr>
          <w:sz w:val="28"/>
          <w:szCs w:val="28"/>
        </w:rPr>
      </w:pPr>
      <w:r>
        <w:rPr>
          <w:sz w:val="28"/>
          <w:szCs w:val="28"/>
        </w:rPr>
        <w:t>а</w:t>
      </w:r>
      <w:r w:rsidRPr="007A62DC">
        <w:rPr>
          <w:sz w:val="28"/>
          <w:szCs w:val="28"/>
        </w:rPr>
        <w:t>ктивизация и в</w:t>
      </w:r>
      <w:r>
        <w:rPr>
          <w:sz w:val="28"/>
          <w:szCs w:val="28"/>
        </w:rPr>
        <w:t>овлечение родительской общественности</w:t>
      </w:r>
      <w:r w:rsidRPr="007A62DC">
        <w:rPr>
          <w:sz w:val="28"/>
          <w:szCs w:val="28"/>
        </w:rPr>
        <w:t xml:space="preserve"> </w:t>
      </w:r>
      <w:r>
        <w:rPr>
          <w:sz w:val="28"/>
          <w:szCs w:val="28"/>
        </w:rPr>
        <w:t>в профилактическую деятельность;</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lastRenderedPageBreak/>
        <w:t>ф</w:t>
      </w:r>
      <w:r w:rsidRPr="007A62DC">
        <w:rPr>
          <w:sz w:val="28"/>
          <w:szCs w:val="28"/>
        </w:rPr>
        <w:t xml:space="preserve">ормирование негативного отношения родителей к </w:t>
      </w:r>
      <w:r>
        <w:rPr>
          <w:sz w:val="28"/>
          <w:szCs w:val="28"/>
        </w:rPr>
        <w:t xml:space="preserve">алкоголизации и </w:t>
      </w:r>
      <w:r w:rsidRPr="007A62DC">
        <w:rPr>
          <w:sz w:val="28"/>
          <w:szCs w:val="28"/>
        </w:rPr>
        <w:t>наркотизации,  в которой растет и общается их ребенок</w:t>
      </w:r>
      <w:r>
        <w:rPr>
          <w:sz w:val="28"/>
          <w:szCs w:val="28"/>
        </w:rPr>
        <w:t>;</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п</w:t>
      </w:r>
      <w:r w:rsidRPr="007A62DC">
        <w:rPr>
          <w:sz w:val="28"/>
          <w:szCs w:val="28"/>
        </w:rPr>
        <w:t>овышение в</w:t>
      </w:r>
      <w:r>
        <w:rPr>
          <w:sz w:val="28"/>
          <w:szCs w:val="28"/>
        </w:rPr>
        <w:t>оспитательного потенциала семьи;</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с</w:t>
      </w:r>
      <w:r w:rsidRPr="007A62DC">
        <w:rPr>
          <w:sz w:val="28"/>
          <w:szCs w:val="28"/>
        </w:rPr>
        <w:t>оздание «банка данных» для генерирования и отбора творческих идей по пропаганде здорового образа жизни, здоровых гармоничных отношений в семье.</w:t>
      </w:r>
    </w:p>
    <w:p w:rsidR="00B14912" w:rsidRPr="00747B9C" w:rsidRDefault="00B14912" w:rsidP="00B14912">
      <w:pPr>
        <w:autoSpaceDE w:val="0"/>
        <w:autoSpaceDN w:val="0"/>
        <w:adjustRightInd w:val="0"/>
        <w:ind w:firstLine="709"/>
        <w:jc w:val="both"/>
        <w:rPr>
          <w:b/>
          <w:sz w:val="28"/>
          <w:szCs w:val="28"/>
        </w:rPr>
      </w:pPr>
      <w:r w:rsidRPr="007A62DC">
        <w:rPr>
          <w:b/>
          <w:sz w:val="28"/>
          <w:szCs w:val="28"/>
        </w:rPr>
        <w:t>Срок реализации  программы</w:t>
      </w:r>
      <w:r>
        <w:rPr>
          <w:b/>
          <w:sz w:val="28"/>
          <w:szCs w:val="28"/>
        </w:rPr>
        <w:t xml:space="preserve">. </w:t>
      </w:r>
      <w:r>
        <w:rPr>
          <w:sz w:val="28"/>
          <w:szCs w:val="28"/>
        </w:rPr>
        <w:t>Полный срок реализации программ с учетом этапов  - 4</w:t>
      </w:r>
      <w:r w:rsidRPr="007A62DC">
        <w:rPr>
          <w:sz w:val="28"/>
          <w:szCs w:val="28"/>
        </w:rPr>
        <w:t xml:space="preserve"> </w:t>
      </w:r>
      <w:r>
        <w:rPr>
          <w:sz w:val="28"/>
          <w:szCs w:val="28"/>
        </w:rPr>
        <w:t>года. Учитывая цикличность содержания программ, возможна одновременность их внедрения со сроком реализации 2 года (по 5 занятий с родителями в год) или 1 год (по 10 занятий с родителями в год).</w:t>
      </w:r>
    </w:p>
    <w:p w:rsidR="00B14912" w:rsidRPr="00654C19" w:rsidRDefault="00B14912" w:rsidP="00B14912">
      <w:pPr>
        <w:autoSpaceDE w:val="0"/>
        <w:autoSpaceDN w:val="0"/>
        <w:adjustRightInd w:val="0"/>
        <w:ind w:firstLine="709"/>
        <w:jc w:val="both"/>
        <w:rPr>
          <w:b/>
          <w:sz w:val="28"/>
          <w:szCs w:val="28"/>
        </w:rPr>
      </w:pPr>
      <w:r w:rsidRPr="007A62DC">
        <w:rPr>
          <w:b/>
          <w:sz w:val="28"/>
          <w:szCs w:val="28"/>
        </w:rPr>
        <w:t>Участники программы</w:t>
      </w:r>
      <w:r>
        <w:rPr>
          <w:b/>
          <w:sz w:val="28"/>
          <w:szCs w:val="28"/>
        </w:rPr>
        <w:t xml:space="preserve">: </w:t>
      </w:r>
      <w:r>
        <w:rPr>
          <w:sz w:val="28"/>
          <w:szCs w:val="28"/>
        </w:rPr>
        <w:t>р</w:t>
      </w:r>
      <w:r w:rsidRPr="007A62DC">
        <w:rPr>
          <w:sz w:val="28"/>
          <w:szCs w:val="28"/>
        </w:rPr>
        <w:t>одители</w:t>
      </w:r>
      <w:r>
        <w:rPr>
          <w:sz w:val="28"/>
          <w:szCs w:val="28"/>
        </w:rPr>
        <w:t>, педагогический коллектив образовательного учреждения: классные руководители, педагоги-психологи и другие специалисты школы.</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2.3.2. Тематический план и содержание программы</w:t>
      </w:r>
    </w:p>
    <w:p w:rsidR="00B14912" w:rsidRDefault="00B14912" w:rsidP="00B14912">
      <w:pPr>
        <w:ind w:firstLine="709"/>
        <w:jc w:val="both"/>
        <w:rPr>
          <w:sz w:val="28"/>
          <w:szCs w:val="28"/>
        </w:rPr>
      </w:pPr>
    </w:p>
    <w:p w:rsidR="00B14912" w:rsidRPr="00A666B1" w:rsidRDefault="00B14912" w:rsidP="00B14912">
      <w:pPr>
        <w:ind w:firstLine="709"/>
        <w:jc w:val="both"/>
        <w:rPr>
          <w:sz w:val="28"/>
          <w:szCs w:val="28"/>
        </w:rPr>
      </w:pPr>
      <w:r>
        <w:rPr>
          <w:sz w:val="28"/>
          <w:szCs w:val="28"/>
        </w:rPr>
        <w:t xml:space="preserve">Программа предназначена для реализации второго этапа первичной профилактики согласно Концепции и проводится учителем начальной школы с привлечением необходимых специалистов школы. </w:t>
      </w:r>
    </w:p>
    <w:p w:rsidR="00B14912" w:rsidRDefault="00B14912" w:rsidP="00B14912">
      <w:pPr>
        <w:ind w:firstLine="709"/>
        <w:jc w:val="both"/>
        <w:rPr>
          <w:sz w:val="28"/>
          <w:szCs w:val="28"/>
        </w:rPr>
      </w:pPr>
      <w:r>
        <w:rPr>
          <w:sz w:val="28"/>
          <w:szCs w:val="28"/>
        </w:rPr>
        <w:t>После прохождения программы у родителей сформируются:</w:t>
      </w:r>
    </w:p>
    <w:p w:rsidR="00B14912" w:rsidRDefault="00B14912" w:rsidP="00B14912">
      <w:pPr>
        <w:numPr>
          <w:ilvl w:val="0"/>
          <w:numId w:val="10"/>
        </w:numPr>
        <w:ind w:left="0" w:firstLine="737"/>
        <w:jc w:val="both"/>
        <w:rPr>
          <w:sz w:val="28"/>
          <w:szCs w:val="28"/>
        </w:rPr>
      </w:pPr>
      <w:r>
        <w:rPr>
          <w:sz w:val="28"/>
          <w:szCs w:val="28"/>
        </w:rPr>
        <w:t>понимание рисков, связанных с дезадаптацией детей, ошибками воспитания и бесконтрольного времяпровождения;</w:t>
      </w:r>
    </w:p>
    <w:p w:rsidR="00B14912" w:rsidRDefault="00B14912" w:rsidP="00B14912">
      <w:pPr>
        <w:numPr>
          <w:ilvl w:val="0"/>
          <w:numId w:val="10"/>
        </w:numPr>
        <w:ind w:left="0" w:firstLine="737"/>
        <w:jc w:val="both"/>
        <w:rPr>
          <w:sz w:val="28"/>
          <w:szCs w:val="28"/>
        </w:rPr>
      </w:pPr>
      <w:r>
        <w:rPr>
          <w:sz w:val="28"/>
          <w:szCs w:val="28"/>
        </w:rPr>
        <w:t>знание ресурсов семьи по снижению рисков и создания развивающих условий своим детям;</w:t>
      </w:r>
    </w:p>
    <w:p w:rsidR="00B14912" w:rsidRPr="006F1DA6" w:rsidRDefault="00B14912" w:rsidP="00B14912">
      <w:pPr>
        <w:numPr>
          <w:ilvl w:val="0"/>
          <w:numId w:val="10"/>
        </w:numPr>
        <w:ind w:left="0" w:firstLine="737"/>
        <w:jc w:val="both"/>
        <w:rPr>
          <w:sz w:val="28"/>
          <w:szCs w:val="28"/>
        </w:rPr>
      </w:pPr>
      <w:r>
        <w:rPr>
          <w:sz w:val="28"/>
          <w:szCs w:val="28"/>
        </w:rPr>
        <w:t xml:space="preserve">мотивация к активному взаимодействию со школой, классным руководителем и другими специалистами школы по предупреждению трудностей в обучении и дезадаптации. </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sidRPr="00FE0167">
        <w:rPr>
          <w:b/>
          <w:sz w:val="28"/>
          <w:szCs w:val="28"/>
        </w:rPr>
        <w:t>Тематический пл</w:t>
      </w:r>
      <w:r>
        <w:rPr>
          <w:b/>
          <w:sz w:val="28"/>
          <w:szCs w:val="28"/>
        </w:rPr>
        <w:t xml:space="preserve">ан </w:t>
      </w: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7200"/>
        <w:gridCol w:w="1080"/>
      </w:tblGrid>
      <w:tr w:rsidR="00B14912" w:rsidRPr="003D0A24" w:rsidTr="00B755C9">
        <w:tc>
          <w:tcPr>
            <w:tcW w:w="1080" w:type="dxa"/>
          </w:tcPr>
          <w:p w:rsidR="00B14912" w:rsidRPr="003D0A24" w:rsidRDefault="00B14912" w:rsidP="00B755C9">
            <w:pPr>
              <w:jc w:val="both"/>
              <w:rPr>
                <w:sz w:val="28"/>
                <w:szCs w:val="28"/>
              </w:rPr>
            </w:pPr>
            <w:r w:rsidRPr="003D0A24">
              <w:rPr>
                <w:sz w:val="28"/>
                <w:szCs w:val="28"/>
              </w:rPr>
              <w:t>№№</w:t>
            </w:r>
          </w:p>
          <w:p w:rsidR="00B14912" w:rsidRPr="003D0A24" w:rsidRDefault="00B14912" w:rsidP="00B755C9">
            <w:pPr>
              <w:jc w:val="both"/>
              <w:rPr>
                <w:sz w:val="28"/>
                <w:szCs w:val="28"/>
              </w:rPr>
            </w:pPr>
            <w:r w:rsidRPr="003D0A24">
              <w:rPr>
                <w:sz w:val="28"/>
                <w:szCs w:val="28"/>
              </w:rPr>
              <w:t>п/п</w:t>
            </w:r>
          </w:p>
        </w:tc>
        <w:tc>
          <w:tcPr>
            <w:tcW w:w="7200" w:type="dxa"/>
          </w:tcPr>
          <w:p w:rsidR="00B14912" w:rsidRPr="003D0A24" w:rsidRDefault="00B14912" w:rsidP="00B755C9">
            <w:pPr>
              <w:jc w:val="center"/>
              <w:rPr>
                <w:sz w:val="28"/>
                <w:szCs w:val="28"/>
              </w:rPr>
            </w:pPr>
            <w:r w:rsidRPr="003D0A24">
              <w:rPr>
                <w:sz w:val="28"/>
                <w:szCs w:val="28"/>
              </w:rPr>
              <w:t>Темы занятий</w:t>
            </w:r>
          </w:p>
        </w:tc>
        <w:tc>
          <w:tcPr>
            <w:tcW w:w="1080" w:type="dxa"/>
          </w:tcPr>
          <w:p w:rsidR="00B14912" w:rsidRPr="003D0A24" w:rsidRDefault="00B14912" w:rsidP="00B755C9">
            <w:pPr>
              <w:jc w:val="both"/>
              <w:rPr>
                <w:sz w:val="28"/>
                <w:szCs w:val="28"/>
              </w:rPr>
            </w:pPr>
            <w:r w:rsidRPr="003D0A24">
              <w:rPr>
                <w:sz w:val="28"/>
                <w:szCs w:val="28"/>
              </w:rPr>
              <w:t>Всего час</w:t>
            </w:r>
          </w:p>
        </w:tc>
      </w:tr>
      <w:tr w:rsidR="00B14912" w:rsidRPr="003D0A24" w:rsidTr="00B755C9">
        <w:tc>
          <w:tcPr>
            <w:tcW w:w="1080" w:type="dxa"/>
          </w:tcPr>
          <w:p w:rsidR="00B14912" w:rsidRPr="003D0A24" w:rsidRDefault="00B14912" w:rsidP="00B755C9">
            <w:pPr>
              <w:rPr>
                <w:sz w:val="28"/>
                <w:szCs w:val="28"/>
              </w:rPr>
            </w:pPr>
            <w:r w:rsidRPr="003D0A24">
              <w:rPr>
                <w:sz w:val="28"/>
                <w:szCs w:val="28"/>
              </w:rPr>
              <w:t xml:space="preserve">1  </w:t>
            </w:r>
          </w:p>
        </w:tc>
        <w:tc>
          <w:tcPr>
            <w:tcW w:w="7200" w:type="dxa"/>
          </w:tcPr>
          <w:p w:rsidR="00B14912" w:rsidRPr="003D0A24" w:rsidRDefault="00B14912" w:rsidP="00B755C9">
            <w:pPr>
              <w:jc w:val="both"/>
              <w:rPr>
                <w:sz w:val="28"/>
                <w:szCs w:val="28"/>
              </w:rPr>
            </w:pPr>
            <w:r w:rsidRPr="003D0A24">
              <w:rPr>
                <w:sz w:val="28"/>
                <w:szCs w:val="28"/>
              </w:rPr>
              <w:t>Особенности  современной школы и современных требований к школьникам</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2</w:t>
            </w:r>
          </w:p>
        </w:tc>
        <w:tc>
          <w:tcPr>
            <w:tcW w:w="7200" w:type="dxa"/>
          </w:tcPr>
          <w:p w:rsidR="00B14912" w:rsidRPr="003D0A24" w:rsidRDefault="00B14912" w:rsidP="00B755C9">
            <w:pPr>
              <w:jc w:val="both"/>
              <w:rPr>
                <w:sz w:val="28"/>
                <w:szCs w:val="28"/>
              </w:rPr>
            </w:pPr>
            <w:r w:rsidRPr="003D0A24">
              <w:rPr>
                <w:sz w:val="28"/>
                <w:szCs w:val="28"/>
              </w:rPr>
              <w:t>Психическое развитие и формирование личности младшего школьника</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3</w:t>
            </w:r>
          </w:p>
        </w:tc>
        <w:tc>
          <w:tcPr>
            <w:tcW w:w="7200" w:type="dxa"/>
          </w:tcPr>
          <w:p w:rsidR="00B14912" w:rsidRPr="003D0A24" w:rsidRDefault="00B14912" w:rsidP="00B755C9">
            <w:pPr>
              <w:jc w:val="both"/>
              <w:rPr>
                <w:sz w:val="28"/>
                <w:szCs w:val="28"/>
              </w:rPr>
            </w:pPr>
            <w:r w:rsidRPr="003D0A24">
              <w:rPr>
                <w:sz w:val="28"/>
                <w:szCs w:val="28"/>
              </w:rPr>
              <w:t xml:space="preserve">Первые трудности обучения </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4</w:t>
            </w:r>
          </w:p>
        </w:tc>
        <w:tc>
          <w:tcPr>
            <w:tcW w:w="7200" w:type="dxa"/>
          </w:tcPr>
          <w:p w:rsidR="00B14912" w:rsidRPr="003D0A24" w:rsidRDefault="00B14912" w:rsidP="00B755C9">
            <w:pPr>
              <w:jc w:val="both"/>
              <w:rPr>
                <w:sz w:val="28"/>
                <w:szCs w:val="28"/>
              </w:rPr>
            </w:pPr>
            <w:r w:rsidRPr="003D0A24">
              <w:rPr>
                <w:sz w:val="28"/>
                <w:szCs w:val="28"/>
              </w:rPr>
              <w:t>Мальчики и девочки учатся по-разному</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5</w:t>
            </w:r>
          </w:p>
        </w:tc>
        <w:tc>
          <w:tcPr>
            <w:tcW w:w="7200" w:type="dxa"/>
          </w:tcPr>
          <w:p w:rsidR="00B14912" w:rsidRPr="003D0A24" w:rsidRDefault="00B14912" w:rsidP="00B755C9">
            <w:pPr>
              <w:jc w:val="both"/>
              <w:rPr>
                <w:sz w:val="28"/>
                <w:szCs w:val="28"/>
              </w:rPr>
            </w:pPr>
            <w:r w:rsidRPr="003D0A24">
              <w:rPr>
                <w:sz w:val="28"/>
                <w:szCs w:val="28"/>
              </w:rPr>
              <w:t>У нас такие дети, каких мы заслуживаем</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6</w:t>
            </w:r>
          </w:p>
        </w:tc>
        <w:tc>
          <w:tcPr>
            <w:tcW w:w="7200" w:type="dxa"/>
          </w:tcPr>
          <w:p w:rsidR="00B14912" w:rsidRPr="003D0A24" w:rsidRDefault="00B14912" w:rsidP="00B755C9">
            <w:pPr>
              <w:pStyle w:val="a3"/>
              <w:spacing w:before="0" w:beforeAutospacing="0" w:after="0" w:afterAutospacing="0"/>
              <w:jc w:val="both"/>
              <w:rPr>
                <w:sz w:val="28"/>
                <w:szCs w:val="28"/>
              </w:rPr>
            </w:pPr>
            <w:r w:rsidRPr="003D0A24">
              <w:rPr>
                <w:bCs/>
                <w:sz w:val="28"/>
                <w:szCs w:val="28"/>
              </w:rPr>
              <w:t>Отношения в семье как основа  взаимопонимания</w:t>
            </w:r>
            <w:r w:rsidRPr="003D0A24">
              <w:rPr>
                <w:sz w:val="28"/>
                <w:szCs w:val="28"/>
              </w:rPr>
              <w:t xml:space="preserve"> </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7</w:t>
            </w:r>
          </w:p>
        </w:tc>
        <w:tc>
          <w:tcPr>
            <w:tcW w:w="7200" w:type="dxa"/>
          </w:tcPr>
          <w:p w:rsidR="00B14912" w:rsidRPr="003D0A24" w:rsidRDefault="00B14912" w:rsidP="00B755C9">
            <w:pPr>
              <w:pStyle w:val="a3"/>
              <w:spacing w:before="0" w:beforeAutospacing="0" w:after="0" w:afterAutospacing="0"/>
              <w:jc w:val="both"/>
              <w:rPr>
                <w:sz w:val="28"/>
                <w:szCs w:val="28"/>
              </w:rPr>
            </w:pPr>
            <w:r w:rsidRPr="003D0A24">
              <w:rPr>
                <w:sz w:val="28"/>
                <w:szCs w:val="28"/>
              </w:rPr>
              <w:t>У здоровых родителей – здоровые дети</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8</w:t>
            </w:r>
          </w:p>
        </w:tc>
        <w:tc>
          <w:tcPr>
            <w:tcW w:w="7200" w:type="dxa"/>
          </w:tcPr>
          <w:p w:rsidR="00B14912" w:rsidRPr="003D0A24" w:rsidRDefault="00B14912" w:rsidP="00B755C9">
            <w:pPr>
              <w:pStyle w:val="a3"/>
              <w:spacing w:before="0" w:beforeAutospacing="0" w:after="0" w:afterAutospacing="0"/>
              <w:jc w:val="both"/>
              <w:rPr>
                <w:sz w:val="28"/>
                <w:szCs w:val="28"/>
              </w:rPr>
            </w:pPr>
            <w:r w:rsidRPr="003D0A24">
              <w:rPr>
                <w:sz w:val="28"/>
                <w:szCs w:val="28"/>
              </w:rPr>
              <w:t>Выбираем досуг на здоровье себе и детям</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9</w:t>
            </w:r>
          </w:p>
        </w:tc>
        <w:tc>
          <w:tcPr>
            <w:tcW w:w="7200" w:type="dxa"/>
          </w:tcPr>
          <w:p w:rsidR="00B14912" w:rsidRPr="003D0A24" w:rsidRDefault="00B14912" w:rsidP="00B755C9">
            <w:pPr>
              <w:jc w:val="both"/>
              <w:rPr>
                <w:sz w:val="28"/>
                <w:szCs w:val="28"/>
              </w:rPr>
            </w:pPr>
            <w:r w:rsidRPr="003D0A24">
              <w:rPr>
                <w:sz w:val="28"/>
                <w:szCs w:val="28"/>
              </w:rPr>
              <w:t>Современная действительность и нравственно-духовное воспитание в семье</w:t>
            </w:r>
          </w:p>
        </w:tc>
        <w:tc>
          <w:tcPr>
            <w:tcW w:w="1080" w:type="dxa"/>
          </w:tcPr>
          <w:p w:rsidR="00B14912" w:rsidRPr="003D0A24" w:rsidRDefault="00B14912" w:rsidP="00B755C9">
            <w:pPr>
              <w:jc w:val="center"/>
              <w:rPr>
                <w:sz w:val="28"/>
                <w:szCs w:val="28"/>
              </w:rPr>
            </w:pPr>
            <w:r w:rsidRPr="003D0A24">
              <w:rPr>
                <w:sz w:val="28"/>
                <w:szCs w:val="28"/>
              </w:rPr>
              <w:t>2</w:t>
            </w:r>
          </w:p>
        </w:tc>
      </w:tr>
      <w:tr w:rsidR="00B14912" w:rsidRPr="003D0A24" w:rsidTr="00B755C9">
        <w:tc>
          <w:tcPr>
            <w:tcW w:w="1080" w:type="dxa"/>
          </w:tcPr>
          <w:p w:rsidR="00B14912" w:rsidRPr="003D0A24" w:rsidRDefault="00B14912" w:rsidP="00B755C9">
            <w:pPr>
              <w:rPr>
                <w:sz w:val="28"/>
                <w:szCs w:val="28"/>
              </w:rPr>
            </w:pPr>
            <w:r w:rsidRPr="003D0A24">
              <w:rPr>
                <w:sz w:val="28"/>
                <w:szCs w:val="28"/>
              </w:rPr>
              <w:t>10</w:t>
            </w:r>
          </w:p>
        </w:tc>
        <w:tc>
          <w:tcPr>
            <w:tcW w:w="7200" w:type="dxa"/>
          </w:tcPr>
          <w:p w:rsidR="00B14912" w:rsidRPr="003D0A24" w:rsidRDefault="00B14912" w:rsidP="00B755C9">
            <w:pPr>
              <w:widowControl w:val="0"/>
              <w:shd w:val="clear" w:color="auto" w:fill="FFFFFF"/>
              <w:tabs>
                <w:tab w:val="left" w:pos="533"/>
              </w:tabs>
              <w:autoSpaceDE w:val="0"/>
              <w:autoSpaceDN w:val="0"/>
              <w:adjustRightInd w:val="0"/>
              <w:jc w:val="both"/>
              <w:rPr>
                <w:sz w:val="28"/>
                <w:szCs w:val="28"/>
              </w:rPr>
            </w:pPr>
            <w:r w:rsidRPr="003D0A24">
              <w:rPr>
                <w:sz w:val="28"/>
                <w:szCs w:val="28"/>
              </w:rPr>
              <w:t>Много ли человеку нужно для счастья?</w:t>
            </w:r>
          </w:p>
        </w:tc>
        <w:tc>
          <w:tcPr>
            <w:tcW w:w="1080" w:type="dxa"/>
          </w:tcPr>
          <w:p w:rsidR="00B14912" w:rsidRPr="003D0A24" w:rsidRDefault="00B14912" w:rsidP="00B755C9">
            <w:pPr>
              <w:jc w:val="center"/>
              <w:rPr>
                <w:sz w:val="28"/>
                <w:szCs w:val="28"/>
              </w:rPr>
            </w:pPr>
            <w:r w:rsidRPr="003D0A24">
              <w:rPr>
                <w:sz w:val="28"/>
                <w:szCs w:val="28"/>
              </w:rPr>
              <w:t>2</w:t>
            </w:r>
          </w:p>
        </w:tc>
      </w:tr>
    </w:tbl>
    <w:p w:rsidR="00B14912" w:rsidRDefault="00B14912" w:rsidP="00B14912">
      <w:pPr>
        <w:ind w:firstLine="709"/>
        <w:jc w:val="center"/>
        <w:rPr>
          <w:b/>
          <w:sz w:val="28"/>
          <w:szCs w:val="28"/>
        </w:rPr>
      </w:pPr>
      <w:r>
        <w:rPr>
          <w:b/>
          <w:sz w:val="28"/>
          <w:szCs w:val="28"/>
        </w:rPr>
        <w:lastRenderedPageBreak/>
        <w:t>Содержание программы</w:t>
      </w:r>
    </w:p>
    <w:p w:rsidR="00B14912" w:rsidRDefault="00B14912" w:rsidP="00B14912">
      <w:pPr>
        <w:ind w:firstLine="709"/>
        <w:jc w:val="center"/>
        <w:rPr>
          <w:b/>
          <w:sz w:val="28"/>
          <w:szCs w:val="28"/>
        </w:rPr>
      </w:pPr>
    </w:p>
    <w:p w:rsidR="00B14912" w:rsidRPr="007A62DC" w:rsidRDefault="00B14912" w:rsidP="00B14912">
      <w:pPr>
        <w:ind w:firstLine="709"/>
        <w:jc w:val="both"/>
        <w:rPr>
          <w:b/>
          <w:sz w:val="28"/>
          <w:szCs w:val="28"/>
        </w:rPr>
      </w:pPr>
      <w:r>
        <w:rPr>
          <w:b/>
          <w:sz w:val="28"/>
          <w:szCs w:val="28"/>
        </w:rPr>
        <w:t xml:space="preserve">1. Особенности </w:t>
      </w:r>
      <w:r w:rsidRPr="007A62DC">
        <w:rPr>
          <w:b/>
          <w:sz w:val="28"/>
          <w:szCs w:val="28"/>
        </w:rPr>
        <w:t>современ</w:t>
      </w:r>
      <w:r>
        <w:rPr>
          <w:b/>
          <w:sz w:val="28"/>
          <w:szCs w:val="28"/>
        </w:rPr>
        <w:t>ной школы и современных требований к школьникам</w:t>
      </w:r>
    </w:p>
    <w:p w:rsidR="00B14912" w:rsidRPr="002D4DA4" w:rsidRDefault="00B14912" w:rsidP="00B14912">
      <w:pPr>
        <w:ind w:firstLine="709"/>
        <w:jc w:val="both"/>
        <w:rPr>
          <w:sz w:val="28"/>
          <w:szCs w:val="28"/>
        </w:rPr>
      </w:pPr>
      <w:r w:rsidRPr="002D4DA4">
        <w:rPr>
          <w:sz w:val="28"/>
          <w:szCs w:val="28"/>
        </w:rPr>
        <w:t>Реализация Концепции м</w:t>
      </w:r>
      <w:r>
        <w:rPr>
          <w:sz w:val="28"/>
          <w:szCs w:val="28"/>
        </w:rPr>
        <w:t>одернизации образования в образовательном учреждении. Особенности обучающих программ, требования к учащимся. Перспективы развития образовательного учреждения.</w:t>
      </w:r>
      <w:r w:rsidRPr="002D4DA4">
        <w:rPr>
          <w:sz w:val="28"/>
          <w:szCs w:val="28"/>
        </w:rPr>
        <w:t xml:space="preserve"> Психологическая служба школы. </w:t>
      </w:r>
      <w:r>
        <w:rPr>
          <w:sz w:val="28"/>
          <w:szCs w:val="28"/>
        </w:rPr>
        <w:t xml:space="preserve">Ответственный по профилактике ПАВ. </w:t>
      </w:r>
      <w:r w:rsidRPr="002D4DA4">
        <w:rPr>
          <w:sz w:val="28"/>
          <w:szCs w:val="28"/>
        </w:rPr>
        <w:t>Медицинский работник в школе и др.</w:t>
      </w:r>
      <w:r>
        <w:rPr>
          <w:sz w:val="28"/>
          <w:szCs w:val="28"/>
        </w:rPr>
        <w:t xml:space="preserve"> Роль родителя в успешном обучении ребенка. </w:t>
      </w:r>
      <w:r w:rsidRPr="002D4DA4">
        <w:rPr>
          <w:sz w:val="28"/>
          <w:szCs w:val="28"/>
        </w:rPr>
        <w:t xml:space="preserve">Факторы риска и </w:t>
      </w:r>
      <w:r>
        <w:rPr>
          <w:sz w:val="28"/>
          <w:szCs w:val="28"/>
        </w:rPr>
        <w:t xml:space="preserve">факторы </w:t>
      </w:r>
      <w:r w:rsidRPr="002D4DA4">
        <w:rPr>
          <w:sz w:val="28"/>
          <w:szCs w:val="28"/>
        </w:rPr>
        <w:t>защиты.</w:t>
      </w:r>
    </w:p>
    <w:p w:rsidR="00B14912" w:rsidRPr="00834E07" w:rsidRDefault="00B14912" w:rsidP="00B14912">
      <w:pPr>
        <w:ind w:firstLine="709"/>
        <w:jc w:val="both"/>
        <w:rPr>
          <w:sz w:val="28"/>
          <w:szCs w:val="28"/>
        </w:rPr>
      </w:pPr>
      <w:r>
        <w:rPr>
          <w:sz w:val="28"/>
          <w:szCs w:val="28"/>
        </w:rPr>
        <w:t>Форма проведения занятия: лекция-информация, беседа.</w:t>
      </w:r>
    </w:p>
    <w:p w:rsidR="00B14912" w:rsidRPr="007A62DC" w:rsidRDefault="00B14912" w:rsidP="00B14912">
      <w:pPr>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Default="00B14912" w:rsidP="00B14912">
      <w:pPr>
        <w:ind w:firstLine="709"/>
        <w:jc w:val="both"/>
        <w:rPr>
          <w:sz w:val="28"/>
          <w:szCs w:val="28"/>
        </w:rPr>
      </w:pPr>
      <w:r w:rsidRPr="007A62DC">
        <w:rPr>
          <w:sz w:val="28"/>
          <w:szCs w:val="28"/>
        </w:rPr>
        <w:t xml:space="preserve">1. </w:t>
      </w:r>
      <w:r>
        <w:rPr>
          <w:sz w:val="28"/>
          <w:szCs w:val="28"/>
        </w:rPr>
        <w:t>Концепция модернизации российского образования на период до 2010 года //Инновации в образовании.-2002.-№3.</w:t>
      </w:r>
    </w:p>
    <w:p w:rsidR="00B14912" w:rsidRDefault="00B14912" w:rsidP="00B14912">
      <w:pPr>
        <w:ind w:firstLine="709"/>
        <w:jc w:val="both"/>
        <w:rPr>
          <w:sz w:val="28"/>
          <w:szCs w:val="28"/>
        </w:rPr>
      </w:pPr>
      <w:r>
        <w:rPr>
          <w:sz w:val="28"/>
          <w:szCs w:val="28"/>
        </w:rPr>
        <w:t>2. Концепция профилактической работы с родителями «Путь к успеху»</w:t>
      </w:r>
    </w:p>
    <w:p w:rsidR="00B14912" w:rsidRPr="001116A6" w:rsidRDefault="00B14912" w:rsidP="00B14912">
      <w:pPr>
        <w:ind w:firstLine="709"/>
        <w:jc w:val="both"/>
        <w:rPr>
          <w:sz w:val="28"/>
          <w:szCs w:val="28"/>
        </w:rPr>
      </w:pPr>
      <w:r>
        <w:rPr>
          <w:sz w:val="28"/>
          <w:szCs w:val="28"/>
        </w:rPr>
        <w:t>3. Комлев Ю.Ю. Тенденции наркотизации подростково-молодежной среды в Татарстане. – Казань.- 2006.</w:t>
      </w:r>
    </w:p>
    <w:p w:rsidR="00B14912" w:rsidRPr="00FA56A5" w:rsidRDefault="00B14912" w:rsidP="00B14912">
      <w:pPr>
        <w:ind w:firstLine="709"/>
        <w:jc w:val="both"/>
        <w:rPr>
          <w:sz w:val="28"/>
          <w:szCs w:val="28"/>
        </w:rPr>
      </w:pPr>
      <w:r>
        <w:rPr>
          <w:sz w:val="28"/>
          <w:szCs w:val="28"/>
        </w:rPr>
        <w:t xml:space="preserve">4. </w:t>
      </w:r>
      <w:r w:rsidRPr="0064716B">
        <w:t xml:space="preserve"> </w:t>
      </w:r>
      <w:r w:rsidRPr="00FA56A5">
        <w:rPr>
          <w:sz w:val="28"/>
          <w:szCs w:val="28"/>
        </w:rPr>
        <w:t>Национальная доктрина образования в Российской Федерации (извлечения) // Воспита</w:t>
      </w:r>
      <w:r>
        <w:rPr>
          <w:sz w:val="28"/>
          <w:szCs w:val="28"/>
        </w:rPr>
        <w:t>ть человека. – М.-</w:t>
      </w:r>
      <w:r w:rsidRPr="00FA56A5">
        <w:rPr>
          <w:sz w:val="28"/>
          <w:szCs w:val="28"/>
        </w:rPr>
        <w:t xml:space="preserve"> 2002. – с. 11-13.</w:t>
      </w:r>
    </w:p>
    <w:p w:rsidR="00B14912" w:rsidRPr="007A62DC" w:rsidRDefault="00B14912" w:rsidP="00B14912">
      <w:pPr>
        <w:ind w:firstLine="709"/>
        <w:jc w:val="both"/>
        <w:rPr>
          <w:sz w:val="28"/>
          <w:szCs w:val="28"/>
        </w:rPr>
      </w:pPr>
      <w:r>
        <w:rPr>
          <w:sz w:val="28"/>
          <w:szCs w:val="28"/>
        </w:rPr>
        <w:t>5</w:t>
      </w:r>
      <w:r w:rsidRPr="007A62DC">
        <w:rPr>
          <w:sz w:val="28"/>
          <w:szCs w:val="28"/>
        </w:rPr>
        <w:t>.Рыбинский Е.М. Феномен детства в современной России    М, 1999.</w:t>
      </w:r>
    </w:p>
    <w:p w:rsidR="00B14912" w:rsidRPr="007A62DC" w:rsidRDefault="00B14912" w:rsidP="00B14912">
      <w:pPr>
        <w:ind w:firstLine="709"/>
        <w:jc w:val="both"/>
        <w:rPr>
          <w:sz w:val="28"/>
          <w:szCs w:val="28"/>
        </w:rPr>
      </w:pPr>
    </w:p>
    <w:p w:rsidR="00B14912" w:rsidRPr="007A62DC" w:rsidRDefault="00B14912" w:rsidP="00B14912">
      <w:pPr>
        <w:ind w:firstLine="709"/>
        <w:jc w:val="both"/>
        <w:rPr>
          <w:b/>
          <w:sz w:val="28"/>
          <w:szCs w:val="28"/>
        </w:rPr>
      </w:pPr>
      <w:r w:rsidRPr="007A62DC">
        <w:rPr>
          <w:b/>
          <w:sz w:val="28"/>
          <w:szCs w:val="28"/>
        </w:rPr>
        <w:t>2. Психическое развитие и формирование</w:t>
      </w:r>
      <w:r>
        <w:rPr>
          <w:b/>
          <w:sz w:val="28"/>
          <w:szCs w:val="28"/>
        </w:rPr>
        <w:t xml:space="preserve"> личности младшего школьника</w:t>
      </w:r>
    </w:p>
    <w:p w:rsidR="00B14912" w:rsidRPr="007A62DC" w:rsidRDefault="00B14912" w:rsidP="00B14912">
      <w:pPr>
        <w:ind w:firstLine="709"/>
        <w:jc w:val="both"/>
        <w:rPr>
          <w:sz w:val="28"/>
          <w:szCs w:val="28"/>
        </w:rPr>
      </w:pPr>
      <w:r w:rsidRPr="007A62DC">
        <w:rPr>
          <w:sz w:val="28"/>
          <w:szCs w:val="28"/>
        </w:rPr>
        <w:t>Социальная ситуац</w:t>
      </w:r>
      <w:r>
        <w:rPr>
          <w:sz w:val="28"/>
          <w:szCs w:val="28"/>
        </w:rPr>
        <w:t>ия развития  младшего школьника.</w:t>
      </w:r>
      <w:r w:rsidRPr="007A62DC">
        <w:rPr>
          <w:sz w:val="28"/>
          <w:szCs w:val="28"/>
        </w:rPr>
        <w:t xml:space="preserve"> </w:t>
      </w:r>
      <w:r>
        <w:rPr>
          <w:sz w:val="28"/>
          <w:szCs w:val="28"/>
        </w:rPr>
        <w:t>Новая социальная роль ребенка - школьник.</w:t>
      </w:r>
      <w:r w:rsidRPr="007A62DC">
        <w:rPr>
          <w:sz w:val="28"/>
          <w:szCs w:val="28"/>
        </w:rPr>
        <w:t xml:space="preserve"> </w:t>
      </w:r>
      <w:r>
        <w:rPr>
          <w:sz w:val="28"/>
          <w:szCs w:val="28"/>
        </w:rPr>
        <w:t xml:space="preserve">Ведущий вид деятельности. </w:t>
      </w:r>
      <w:r w:rsidRPr="007A62DC">
        <w:rPr>
          <w:sz w:val="28"/>
          <w:szCs w:val="28"/>
        </w:rPr>
        <w:t>Возрастные новообразования. Особенности поведения</w:t>
      </w:r>
      <w:r>
        <w:rPr>
          <w:sz w:val="28"/>
          <w:szCs w:val="28"/>
        </w:rPr>
        <w:t xml:space="preserve"> ребёнка в период кризиса 7 лет.</w:t>
      </w:r>
      <w:r w:rsidRPr="007A62DC">
        <w:rPr>
          <w:sz w:val="28"/>
          <w:szCs w:val="28"/>
        </w:rPr>
        <w:t xml:space="preserve"> </w:t>
      </w:r>
      <w:r>
        <w:rPr>
          <w:sz w:val="28"/>
          <w:szCs w:val="28"/>
        </w:rPr>
        <w:t>Мотивация к учебной деятельности.</w:t>
      </w:r>
      <w:r w:rsidRPr="007A62DC">
        <w:rPr>
          <w:sz w:val="28"/>
          <w:szCs w:val="28"/>
        </w:rPr>
        <w:t xml:space="preserve"> Особенности </w:t>
      </w:r>
      <w:r>
        <w:rPr>
          <w:sz w:val="28"/>
          <w:szCs w:val="28"/>
        </w:rPr>
        <w:t>развития личности. Адаптация к новым требованиям. Факторы риска. Факторы защиты.</w:t>
      </w:r>
    </w:p>
    <w:p w:rsidR="00B14912" w:rsidRPr="0019702E" w:rsidRDefault="00B14912" w:rsidP="00B14912">
      <w:pPr>
        <w:ind w:firstLine="709"/>
        <w:jc w:val="both"/>
        <w:rPr>
          <w:sz w:val="28"/>
          <w:szCs w:val="28"/>
        </w:rPr>
      </w:pPr>
      <w:r>
        <w:rPr>
          <w:sz w:val="28"/>
          <w:szCs w:val="28"/>
        </w:rPr>
        <w:t>Форма проведения занятия: практикум.</w:t>
      </w:r>
    </w:p>
    <w:p w:rsidR="00B14912" w:rsidRPr="007A62DC" w:rsidRDefault="00B14912" w:rsidP="00B14912">
      <w:pPr>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Pr="007A62DC" w:rsidRDefault="00B14912" w:rsidP="00B14912">
      <w:pPr>
        <w:ind w:firstLine="709"/>
        <w:jc w:val="both"/>
        <w:rPr>
          <w:sz w:val="28"/>
          <w:szCs w:val="28"/>
        </w:rPr>
      </w:pPr>
      <w:r w:rsidRPr="007A62DC">
        <w:rPr>
          <w:sz w:val="28"/>
          <w:szCs w:val="28"/>
        </w:rPr>
        <w:t>1. Божович Л.И. Личность и её формирование в детском возрасте.</w:t>
      </w:r>
      <w:r>
        <w:rPr>
          <w:sz w:val="28"/>
          <w:szCs w:val="28"/>
        </w:rPr>
        <w:t>-</w:t>
      </w:r>
      <w:r w:rsidRPr="007A62DC">
        <w:rPr>
          <w:sz w:val="28"/>
          <w:szCs w:val="28"/>
        </w:rPr>
        <w:t xml:space="preserve">  М</w:t>
      </w:r>
      <w:r>
        <w:rPr>
          <w:sz w:val="28"/>
          <w:szCs w:val="28"/>
        </w:rPr>
        <w:t>.-</w:t>
      </w:r>
      <w:r w:rsidRPr="007A62DC">
        <w:rPr>
          <w:sz w:val="28"/>
          <w:szCs w:val="28"/>
        </w:rPr>
        <w:t xml:space="preserve"> 1993.</w:t>
      </w:r>
    </w:p>
    <w:p w:rsidR="00B14912" w:rsidRPr="007A62DC" w:rsidRDefault="00B14912" w:rsidP="00B14912">
      <w:pPr>
        <w:ind w:firstLine="709"/>
        <w:jc w:val="both"/>
        <w:rPr>
          <w:sz w:val="28"/>
          <w:szCs w:val="28"/>
        </w:rPr>
      </w:pPr>
      <w:r w:rsidRPr="007A62DC">
        <w:rPr>
          <w:sz w:val="28"/>
          <w:szCs w:val="28"/>
        </w:rPr>
        <w:t xml:space="preserve">2.Давыдов В.В., Слободчиков В.И., Цукерман Г.А. Младший школьник как субъект учебной  деятельности. </w:t>
      </w:r>
      <w:r>
        <w:rPr>
          <w:sz w:val="28"/>
          <w:szCs w:val="28"/>
        </w:rPr>
        <w:t>– М.-</w:t>
      </w:r>
      <w:r w:rsidRPr="007A62DC">
        <w:rPr>
          <w:sz w:val="28"/>
          <w:szCs w:val="28"/>
        </w:rPr>
        <w:t>1992.</w:t>
      </w:r>
    </w:p>
    <w:p w:rsidR="00B14912" w:rsidRPr="007A62DC" w:rsidRDefault="00B14912" w:rsidP="00B14912">
      <w:pPr>
        <w:ind w:firstLine="709"/>
        <w:jc w:val="both"/>
        <w:rPr>
          <w:sz w:val="28"/>
          <w:szCs w:val="28"/>
        </w:rPr>
      </w:pPr>
      <w:r w:rsidRPr="007A62DC">
        <w:rPr>
          <w:sz w:val="28"/>
          <w:szCs w:val="28"/>
        </w:rPr>
        <w:t>3. Дубровина И.В. О единстве воспитания и обучения младших школьников.</w:t>
      </w:r>
      <w:r>
        <w:rPr>
          <w:sz w:val="28"/>
          <w:szCs w:val="28"/>
        </w:rPr>
        <w:t>-   М.-</w:t>
      </w:r>
      <w:r w:rsidRPr="007A62DC">
        <w:rPr>
          <w:sz w:val="28"/>
          <w:szCs w:val="28"/>
        </w:rPr>
        <w:t xml:space="preserve"> 1987.</w:t>
      </w:r>
    </w:p>
    <w:p w:rsidR="00B14912" w:rsidRPr="007A62DC" w:rsidRDefault="00B14912" w:rsidP="00B14912">
      <w:pPr>
        <w:ind w:firstLine="709"/>
        <w:jc w:val="both"/>
        <w:rPr>
          <w:sz w:val="28"/>
          <w:szCs w:val="28"/>
        </w:rPr>
      </w:pPr>
      <w:r w:rsidRPr="007A62DC">
        <w:rPr>
          <w:sz w:val="28"/>
          <w:szCs w:val="28"/>
        </w:rPr>
        <w:t>4. Поливанова К.Н.. Психология возрастных кризисов</w:t>
      </w:r>
      <w:r>
        <w:rPr>
          <w:sz w:val="28"/>
          <w:szCs w:val="28"/>
        </w:rPr>
        <w:t>.-   М.-</w:t>
      </w:r>
      <w:r w:rsidRPr="007A62DC">
        <w:rPr>
          <w:sz w:val="28"/>
          <w:szCs w:val="28"/>
        </w:rPr>
        <w:t xml:space="preserve"> 2000.</w:t>
      </w:r>
    </w:p>
    <w:p w:rsidR="00B14912" w:rsidRPr="007A62DC" w:rsidRDefault="00B14912" w:rsidP="00B14912">
      <w:pPr>
        <w:ind w:firstLine="709"/>
        <w:jc w:val="both"/>
        <w:rPr>
          <w:sz w:val="28"/>
          <w:szCs w:val="28"/>
        </w:rPr>
      </w:pPr>
      <w:r w:rsidRPr="007A62DC">
        <w:rPr>
          <w:sz w:val="28"/>
          <w:szCs w:val="28"/>
        </w:rPr>
        <w:t>5. Елагина М.Г. Кризис семи лет и подход к его изучению</w:t>
      </w:r>
      <w:r>
        <w:rPr>
          <w:sz w:val="28"/>
          <w:szCs w:val="28"/>
        </w:rPr>
        <w:t>.-</w:t>
      </w:r>
      <w:r w:rsidRPr="007A62DC">
        <w:rPr>
          <w:sz w:val="28"/>
          <w:szCs w:val="28"/>
        </w:rPr>
        <w:t xml:space="preserve">  М. </w:t>
      </w:r>
      <w:r>
        <w:rPr>
          <w:sz w:val="28"/>
          <w:szCs w:val="28"/>
        </w:rPr>
        <w:t>-</w:t>
      </w:r>
      <w:r w:rsidRPr="007A62DC">
        <w:rPr>
          <w:sz w:val="28"/>
          <w:szCs w:val="28"/>
        </w:rPr>
        <w:t>1999.</w:t>
      </w:r>
    </w:p>
    <w:p w:rsidR="00B14912" w:rsidRPr="007A62DC" w:rsidRDefault="00B14912" w:rsidP="00B14912">
      <w:pPr>
        <w:ind w:firstLine="709"/>
        <w:jc w:val="both"/>
        <w:rPr>
          <w:sz w:val="28"/>
          <w:szCs w:val="28"/>
        </w:rPr>
      </w:pPr>
      <w:r w:rsidRPr="007A62DC">
        <w:rPr>
          <w:sz w:val="28"/>
          <w:szCs w:val="28"/>
        </w:rPr>
        <w:t xml:space="preserve">6. Возрастные и индивидуальные особенности младших подростков.  / Под ред. Эльконина Д.Б., Драгуновой Т.А. </w:t>
      </w:r>
      <w:r>
        <w:rPr>
          <w:sz w:val="28"/>
          <w:szCs w:val="28"/>
        </w:rPr>
        <w:t>-</w:t>
      </w:r>
      <w:r w:rsidRPr="007A62DC">
        <w:rPr>
          <w:sz w:val="28"/>
          <w:szCs w:val="28"/>
        </w:rPr>
        <w:t xml:space="preserve"> М.</w:t>
      </w:r>
      <w:r>
        <w:rPr>
          <w:sz w:val="28"/>
          <w:szCs w:val="28"/>
        </w:rPr>
        <w:t>-</w:t>
      </w:r>
      <w:r w:rsidRPr="007A62DC">
        <w:rPr>
          <w:sz w:val="28"/>
          <w:szCs w:val="28"/>
        </w:rPr>
        <w:t xml:space="preserve"> 1987.</w:t>
      </w:r>
    </w:p>
    <w:p w:rsidR="00B14912" w:rsidRPr="007A62DC" w:rsidRDefault="00B14912" w:rsidP="00B14912">
      <w:pPr>
        <w:ind w:firstLine="709"/>
        <w:jc w:val="both"/>
        <w:rPr>
          <w:sz w:val="28"/>
          <w:szCs w:val="28"/>
        </w:rPr>
      </w:pPr>
      <w:r w:rsidRPr="007A62DC">
        <w:rPr>
          <w:sz w:val="28"/>
          <w:szCs w:val="28"/>
        </w:rPr>
        <w:t>7. Новиков Р.О. Помощь в семье младшему школьнику.</w:t>
      </w:r>
      <w:r>
        <w:rPr>
          <w:sz w:val="28"/>
          <w:szCs w:val="28"/>
        </w:rPr>
        <w:t>-  Харьков.-</w:t>
      </w:r>
      <w:r w:rsidRPr="007A62DC">
        <w:rPr>
          <w:sz w:val="28"/>
          <w:szCs w:val="28"/>
        </w:rPr>
        <w:t xml:space="preserve"> 1999.</w:t>
      </w:r>
    </w:p>
    <w:p w:rsidR="00B14912" w:rsidRPr="007A62DC" w:rsidRDefault="00B14912" w:rsidP="00B14912">
      <w:pPr>
        <w:ind w:firstLine="709"/>
        <w:jc w:val="both"/>
        <w:rPr>
          <w:sz w:val="28"/>
          <w:szCs w:val="28"/>
        </w:rPr>
      </w:pPr>
    </w:p>
    <w:p w:rsidR="00B14912" w:rsidRPr="007A62DC" w:rsidRDefault="00B14912" w:rsidP="00B14912">
      <w:pPr>
        <w:pStyle w:val="a3"/>
        <w:spacing w:before="0" w:beforeAutospacing="0" w:after="0" w:afterAutospacing="0"/>
        <w:ind w:firstLine="709"/>
        <w:jc w:val="both"/>
        <w:rPr>
          <w:b/>
          <w:sz w:val="28"/>
          <w:szCs w:val="28"/>
        </w:rPr>
      </w:pPr>
      <w:r>
        <w:rPr>
          <w:b/>
          <w:sz w:val="28"/>
          <w:szCs w:val="28"/>
        </w:rPr>
        <w:t>3. Первые трудности</w:t>
      </w:r>
      <w:r w:rsidRPr="007A62DC">
        <w:rPr>
          <w:b/>
          <w:sz w:val="28"/>
          <w:szCs w:val="28"/>
        </w:rPr>
        <w:t xml:space="preserve"> обучения</w:t>
      </w:r>
    </w:p>
    <w:p w:rsidR="00B14912" w:rsidRPr="007A62DC" w:rsidRDefault="00B14912" w:rsidP="00B14912">
      <w:pPr>
        <w:pStyle w:val="a3"/>
        <w:spacing w:before="0" w:beforeAutospacing="0" w:after="0" w:afterAutospacing="0"/>
        <w:ind w:firstLine="709"/>
        <w:jc w:val="both"/>
        <w:rPr>
          <w:sz w:val="28"/>
          <w:szCs w:val="28"/>
        </w:rPr>
      </w:pPr>
      <w:r>
        <w:rPr>
          <w:sz w:val="28"/>
          <w:szCs w:val="28"/>
        </w:rPr>
        <w:t>Типичные трудности</w:t>
      </w:r>
      <w:r w:rsidRPr="007A62DC">
        <w:rPr>
          <w:sz w:val="28"/>
          <w:szCs w:val="28"/>
        </w:rPr>
        <w:t xml:space="preserve"> обучения: трудности адаптации</w:t>
      </w:r>
      <w:r>
        <w:rPr>
          <w:sz w:val="28"/>
          <w:szCs w:val="28"/>
        </w:rPr>
        <w:t>, трудности</w:t>
      </w:r>
      <w:r w:rsidRPr="007A62DC">
        <w:rPr>
          <w:sz w:val="28"/>
          <w:szCs w:val="28"/>
        </w:rPr>
        <w:t xml:space="preserve"> обучения грамоте, чтению и письму, н</w:t>
      </w:r>
      <w:r>
        <w:rPr>
          <w:sz w:val="28"/>
          <w:szCs w:val="28"/>
        </w:rPr>
        <w:t xml:space="preserve">арушения речи и т.д. Отклонения от </w:t>
      </w:r>
      <w:r>
        <w:rPr>
          <w:sz w:val="28"/>
          <w:szCs w:val="28"/>
        </w:rPr>
        <w:lastRenderedPageBreak/>
        <w:t>обычного поведения ребенка.</w:t>
      </w:r>
      <w:r w:rsidRPr="007A62DC">
        <w:rPr>
          <w:sz w:val="28"/>
          <w:szCs w:val="28"/>
        </w:rPr>
        <w:t xml:space="preserve">  Психофизиологические и социальные причины этих нарушений</w:t>
      </w:r>
      <w:r>
        <w:rPr>
          <w:sz w:val="28"/>
          <w:szCs w:val="28"/>
        </w:rPr>
        <w:t>.</w:t>
      </w:r>
      <w:r w:rsidRPr="007A62DC">
        <w:rPr>
          <w:sz w:val="28"/>
          <w:szCs w:val="28"/>
        </w:rPr>
        <w:t xml:space="preserve"> Виды помощи детям в освоении учебного материала, выполнении домашних заданий, в преодолении барьеров общения. </w:t>
      </w:r>
      <w:r>
        <w:rPr>
          <w:sz w:val="28"/>
          <w:szCs w:val="28"/>
        </w:rPr>
        <w:t>Необходимые условия для преодоления</w:t>
      </w:r>
      <w:r w:rsidRPr="007A62DC">
        <w:rPr>
          <w:sz w:val="28"/>
          <w:szCs w:val="28"/>
        </w:rPr>
        <w:t xml:space="preserve"> </w:t>
      </w:r>
      <w:r>
        <w:rPr>
          <w:sz w:val="28"/>
          <w:szCs w:val="28"/>
        </w:rPr>
        <w:t xml:space="preserve">ребенком трудностей </w:t>
      </w:r>
      <w:r w:rsidRPr="007A62DC">
        <w:rPr>
          <w:sz w:val="28"/>
          <w:szCs w:val="28"/>
        </w:rPr>
        <w:t>и т.д.</w:t>
      </w:r>
      <w:r>
        <w:rPr>
          <w:sz w:val="28"/>
          <w:szCs w:val="28"/>
        </w:rPr>
        <w:t xml:space="preserve"> Факторы риска. Факторы защиты.</w:t>
      </w:r>
    </w:p>
    <w:p w:rsidR="00B14912" w:rsidRPr="004F3A7D" w:rsidRDefault="00B14912" w:rsidP="00B14912">
      <w:pPr>
        <w:pStyle w:val="a3"/>
        <w:spacing w:before="0" w:beforeAutospacing="0" w:after="0" w:afterAutospacing="0"/>
        <w:ind w:firstLine="709"/>
        <w:jc w:val="both"/>
        <w:rPr>
          <w:sz w:val="28"/>
          <w:szCs w:val="28"/>
        </w:rPr>
      </w:pPr>
      <w:r>
        <w:rPr>
          <w:sz w:val="28"/>
          <w:szCs w:val="28"/>
        </w:rPr>
        <w:t>Форма проведения занятия:  групповая дискуссия.</w:t>
      </w:r>
    </w:p>
    <w:p w:rsidR="00B14912" w:rsidRPr="007A62DC" w:rsidRDefault="00B14912" w:rsidP="00B14912">
      <w:pPr>
        <w:pStyle w:val="a3"/>
        <w:spacing w:before="0" w:beforeAutospacing="0" w:after="0" w:afterAutospacing="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1.Слободянник Н.П. Психологическая помощь школьникам с проблемами в обучении.</w:t>
      </w:r>
      <w:r>
        <w:rPr>
          <w:sz w:val="28"/>
          <w:szCs w:val="28"/>
        </w:rPr>
        <w:t>-</w:t>
      </w:r>
      <w:r w:rsidRPr="007A62DC">
        <w:rPr>
          <w:sz w:val="28"/>
          <w:szCs w:val="28"/>
        </w:rPr>
        <w:t xml:space="preserve">  М.</w:t>
      </w:r>
      <w:r>
        <w:rPr>
          <w:sz w:val="28"/>
          <w:szCs w:val="28"/>
        </w:rPr>
        <w:t>-</w:t>
      </w:r>
      <w:r w:rsidRPr="007A62DC">
        <w:rPr>
          <w:sz w:val="28"/>
          <w:szCs w:val="28"/>
        </w:rPr>
        <w:t xml:space="preserve"> 2003.</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2.Сиротюк А.Л. Обучение детей с учётом психофизиологии.</w:t>
      </w:r>
      <w:r>
        <w:rPr>
          <w:sz w:val="28"/>
          <w:szCs w:val="28"/>
        </w:rPr>
        <w:t>-</w:t>
      </w:r>
      <w:r w:rsidRPr="007A62DC">
        <w:rPr>
          <w:sz w:val="28"/>
          <w:szCs w:val="28"/>
        </w:rPr>
        <w:t xml:space="preserve">  М.</w:t>
      </w:r>
      <w:r>
        <w:rPr>
          <w:sz w:val="28"/>
          <w:szCs w:val="28"/>
        </w:rPr>
        <w:t>-</w:t>
      </w:r>
      <w:r w:rsidRPr="007A62DC">
        <w:rPr>
          <w:sz w:val="28"/>
          <w:szCs w:val="28"/>
        </w:rPr>
        <w:t xml:space="preserve"> 2001.</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 xml:space="preserve">3.Сиротюк А.Л. Коррекция обучения и развития школьников. </w:t>
      </w:r>
      <w:r>
        <w:rPr>
          <w:sz w:val="28"/>
          <w:szCs w:val="28"/>
        </w:rPr>
        <w:t>-</w:t>
      </w:r>
      <w:r w:rsidRPr="007A62DC">
        <w:rPr>
          <w:sz w:val="28"/>
          <w:szCs w:val="28"/>
        </w:rPr>
        <w:t xml:space="preserve"> М.</w:t>
      </w:r>
      <w:r>
        <w:rPr>
          <w:sz w:val="28"/>
          <w:szCs w:val="28"/>
        </w:rPr>
        <w:t>-</w:t>
      </w:r>
      <w:r w:rsidRPr="007A62DC">
        <w:rPr>
          <w:sz w:val="28"/>
          <w:szCs w:val="28"/>
        </w:rPr>
        <w:t xml:space="preserve"> 2001</w:t>
      </w:r>
      <w:r>
        <w:rPr>
          <w:sz w:val="28"/>
          <w:szCs w:val="28"/>
        </w:rPr>
        <w:t>.</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4. Галкина В.Б. , Хомутова Н.Ю. Использование физических упражнений по развитию мелкой моторики рук при коррекции нарушений речи у учащихся начальных классов. //Дефектология. 1999. №3.</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5 .Корнев А.Н. Наруше</w:t>
      </w:r>
      <w:r>
        <w:rPr>
          <w:sz w:val="28"/>
          <w:szCs w:val="28"/>
        </w:rPr>
        <w:t>ния чтения и письма у детей. – СПб.-</w:t>
      </w:r>
      <w:r w:rsidRPr="007A62DC">
        <w:rPr>
          <w:sz w:val="28"/>
          <w:szCs w:val="28"/>
        </w:rPr>
        <w:t xml:space="preserve"> 1997.</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6. Кудрина С.В. Учебная деятельность младших школьников.</w:t>
      </w:r>
      <w:r>
        <w:rPr>
          <w:sz w:val="28"/>
          <w:szCs w:val="28"/>
        </w:rPr>
        <w:t>-  СПб.-</w:t>
      </w:r>
      <w:r w:rsidRPr="007A62DC">
        <w:rPr>
          <w:sz w:val="28"/>
          <w:szCs w:val="28"/>
        </w:rPr>
        <w:t xml:space="preserve"> 2004.</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7. Вергелис В.И., Матвеева Л.А., Раев А.И.</w:t>
      </w:r>
      <w:r>
        <w:rPr>
          <w:sz w:val="28"/>
          <w:szCs w:val="28"/>
        </w:rPr>
        <w:t xml:space="preserve"> </w:t>
      </w:r>
      <w:r w:rsidRPr="007A62DC">
        <w:rPr>
          <w:sz w:val="28"/>
          <w:szCs w:val="28"/>
        </w:rPr>
        <w:t>Младший ш</w:t>
      </w:r>
      <w:r>
        <w:rPr>
          <w:sz w:val="28"/>
          <w:szCs w:val="28"/>
        </w:rPr>
        <w:t>кольник: помоги ему учиться. –СПб.- 2000.</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8. Жуко</w:t>
      </w:r>
      <w:r>
        <w:rPr>
          <w:sz w:val="28"/>
          <w:szCs w:val="28"/>
        </w:rPr>
        <w:t>ва И.С., Мастюкова С.М</w:t>
      </w:r>
      <w:r w:rsidRPr="007A62DC">
        <w:rPr>
          <w:sz w:val="28"/>
          <w:szCs w:val="28"/>
        </w:rPr>
        <w:t>.</w:t>
      </w:r>
      <w:r>
        <w:rPr>
          <w:sz w:val="28"/>
          <w:szCs w:val="28"/>
        </w:rPr>
        <w:t xml:space="preserve"> </w:t>
      </w:r>
      <w:r w:rsidRPr="007A62DC">
        <w:rPr>
          <w:sz w:val="28"/>
          <w:szCs w:val="28"/>
        </w:rPr>
        <w:t>Если ваш ребёнок отстаёт в развитии. -М.</w:t>
      </w:r>
      <w:r>
        <w:rPr>
          <w:sz w:val="28"/>
          <w:szCs w:val="28"/>
        </w:rPr>
        <w:t>-</w:t>
      </w:r>
      <w:r w:rsidRPr="007A62DC">
        <w:rPr>
          <w:sz w:val="28"/>
          <w:szCs w:val="28"/>
        </w:rPr>
        <w:t xml:space="preserve"> 1993</w:t>
      </w:r>
      <w:r>
        <w:rPr>
          <w:sz w:val="28"/>
          <w:szCs w:val="28"/>
        </w:rPr>
        <w:t>.</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 xml:space="preserve">9. Гиперактивные дети: коррекция псимоторного развития. Под ред. </w:t>
      </w:r>
      <w:r>
        <w:rPr>
          <w:sz w:val="28"/>
          <w:szCs w:val="28"/>
        </w:rPr>
        <w:t xml:space="preserve">М. </w:t>
      </w:r>
      <w:r w:rsidRPr="007A62DC">
        <w:rPr>
          <w:sz w:val="28"/>
          <w:szCs w:val="28"/>
        </w:rPr>
        <w:t>Пассольта</w:t>
      </w:r>
      <w:r>
        <w:rPr>
          <w:sz w:val="28"/>
          <w:szCs w:val="28"/>
        </w:rPr>
        <w:t>.-</w:t>
      </w:r>
      <w:r w:rsidRPr="007A62DC">
        <w:rPr>
          <w:sz w:val="28"/>
          <w:szCs w:val="28"/>
        </w:rPr>
        <w:t xml:space="preserve"> М.</w:t>
      </w:r>
      <w:r>
        <w:rPr>
          <w:sz w:val="28"/>
          <w:szCs w:val="28"/>
        </w:rPr>
        <w:t xml:space="preserve">- </w:t>
      </w:r>
      <w:r w:rsidRPr="007A62DC">
        <w:rPr>
          <w:sz w:val="28"/>
          <w:szCs w:val="28"/>
        </w:rPr>
        <w:t>2004.</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10.Безруких М.М., Ефимова С.П. Упражнения для занятий с детьми, имеющими трудности при обучении письму.</w:t>
      </w:r>
      <w:r>
        <w:rPr>
          <w:sz w:val="28"/>
          <w:szCs w:val="28"/>
        </w:rPr>
        <w:t>-</w:t>
      </w:r>
      <w:r w:rsidRPr="007A62DC">
        <w:rPr>
          <w:sz w:val="28"/>
          <w:szCs w:val="28"/>
        </w:rPr>
        <w:t xml:space="preserve">  М. </w:t>
      </w:r>
      <w:r>
        <w:rPr>
          <w:sz w:val="28"/>
          <w:szCs w:val="28"/>
        </w:rPr>
        <w:t>-</w:t>
      </w:r>
      <w:r w:rsidRPr="007A62DC">
        <w:rPr>
          <w:sz w:val="28"/>
          <w:szCs w:val="28"/>
        </w:rPr>
        <w:t>1991.</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11.Макарьев И.</w:t>
      </w:r>
      <w:r>
        <w:rPr>
          <w:sz w:val="28"/>
          <w:szCs w:val="28"/>
        </w:rPr>
        <w:t>С. Если ваш ребёнок -  левша. –СПб.-</w:t>
      </w:r>
      <w:r w:rsidRPr="007A62DC">
        <w:rPr>
          <w:sz w:val="28"/>
          <w:szCs w:val="28"/>
        </w:rPr>
        <w:t xml:space="preserve"> 2003.</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 xml:space="preserve">12.Тревога и тревожность. Хрестоматия. </w:t>
      </w:r>
      <w:r>
        <w:rPr>
          <w:sz w:val="28"/>
          <w:szCs w:val="28"/>
        </w:rPr>
        <w:t>/</w:t>
      </w:r>
      <w:r w:rsidRPr="007A62DC">
        <w:rPr>
          <w:sz w:val="28"/>
          <w:szCs w:val="28"/>
        </w:rPr>
        <w:t>Сост. Астапов В.А.</w:t>
      </w:r>
      <w:r>
        <w:rPr>
          <w:sz w:val="28"/>
          <w:szCs w:val="28"/>
        </w:rPr>
        <w:t>-  СПб.-</w:t>
      </w:r>
      <w:r w:rsidRPr="007A62DC">
        <w:rPr>
          <w:sz w:val="28"/>
          <w:szCs w:val="28"/>
        </w:rPr>
        <w:t xml:space="preserve"> 2001.</w:t>
      </w:r>
    </w:p>
    <w:p w:rsidR="00B14912" w:rsidRDefault="00B14912" w:rsidP="00B14912">
      <w:pPr>
        <w:widowControl w:val="0"/>
        <w:shd w:val="clear" w:color="auto" w:fill="FFFFFF"/>
        <w:tabs>
          <w:tab w:val="left" w:pos="533"/>
        </w:tabs>
        <w:autoSpaceDE w:val="0"/>
        <w:autoSpaceDN w:val="0"/>
        <w:adjustRightInd w:val="0"/>
        <w:ind w:firstLine="709"/>
        <w:jc w:val="both"/>
        <w:rPr>
          <w:b/>
          <w:sz w:val="28"/>
          <w:szCs w:val="28"/>
        </w:rPr>
      </w:pPr>
    </w:p>
    <w:p w:rsidR="00B14912" w:rsidRPr="007A62DC" w:rsidRDefault="00B14912" w:rsidP="00B14912">
      <w:pPr>
        <w:widowControl w:val="0"/>
        <w:shd w:val="clear" w:color="auto" w:fill="FFFFFF"/>
        <w:tabs>
          <w:tab w:val="left" w:pos="533"/>
        </w:tabs>
        <w:autoSpaceDE w:val="0"/>
        <w:autoSpaceDN w:val="0"/>
        <w:adjustRightInd w:val="0"/>
        <w:ind w:firstLine="709"/>
        <w:jc w:val="both"/>
        <w:rPr>
          <w:b/>
          <w:sz w:val="28"/>
          <w:szCs w:val="28"/>
        </w:rPr>
      </w:pPr>
      <w:r>
        <w:rPr>
          <w:b/>
          <w:sz w:val="28"/>
          <w:szCs w:val="28"/>
        </w:rPr>
        <w:t>4.</w:t>
      </w:r>
      <w:r w:rsidRPr="007A62DC">
        <w:rPr>
          <w:b/>
          <w:sz w:val="28"/>
          <w:szCs w:val="28"/>
        </w:rPr>
        <w:t xml:space="preserve"> Мальчики и девочки учатся по-разному</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Роль отца и матери в гендерной социализации ребёнка. Факторы формирования гендерной идентичности. Преимущества и недостатки в умственных  и речевых способностях девочек и мальчиков. Особенности эмоциональной регуляции. Особенности мотивации в учебной деятельности. Создание оптимальной среды обучения для мальчиков и девочек. Учёт половой принадлежности в использовании методов поощрения и наказания.</w:t>
      </w:r>
      <w:r>
        <w:rPr>
          <w:sz w:val="28"/>
          <w:szCs w:val="28"/>
        </w:rPr>
        <w:t xml:space="preserve"> Факторы риска. Факторы защиты.</w:t>
      </w:r>
    </w:p>
    <w:p w:rsidR="00B14912" w:rsidRPr="00E6141D" w:rsidRDefault="00B14912" w:rsidP="00B14912">
      <w:pPr>
        <w:widowControl w:val="0"/>
        <w:shd w:val="clear" w:color="auto" w:fill="FFFFFF"/>
        <w:tabs>
          <w:tab w:val="left" w:pos="533"/>
        </w:tabs>
        <w:autoSpaceDE w:val="0"/>
        <w:autoSpaceDN w:val="0"/>
        <w:adjustRightInd w:val="0"/>
        <w:ind w:firstLine="709"/>
        <w:jc w:val="both"/>
        <w:rPr>
          <w:sz w:val="28"/>
          <w:szCs w:val="28"/>
        </w:rPr>
      </w:pPr>
      <w:r w:rsidRPr="00E6141D">
        <w:rPr>
          <w:sz w:val="28"/>
          <w:szCs w:val="28"/>
        </w:rPr>
        <w:t>Форма проведения занятия: практическое занятие</w:t>
      </w:r>
      <w:r>
        <w:rPr>
          <w:sz w:val="28"/>
          <w:szCs w:val="28"/>
        </w:rPr>
        <w:t xml:space="preserve"> с разбором практических ситуаций.</w:t>
      </w:r>
    </w:p>
    <w:p w:rsidR="00B14912" w:rsidRPr="007A62DC" w:rsidRDefault="00B14912" w:rsidP="00B14912">
      <w:pPr>
        <w:widowControl w:val="0"/>
        <w:shd w:val="clear" w:color="auto" w:fill="FFFFFF"/>
        <w:tabs>
          <w:tab w:val="left" w:pos="533"/>
        </w:tabs>
        <w:autoSpaceDE w:val="0"/>
        <w:autoSpaceDN w:val="0"/>
        <w:adjustRightInd w:val="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 xml:space="preserve"> </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1.Бреслав Г.М., Хасан Б.И. Половые различия и современное школьное образование. //Вопросы психологии</w:t>
      </w:r>
      <w:r>
        <w:rPr>
          <w:sz w:val="28"/>
          <w:szCs w:val="28"/>
        </w:rPr>
        <w:t>.-</w:t>
      </w:r>
      <w:r w:rsidRPr="007A62DC">
        <w:rPr>
          <w:sz w:val="28"/>
          <w:szCs w:val="28"/>
        </w:rPr>
        <w:t xml:space="preserve"> 1990г. </w:t>
      </w:r>
      <w:r>
        <w:rPr>
          <w:sz w:val="28"/>
          <w:szCs w:val="28"/>
        </w:rPr>
        <w:t>-</w:t>
      </w:r>
      <w:r w:rsidRPr="007A62DC">
        <w:rPr>
          <w:sz w:val="28"/>
          <w:szCs w:val="28"/>
        </w:rPr>
        <w:t>№3</w:t>
      </w:r>
      <w:r>
        <w:rPr>
          <w:sz w:val="28"/>
          <w:szCs w:val="28"/>
        </w:rPr>
        <w:t>.</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3. Клёцина И.С. Гендерная социализация.</w:t>
      </w:r>
      <w:r>
        <w:rPr>
          <w:sz w:val="28"/>
          <w:szCs w:val="28"/>
        </w:rPr>
        <w:t>- СПб.-</w:t>
      </w:r>
      <w:r w:rsidRPr="007A62DC">
        <w:rPr>
          <w:sz w:val="28"/>
          <w:szCs w:val="28"/>
        </w:rPr>
        <w:t xml:space="preserve"> 1998.</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5. Хасан Б.И. Тюменева Ю.А. Особенности присвоения социальных норм детьми разного пола. //Вопросы психологии</w:t>
      </w:r>
      <w:r>
        <w:rPr>
          <w:sz w:val="28"/>
          <w:szCs w:val="28"/>
        </w:rPr>
        <w:t>.-</w:t>
      </w:r>
      <w:r w:rsidRPr="007A62DC">
        <w:rPr>
          <w:sz w:val="28"/>
          <w:szCs w:val="28"/>
        </w:rPr>
        <w:t xml:space="preserve"> 1997.</w:t>
      </w:r>
      <w:r>
        <w:rPr>
          <w:sz w:val="28"/>
          <w:szCs w:val="28"/>
        </w:rPr>
        <w:t>-</w:t>
      </w:r>
      <w:r w:rsidRPr="007A62DC">
        <w:rPr>
          <w:sz w:val="28"/>
          <w:szCs w:val="28"/>
        </w:rPr>
        <w:t xml:space="preserve"> №3.</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lastRenderedPageBreak/>
        <w:t>6. Гариен М. Мальчики и девочки учатся по-разному. Руково</w:t>
      </w:r>
      <w:r>
        <w:rPr>
          <w:sz w:val="28"/>
          <w:szCs w:val="28"/>
        </w:rPr>
        <w:t>дство для учителей и родителей.-</w:t>
      </w:r>
      <w:r w:rsidRPr="007A62DC">
        <w:rPr>
          <w:sz w:val="28"/>
          <w:szCs w:val="28"/>
        </w:rPr>
        <w:t xml:space="preserve"> М.</w:t>
      </w:r>
      <w:r>
        <w:rPr>
          <w:sz w:val="28"/>
          <w:szCs w:val="28"/>
        </w:rPr>
        <w:t>-</w:t>
      </w:r>
      <w:r w:rsidRPr="007A62DC">
        <w:rPr>
          <w:sz w:val="28"/>
          <w:szCs w:val="28"/>
        </w:rPr>
        <w:t xml:space="preserve"> 2004.</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7. Еремеева В.Д., Хризман Т.П. Мальчики и девочки – два разных мира.</w:t>
      </w:r>
      <w:r>
        <w:rPr>
          <w:sz w:val="28"/>
          <w:szCs w:val="28"/>
        </w:rPr>
        <w:t>- СПб.-</w:t>
      </w:r>
      <w:r w:rsidRPr="007A62DC">
        <w:rPr>
          <w:sz w:val="28"/>
          <w:szCs w:val="28"/>
        </w:rPr>
        <w:t xml:space="preserve"> 2003.</w:t>
      </w:r>
    </w:p>
    <w:p w:rsidR="00B14912" w:rsidRDefault="00B14912" w:rsidP="00B14912">
      <w:pPr>
        <w:ind w:firstLine="709"/>
        <w:jc w:val="both"/>
        <w:rPr>
          <w:b/>
          <w:sz w:val="28"/>
          <w:szCs w:val="28"/>
        </w:rPr>
      </w:pPr>
    </w:p>
    <w:p w:rsidR="00B14912" w:rsidRPr="007A62DC" w:rsidRDefault="00B14912" w:rsidP="00B14912">
      <w:pPr>
        <w:ind w:firstLine="709"/>
        <w:jc w:val="both"/>
        <w:rPr>
          <w:b/>
          <w:sz w:val="28"/>
          <w:szCs w:val="28"/>
        </w:rPr>
      </w:pPr>
      <w:r>
        <w:rPr>
          <w:b/>
          <w:sz w:val="28"/>
          <w:szCs w:val="28"/>
        </w:rPr>
        <w:t xml:space="preserve">5. </w:t>
      </w:r>
      <w:r w:rsidRPr="007A62DC">
        <w:rPr>
          <w:b/>
          <w:sz w:val="28"/>
          <w:szCs w:val="28"/>
        </w:rPr>
        <w:t>У нас т</w:t>
      </w:r>
      <w:r>
        <w:rPr>
          <w:b/>
          <w:sz w:val="28"/>
          <w:szCs w:val="28"/>
        </w:rPr>
        <w:t>акие дети, каких мы заслуживаем</w:t>
      </w:r>
    </w:p>
    <w:p w:rsidR="00B14912" w:rsidRPr="007A62DC" w:rsidRDefault="00B14912" w:rsidP="00B14912">
      <w:pPr>
        <w:ind w:firstLine="709"/>
        <w:jc w:val="both"/>
        <w:rPr>
          <w:sz w:val="28"/>
          <w:szCs w:val="28"/>
        </w:rPr>
      </w:pPr>
      <w:r w:rsidRPr="007A62DC">
        <w:rPr>
          <w:sz w:val="28"/>
          <w:szCs w:val="28"/>
        </w:rPr>
        <w:t>Семья как социальная ценность  Функциональные семейные роли. Семьи зрелые и незрелые. Критерии зрелой семьи</w:t>
      </w:r>
      <w:r>
        <w:rPr>
          <w:sz w:val="28"/>
          <w:szCs w:val="28"/>
        </w:rPr>
        <w:t>. Т</w:t>
      </w:r>
      <w:r w:rsidRPr="007A62DC">
        <w:rPr>
          <w:sz w:val="28"/>
          <w:szCs w:val="28"/>
        </w:rPr>
        <w:t xml:space="preserve">ипы воспитания детей в незрелой семье. Понятие о психическом здоровье (биологический, психологический и социальный уровни), факторы и условия психического здоровья детей. Виды родительской любви, отрицательно влияющие </w:t>
      </w:r>
      <w:r>
        <w:rPr>
          <w:sz w:val="28"/>
          <w:szCs w:val="28"/>
        </w:rPr>
        <w:t>на психическое здоровье ребёнка.</w:t>
      </w:r>
      <w:r w:rsidRPr="007A62DC">
        <w:rPr>
          <w:sz w:val="28"/>
          <w:szCs w:val="28"/>
        </w:rPr>
        <w:t xml:space="preserve"> Безоговорочная и безусловная материнская любовь – основа психического здоровья ребёнка. Роль отца в воспитании и развитии детей.</w:t>
      </w:r>
      <w:r>
        <w:rPr>
          <w:sz w:val="28"/>
          <w:szCs w:val="28"/>
        </w:rPr>
        <w:t xml:space="preserve"> Факторы риска. Факторы защиты.</w:t>
      </w:r>
    </w:p>
    <w:p w:rsidR="00B14912" w:rsidRPr="007A62DC" w:rsidRDefault="00B14912" w:rsidP="00B14912">
      <w:pPr>
        <w:ind w:firstLine="709"/>
        <w:jc w:val="both"/>
        <w:rPr>
          <w:b/>
          <w:sz w:val="28"/>
          <w:szCs w:val="28"/>
        </w:rPr>
      </w:pPr>
      <w:r>
        <w:rPr>
          <w:sz w:val="28"/>
          <w:szCs w:val="28"/>
        </w:rPr>
        <w:t>Форма проведения занятия: мини-лекция, полипозиционная дискуссия.</w:t>
      </w:r>
    </w:p>
    <w:p w:rsidR="00B14912" w:rsidRPr="00F11CB3" w:rsidRDefault="00B14912" w:rsidP="00B14912">
      <w:pPr>
        <w:ind w:firstLine="709"/>
        <w:jc w:val="both"/>
        <w:rPr>
          <w:b/>
          <w:sz w:val="28"/>
          <w:szCs w:val="28"/>
        </w:rPr>
      </w:pPr>
      <w:r w:rsidRPr="00F11CB3">
        <w:rPr>
          <w:b/>
          <w:sz w:val="28"/>
          <w:szCs w:val="28"/>
        </w:rPr>
        <w:t>Рекомендуемая литература по теме:</w:t>
      </w:r>
    </w:p>
    <w:p w:rsidR="00B14912" w:rsidRPr="007A62DC" w:rsidRDefault="00B14912" w:rsidP="00B14912">
      <w:pPr>
        <w:ind w:firstLine="709"/>
        <w:jc w:val="both"/>
        <w:rPr>
          <w:sz w:val="28"/>
          <w:szCs w:val="28"/>
        </w:rPr>
      </w:pPr>
      <w:r w:rsidRPr="007A62DC">
        <w:rPr>
          <w:sz w:val="28"/>
          <w:szCs w:val="28"/>
        </w:rPr>
        <w:t xml:space="preserve">1. Практическая психология для педагогов и родителей. / Под ред.Тутушкиной М.К. </w:t>
      </w:r>
      <w:r>
        <w:rPr>
          <w:sz w:val="28"/>
          <w:szCs w:val="28"/>
        </w:rPr>
        <w:t>-</w:t>
      </w:r>
      <w:r w:rsidRPr="007A62DC">
        <w:rPr>
          <w:sz w:val="28"/>
          <w:szCs w:val="28"/>
        </w:rPr>
        <w:t xml:space="preserve"> Спб.</w:t>
      </w:r>
      <w:r>
        <w:rPr>
          <w:sz w:val="28"/>
          <w:szCs w:val="28"/>
        </w:rPr>
        <w:t>-</w:t>
      </w:r>
      <w:r w:rsidRPr="007A62DC">
        <w:rPr>
          <w:sz w:val="28"/>
          <w:szCs w:val="28"/>
        </w:rPr>
        <w:t xml:space="preserve"> 2000.</w:t>
      </w:r>
    </w:p>
    <w:p w:rsidR="00B14912" w:rsidRPr="007A62DC" w:rsidRDefault="00B14912" w:rsidP="00B14912">
      <w:pPr>
        <w:ind w:firstLine="709"/>
        <w:jc w:val="both"/>
        <w:rPr>
          <w:sz w:val="28"/>
          <w:szCs w:val="28"/>
        </w:rPr>
      </w:pPr>
      <w:r w:rsidRPr="007A62DC">
        <w:rPr>
          <w:sz w:val="28"/>
          <w:szCs w:val="28"/>
        </w:rPr>
        <w:t>2. Кемпбелл Р. Как на самом деле любить детей.</w:t>
      </w:r>
      <w:r>
        <w:rPr>
          <w:sz w:val="28"/>
          <w:szCs w:val="28"/>
        </w:rPr>
        <w:t>-  М.-</w:t>
      </w:r>
      <w:r w:rsidRPr="007A62DC">
        <w:rPr>
          <w:sz w:val="28"/>
          <w:szCs w:val="28"/>
        </w:rPr>
        <w:t xml:space="preserve"> 1992.</w:t>
      </w:r>
    </w:p>
    <w:p w:rsidR="00B14912" w:rsidRPr="007A62DC" w:rsidRDefault="00B14912" w:rsidP="00B14912">
      <w:pPr>
        <w:ind w:firstLine="709"/>
        <w:jc w:val="both"/>
        <w:rPr>
          <w:sz w:val="28"/>
          <w:szCs w:val="28"/>
        </w:rPr>
      </w:pPr>
      <w:r w:rsidRPr="007A62DC">
        <w:rPr>
          <w:sz w:val="28"/>
          <w:szCs w:val="28"/>
        </w:rPr>
        <w:t>3. Максимов. М. Не только любовь.</w:t>
      </w:r>
      <w:r>
        <w:rPr>
          <w:sz w:val="28"/>
          <w:szCs w:val="28"/>
        </w:rPr>
        <w:t>-</w:t>
      </w:r>
      <w:r w:rsidRPr="007A62DC">
        <w:rPr>
          <w:sz w:val="28"/>
          <w:szCs w:val="28"/>
        </w:rPr>
        <w:t xml:space="preserve">  М.</w:t>
      </w:r>
      <w:r>
        <w:rPr>
          <w:sz w:val="28"/>
          <w:szCs w:val="28"/>
        </w:rPr>
        <w:t>-</w:t>
      </w:r>
      <w:r w:rsidRPr="007A62DC">
        <w:rPr>
          <w:sz w:val="28"/>
          <w:szCs w:val="28"/>
        </w:rPr>
        <w:t xml:space="preserve"> 1992.</w:t>
      </w:r>
    </w:p>
    <w:p w:rsidR="00B14912" w:rsidRPr="007A62DC" w:rsidRDefault="00B14912" w:rsidP="00B14912">
      <w:pPr>
        <w:ind w:firstLine="709"/>
        <w:jc w:val="both"/>
        <w:rPr>
          <w:sz w:val="28"/>
          <w:szCs w:val="28"/>
        </w:rPr>
      </w:pPr>
      <w:r w:rsidRPr="007A62DC">
        <w:rPr>
          <w:sz w:val="28"/>
          <w:szCs w:val="28"/>
        </w:rPr>
        <w:t>4. Сатир В. Как строить себя и свою семью.</w:t>
      </w:r>
      <w:r>
        <w:rPr>
          <w:sz w:val="28"/>
          <w:szCs w:val="28"/>
        </w:rPr>
        <w:t>- М.-</w:t>
      </w:r>
      <w:r w:rsidRPr="007A62DC">
        <w:rPr>
          <w:sz w:val="28"/>
          <w:szCs w:val="28"/>
        </w:rPr>
        <w:t xml:space="preserve"> 1992</w:t>
      </w:r>
      <w:r>
        <w:rPr>
          <w:sz w:val="28"/>
          <w:szCs w:val="28"/>
        </w:rPr>
        <w:t>.</w:t>
      </w:r>
    </w:p>
    <w:p w:rsidR="00B14912" w:rsidRPr="007A62DC" w:rsidRDefault="00B14912" w:rsidP="00B14912">
      <w:pPr>
        <w:ind w:firstLine="709"/>
        <w:jc w:val="both"/>
        <w:rPr>
          <w:sz w:val="28"/>
          <w:szCs w:val="28"/>
        </w:rPr>
      </w:pPr>
      <w:r w:rsidRPr="007A62DC">
        <w:rPr>
          <w:sz w:val="28"/>
          <w:szCs w:val="28"/>
        </w:rPr>
        <w:t>6. Целуйко В.М.  Психология неблагополучной семьи.</w:t>
      </w:r>
      <w:r>
        <w:rPr>
          <w:sz w:val="28"/>
          <w:szCs w:val="28"/>
        </w:rPr>
        <w:t>-  М.-</w:t>
      </w:r>
      <w:r w:rsidRPr="007A62DC">
        <w:rPr>
          <w:sz w:val="28"/>
          <w:szCs w:val="28"/>
        </w:rPr>
        <w:t xml:space="preserve"> 2003.</w:t>
      </w:r>
    </w:p>
    <w:p w:rsidR="00B14912" w:rsidRPr="007A62DC" w:rsidRDefault="00B14912" w:rsidP="00B14912">
      <w:pPr>
        <w:ind w:firstLine="709"/>
        <w:jc w:val="both"/>
        <w:rPr>
          <w:sz w:val="28"/>
          <w:szCs w:val="28"/>
        </w:rPr>
      </w:pPr>
      <w:r w:rsidRPr="007A62DC">
        <w:rPr>
          <w:sz w:val="28"/>
          <w:szCs w:val="28"/>
        </w:rPr>
        <w:t>7. Женщина и семья.  Материалы Республ</w:t>
      </w:r>
      <w:r>
        <w:rPr>
          <w:sz w:val="28"/>
          <w:szCs w:val="28"/>
        </w:rPr>
        <w:t xml:space="preserve">иканского Центра охраны семьи,  </w:t>
      </w:r>
      <w:r w:rsidRPr="007A62DC">
        <w:rPr>
          <w:sz w:val="28"/>
          <w:szCs w:val="28"/>
        </w:rPr>
        <w:t xml:space="preserve"> материнства и детства. </w:t>
      </w:r>
      <w:r>
        <w:rPr>
          <w:sz w:val="28"/>
          <w:szCs w:val="28"/>
        </w:rPr>
        <w:t>/</w:t>
      </w:r>
      <w:r w:rsidRPr="007A62DC">
        <w:rPr>
          <w:sz w:val="28"/>
          <w:szCs w:val="28"/>
        </w:rPr>
        <w:t xml:space="preserve">Под ред. </w:t>
      </w:r>
      <w:r>
        <w:rPr>
          <w:sz w:val="28"/>
          <w:szCs w:val="28"/>
        </w:rPr>
        <w:t>А.А. Князева.- Казань.-</w:t>
      </w:r>
      <w:r w:rsidRPr="007A62DC">
        <w:rPr>
          <w:sz w:val="28"/>
          <w:szCs w:val="28"/>
        </w:rPr>
        <w:t xml:space="preserve"> 1998.</w:t>
      </w:r>
    </w:p>
    <w:p w:rsidR="00B14912" w:rsidRDefault="00B14912" w:rsidP="00B14912">
      <w:pPr>
        <w:pStyle w:val="a3"/>
        <w:spacing w:before="0" w:beforeAutospacing="0" w:after="0" w:afterAutospacing="0"/>
        <w:ind w:firstLine="709"/>
        <w:jc w:val="both"/>
        <w:rPr>
          <w:b/>
          <w:bCs/>
          <w:sz w:val="28"/>
          <w:szCs w:val="28"/>
        </w:rPr>
      </w:pPr>
    </w:p>
    <w:p w:rsidR="00B14912" w:rsidRDefault="00B14912" w:rsidP="00B14912">
      <w:pPr>
        <w:pStyle w:val="a3"/>
        <w:spacing w:before="0" w:beforeAutospacing="0" w:after="0" w:afterAutospacing="0"/>
        <w:ind w:firstLine="709"/>
        <w:jc w:val="both"/>
        <w:rPr>
          <w:b/>
          <w:sz w:val="28"/>
          <w:szCs w:val="28"/>
        </w:rPr>
      </w:pPr>
      <w:r>
        <w:rPr>
          <w:b/>
          <w:bCs/>
          <w:sz w:val="28"/>
          <w:szCs w:val="28"/>
        </w:rPr>
        <w:t>6.</w:t>
      </w:r>
      <w:r w:rsidRPr="007A62DC">
        <w:rPr>
          <w:b/>
          <w:bCs/>
          <w:sz w:val="28"/>
          <w:szCs w:val="28"/>
        </w:rPr>
        <w:t xml:space="preserve"> Отношения в семье как основа  взаимопонимания</w:t>
      </w:r>
    </w:p>
    <w:p w:rsidR="00B14912" w:rsidRPr="00675199" w:rsidRDefault="00B14912" w:rsidP="00B14912">
      <w:pPr>
        <w:pStyle w:val="a3"/>
        <w:spacing w:before="0" w:beforeAutospacing="0" w:after="0" w:afterAutospacing="0"/>
        <w:ind w:firstLine="709"/>
        <w:jc w:val="both"/>
        <w:rPr>
          <w:b/>
          <w:sz w:val="28"/>
          <w:szCs w:val="28"/>
        </w:rPr>
      </w:pPr>
      <w:r>
        <w:rPr>
          <w:bCs/>
          <w:sz w:val="28"/>
          <w:szCs w:val="28"/>
        </w:rPr>
        <w:t>Виды</w:t>
      </w:r>
      <w:r w:rsidRPr="007A62DC">
        <w:rPr>
          <w:bCs/>
          <w:sz w:val="28"/>
          <w:szCs w:val="28"/>
        </w:rPr>
        <w:t xml:space="preserve"> отношений в семье:</w:t>
      </w:r>
      <w:r w:rsidRPr="007A62DC">
        <w:rPr>
          <w:sz w:val="28"/>
          <w:szCs w:val="28"/>
        </w:rPr>
        <w:t xml:space="preserve"> </w:t>
      </w:r>
      <w:r w:rsidRPr="007A62DC">
        <w:rPr>
          <w:bCs/>
          <w:iCs/>
          <w:sz w:val="28"/>
          <w:szCs w:val="28"/>
        </w:rPr>
        <w:t>психофизиологические</w:t>
      </w:r>
      <w:r>
        <w:rPr>
          <w:bCs/>
          <w:iCs/>
          <w:sz w:val="28"/>
          <w:szCs w:val="28"/>
        </w:rPr>
        <w:t>,</w:t>
      </w:r>
      <w:r w:rsidRPr="007A62DC">
        <w:rPr>
          <w:sz w:val="28"/>
          <w:szCs w:val="28"/>
        </w:rPr>
        <w:t xml:space="preserve"> </w:t>
      </w:r>
      <w:r w:rsidRPr="007A62DC">
        <w:rPr>
          <w:bCs/>
          <w:iCs/>
          <w:sz w:val="28"/>
          <w:szCs w:val="28"/>
        </w:rPr>
        <w:t>психологическ</w:t>
      </w:r>
      <w:r>
        <w:rPr>
          <w:bCs/>
          <w:iCs/>
          <w:sz w:val="28"/>
          <w:szCs w:val="28"/>
        </w:rPr>
        <w:t>ие,</w:t>
      </w:r>
      <w:r>
        <w:rPr>
          <w:b/>
          <w:sz w:val="28"/>
          <w:szCs w:val="28"/>
        </w:rPr>
        <w:t xml:space="preserve"> </w:t>
      </w:r>
      <w:r w:rsidRPr="007A62DC">
        <w:rPr>
          <w:bCs/>
          <w:iCs/>
          <w:sz w:val="28"/>
          <w:szCs w:val="28"/>
        </w:rPr>
        <w:t>социальные</w:t>
      </w:r>
      <w:r>
        <w:rPr>
          <w:sz w:val="28"/>
          <w:szCs w:val="28"/>
        </w:rPr>
        <w:t>,</w:t>
      </w:r>
      <w:r w:rsidRPr="007A62DC">
        <w:rPr>
          <w:sz w:val="28"/>
          <w:szCs w:val="28"/>
        </w:rPr>
        <w:t xml:space="preserve"> </w:t>
      </w:r>
      <w:r w:rsidRPr="007A62DC">
        <w:rPr>
          <w:bCs/>
          <w:iCs/>
          <w:sz w:val="28"/>
          <w:szCs w:val="28"/>
        </w:rPr>
        <w:t>культурные</w:t>
      </w:r>
      <w:r w:rsidRPr="007A62DC">
        <w:rPr>
          <w:sz w:val="28"/>
          <w:szCs w:val="28"/>
        </w:rPr>
        <w:t>.</w:t>
      </w:r>
      <w:r>
        <w:rPr>
          <w:sz w:val="28"/>
          <w:szCs w:val="28"/>
        </w:rPr>
        <w:t xml:space="preserve"> Родительские роли. Этика внутрисемейных отношений. </w:t>
      </w:r>
      <w:r w:rsidRPr="007A62DC">
        <w:rPr>
          <w:sz w:val="28"/>
          <w:szCs w:val="28"/>
        </w:rPr>
        <w:t>Ролевые приоритеты семьи, климат домашнего уюта.</w:t>
      </w:r>
      <w:r w:rsidRPr="007A62DC">
        <w:rPr>
          <w:bCs/>
          <w:sz w:val="28"/>
          <w:szCs w:val="28"/>
        </w:rPr>
        <w:t xml:space="preserve"> </w:t>
      </w:r>
      <w:r>
        <w:rPr>
          <w:bCs/>
          <w:sz w:val="28"/>
          <w:szCs w:val="28"/>
        </w:rPr>
        <w:t>Факторы риска. Факторы защиты.</w:t>
      </w:r>
    </w:p>
    <w:p w:rsidR="00B14912" w:rsidRPr="007A62DC" w:rsidRDefault="00B14912" w:rsidP="00B14912">
      <w:pPr>
        <w:pStyle w:val="a3"/>
        <w:spacing w:before="0" w:beforeAutospacing="0" w:after="0" w:afterAutospacing="0"/>
        <w:ind w:firstLine="709"/>
        <w:jc w:val="both"/>
        <w:rPr>
          <w:b/>
          <w:sz w:val="28"/>
          <w:szCs w:val="28"/>
        </w:rPr>
      </w:pPr>
      <w:r>
        <w:rPr>
          <w:sz w:val="28"/>
          <w:szCs w:val="28"/>
        </w:rPr>
        <w:t>Форма проведения занятия: мини-лекция, п</w:t>
      </w:r>
      <w:r w:rsidRPr="00675199">
        <w:rPr>
          <w:sz w:val="28"/>
          <w:szCs w:val="28"/>
        </w:rPr>
        <w:t>рактическое занятие</w:t>
      </w:r>
      <w:r>
        <w:rPr>
          <w:sz w:val="28"/>
          <w:szCs w:val="28"/>
        </w:rPr>
        <w:t>.</w:t>
      </w:r>
    </w:p>
    <w:p w:rsidR="00B14912" w:rsidRPr="007A62DC" w:rsidRDefault="00B14912" w:rsidP="00B14912">
      <w:pPr>
        <w:pStyle w:val="a3"/>
        <w:spacing w:before="0" w:beforeAutospacing="0" w:after="0" w:afterAutospacing="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1. </w:t>
      </w:r>
      <w:r w:rsidRPr="007A62DC">
        <w:rPr>
          <w:iCs/>
          <w:sz w:val="28"/>
          <w:szCs w:val="28"/>
        </w:rPr>
        <w:t xml:space="preserve">Шепель В.М. </w:t>
      </w:r>
      <w:r w:rsidRPr="007A62DC">
        <w:rPr>
          <w:sz w:val="28"/>
          <w:szCs w:val="28"/>
        </w:rPr>
        <w:t>Имиджелогия: Секреты личного обаяния.</w:t>
      </w:r>
      <w:r>
        <w:rPr>
          <w:sz w:val="28"/>
          <w:szCs w:val="28"/>
        </w:rPr>
        <w:t>- М.-</w:t>
      </w:r>
      <w:r w:rsidRPr="007A62DC">
        <w:rPr>
          <w:sz w:val="28"/>
          <w:szCs w:val="28"/>
        </w:rPr>
        <w:t xml:space="preserve"> 1997.</w:t>
      </w:r>
    </w:p>
    <w:p w:rsidR="00B14912" w:rsidRPr="007A62DC" w:rsidRDefault="00B14912" w:rsidP="00B14912">
      <w:pPr>
        <w:pStyle w:val="a3"/>
        <w:spacing w:before="0" w:beforeAutospacing="0" w:after="0" w:afterAutospacing="0"/>
        <w:ind w:firstLine="709"/>
        <w:jc w:val="both"/>
        <w:rPr>
          <w:sz w:val="28"/>
          <w:szCs w:val="28"/>
        </w:rPr>
      </w:pPr>
      <w:r w:rsidRPr="007A62DC">
        <w:rPr>
          <w:iCs/>
          <w:sz w:val="28"/>
          <w:szCs w:val="28"/>
        </w:rPr>
        <w:t xml:space="preserve">2.Шепель В.М. </w:t>
      </w:r>
      <w:r w:rsidRPr="007A62DC">
        <w:rPr>
          <w:sz w:val="28"/>
          <w:szCs w:val="28"/>
        </w:rPr>
        <w:t>Ортоб</w:t>
      </w:r>
      <w:r>
        <w:rPr>
          <w:sz w:val="28"/>
          <w:szCs w:val="28"/>
        </w:rPr>
        <w:t>иотика: слагаемые оптимизма.- М.-</w:t>
      </w:r>
      <w:r w:rsidRPr="007A62DC">
        <w:rPr>
          <w:sz w:val="28"/>
          <w:szCs w:val="28"/>
        </w:rPr>
        <w:t xml:space="preserve"> 1996.</w:t>
      </w:r>
    </w:p>
    <w:p w:rsidR="00B14912" w:rsidRPr="007A62DC" w:rsidRDefault="00B14912" w:rsidP="00B14912">
      <w:pPr>
        <w:pStyle w:val="a3"/>
        <w:spacing w:before="0" w:beforeAutospacing="0" w:after="0" w:afterAutospacing="0"/>
        <w:ind w:firstLine="709"/>
        <w:jc w:val="both"/>
        <w:rPr>
          <w:sz w:val="28"/>
          <w:szCs w:val="28"/>
        </w:rPr>
      </w:pPr>
      <w:r>
        <w:rPr>
          <w:iCs/>
          <w:sz w:val="28"/>
          <w:szCs w:val="28"/>
        </w:rPr>
        <w:t>3</w:t>
      </w:r>
      <w:r w:rsidRPr="007A62DC">
        <w:rPr>
          <w:iCs/>
          <w:sz w:val="28"/>
          <w:szCs w:val="28"/>
        </w:rPr>
        <w:t xml:space="preserve">.Журналы: </w:t>
      </w:r>
      <w:r w:rsidRPr="007A62DC">
        <w:rPr>
          <w:sz w:val="28"/>
          <w:szCs w:val="28"/>
        </w:rPr>
        <w:t>COSMOPOLITAN, Домашний очаг, Материнство, Наш малыш,    PARENTS.</w:t>
      </w:r>
    </w:p>
    <w:p w:rsidR="00B14912" w:rsidRPr="007A62DC" w:rsidRDefault="00B14912" w:rsidP="00B14912">
      <w:pPr>
        <w:pStyle w:val="a3"/>
        <w:spacing w:before="0" w:beforeAutospacing="0" w:after="0" w:afterAutospacing="0"/>
        <w:ind w:firstLine="709"/>
        <w:jc w:val="both"/>
        <w:rPr>
          <w:sz w:val="28"/>
          <w:szCs w:val="28"/>
        </w:rPr>
      </w:pPr>
      <w:r>
        <w:rPr>
          <w:sz w:val="28"/>
          <w:szCs w:val="28"/>
        </w:rPr>
        <w:t>4</w:t>
      </w:r>
      <w:r w:rsidRPr="007A62DC">
        <w:rPr>
          <w:sz w:val="28"/>
          <w:szCs w:val="28"/>
        </w:rPr>
        <w:t>. Голод С.И. Стабильность семьи.</w:t>
      </w:r>
      <w:r>
        <w:rPr>
          <w:sz w:val="28"/>
          <w:szCs w:val="28"/>
        </w:rPr>
        <w:t>-</w:t>
      </w:r>
      <w:r w:rsidRPr="007A62DC">
        <w:rPr>
          <w:sz w:val="28"/>
          <w:szCs w:val="28"/>
        </w:rPr>
        <w:t xml:space="preserve">  Л.</w:t>
      </w:r>
      <w:r>
        <w:rPr>
          <w:sz w:val="28"/>
          <w:szCs w:val="28"/>
        </w:rPr>
        <w:t>-</w:t>
      </w:r>
      <w:r w:rsidRPr="007A62DC">
        <w:rPr>
          <w:sz w:val="28"/>
          <w:szCs w:val="28"/>
        </w:rPr>
        <w:t xml:space="preserve"> 1984.</w:t>
      </w:r>
    </w:p>
    <w:p w:rsidR="00B14912" w:rsidRPr="007A62DC" w:rsidRDefault="00B14912" w:rsidP="00B14912">
      <w:pPr>
        <w:pStyle w:val="a3"/>
        <w:spacing w:before="0" w:beforeAutospacing="0" w:after="0" w:afterAutospacing="0"/>
        <w:ind w:firstLine="709"/>
        <w:jc w:val="both"/>
        <w:rPr>
          <w:sz w:val="28"/>
          <w:szCs w:val="28"/>
        </w:rPr>
      </w:pPr>
      <w:r>
        <w:rPr>
          <w:sz w:val="28"/>
          <w:szCs w:val="28"/>
        </w:rPr>
        <w:t>5</w:t>
      </w:r>
      <w:r w:rsidRPr="007A62DC">
        <w:rPr>
          <w:sz w:val="28"/>
          <w:szCs w:val="28"/>
        </w:rPr>
        <w:t>. КеллиГ., Тибо Дж. Межличностн</w:t>
      </w:r>
      <w:r>
        <w:rPr>
          <w:sz w:val="28"/>
          <w:szCs w:val="28"/>
        </w:rPr>
        <w:t>ые отношения в семье. Теория вза</w:t>
      </w:r>
      <w:r w:rsidRPr="007A62DC">
        <w:rPr>
          <w:sz w:val="28"/>
          <w:szCs w:val="28"/>
        </w:rPr>
        <w:t>имозависимости.</w:t>
      </w:r>
      <w:r>
        <w:rPr>
          <w:sz w:val="28"/>
          <w:szCs w:val="28"/>
        </w:rPr>
        <w:t>-</w:t>
      </w:r>
      <w:r w:rsidRPr="007A62DC">
        <w:rPr>
          <w:sz w:val="28"/>
          <w:szCs w:val="28"/>
        </w:rPr>
        <w:t xml:space="preserve">  М.</w:t>
      </w:r>
      <w:r>
        <w:rPr>
          <w:sz w:val="28"/>
          <w:szCs w:val="28"/>
        </w:rPr>
        <w:t>-</w:t>
      </w:r>
      <w:r w:rsidRPr="007A62DC">
        <w:rPr>
          <w:sz w:val="28"/>
          <w:szCs w:val="28"/>
        </w:rPr>
        <w:t xml:space="preserve"> 1994.</w:t>
      </w:r>
    </w:p>
    <w:p w:rsidR="00B14912" w:rsidRPr="007A62DC" w:rsidRDefault="00B14912" w:rsidP="00B14912">
      <w:pPr>
        <w:pStyle w:val="a3"/>
        <w:spacing w:before="0" w:beforeAutospacing="0" w:after="0" w:afterAutospacing="0"/>
        <w:ind w:firstLine="709"/>
        <w:jc w:val="both"/>
        <w:rPr>
          <w:sz w:val="28"/>
          <w:szCs w:val="28"/>
        </w:rPr>
      </w:pPr>
      <w:r>
        <w:rPr>
          <w:sz w:val="28"/>
          <w:szCs w:val="28"/>
        </w:rPr>
        <w:t>6. Мацковский М.С., Гурко Т.А. М</w:t>
      </w:r>
      <w:r w:rsidRPr="007A62DC">
        <w:rPr>
          <w:sz w:val="28"/>
          <w:szCs w:val="28"/>
        </w:rPr>
        <w:t>олодая семья в большом городе.</w:t>
      </w:r>
      <w:r>
        <w:rPr>
          <w:sz w:val="28"/>
          <w:szCs w:val="28"/>
        </w:rPr>
        <w:t>-</w:t>
      </w:r>
      <w:r w:rsidRPr="007A62DC">
        <w:rPr>
          <w:sz w:val="28"/>
          <w:szCs w:val="28"/>
        </w:rPr>
        <w:t xml:space="preserve"> М.</w:t>
      </w:r>
      <w:r>
        <w:rPr>
          <w:sz w:val="28"/>
          <w:szCs w:val="28"/>
        </w:rPr>
        <w:t>-</w:t>
      </w:r>
      <w:r w:rsidRPr="007A62DC">
        <w:rPr>
          <w:sz w:val="28"/>
          <w:szCs w:val="28"/>
        </w:rPr>
        <w:t>1986.</w:t>
      </w:r>
    </w:p>
    <w:p w:rsidR="00B14912" w:rsidRPr="007A62DC" w:rsidRDefault="00B14912" w:rsidP="00B14912">
      <w:pPr>
        <w:pStyle w:val="a3"/>
        <w:spacing w:before="0" w:beforeAutospacing="0" w:after="0" w:afterAutospacing="0"/>
        <w:ind w:firstLine="709"/>
        <w:jc w:val="both"/>
        <w:rPr>
          <w:sz w:val="28"/>
          <w:szCs w:val="28"/>
        </w:rPr>
      </w:pPr>
      <w:r>
        <w:rPr>
          <w:sz w:val="28"/>
          <w:szCs w:val="28"/>
        </w:rPr>
        <w:t>7</w:t>
      </w:r>
      <w:r w:rsidRPr="007A62DC">
        <w:rPr>
          <w:sz w:val="28"/>
          <w:szCs w:val="28"/>
        </w:rPr>
        <w:t>. Желдак И.М. Искусство быть семьёй: Практическое руководство.</w:t>
      </w:r>
      <w:r>
        <w:rPr>
          <w:sz w:val="28"/>
          <w:szCs w:val="28"/>
        </w:rPr>
        <w:t>- Минск.-</w:t>
      </w:r>
      <w:r w:rsidRPr="007A62DC">
        <w:rPr>
          <w:sz w:val="28"/>
          <w:szCs w:val="28"/>
        </w:rPr>
        <w:t xml:space="preserve">  1998.</w:t>
      </w:r>
    </w:p>
    <w:p w:rsidR="00B14912" w:rsidRPr="007A62DC" w:rsidRDefault="00B14912" w:rsidP="00B14912">
      <w:pPr>
        <w:pStyle w:val="a3"/>
        <w:spacing w:before="0" w:beforeAutospacing="0" w:after="0" w:afterAutospacing="0"/>
        <w:ind w:firstLine="709"/>
        <w:jc w:val="both"/>
        <w:rPr>
          <w:sz w:val="28"/>
          <w:szCs w:val="28"/>
        </w:rPr>
      </w:pPr>
      <w:r>
        <w:rPr>
          <w:sz w:val="28"/>
          <w:szCs w:val="28"/>
        </w:rPr>
        <w:t>8</w:t>
      </w:r>
      <w:r w:rsidRPr="007A62DC">
        <w:rPr>
          <w:sz w:val="28"/>
          <w:szCs w:val="28"/>
        </w:rPr>
        <w:t>. Матушкин С.Е. У вас растут дети.</w:t>
      </w:r>
      <w:r>
        <w:rPr>
          <w:sz w:val="28"/>
          <w:szCs w:val="28"/>
        </w:rPr>
        <w:t>-</w:t>
      </w:r>
      <w:r w:rsidRPr="007A62DC">
        <w:rPr>
          <w:sz w:val="28"/>
          <w:szCs w:val="28"/>
        </w:rPr>
        <w:t xml:space="preserve">  М</w:t>
      </w:r>
      <w:r>
        <w:rPr>
          <w:sz w:val="28"/>
          <w:szCs w:val="28"/>
        </w:rPr>
        <w:t>.-</w:t>
      </w:r>
      <w:r w:rsidRPr="007A62DC">
        <w:rPr>
          <w:sz w:val="28"/>
          <w:szCs w:val="28"/>
        </w:rPr>
        <w:t xml:space="preserve"> 1994.</w:t>
      </w:r>
    </w:p>
    <w:p w:rsidR="00B14912" w:rsidRPr="007A62DC" w:rsidRDefault="00B14912" w:rsidP="00B14912">
      <w:pPr>
        <w:pStyle w:val="a3"/>
        <w:spacing w:before="0" w:beforeAutospacing="0" w:after="0" w:afterAutospacing="0"/>
        <w:ind w:firstLine="709"/>
        <w:jc w:val="both"/>
        <w:rPr>
          <w:sz w:val="28"/>
          <w:szCs w:val="28"/>
        </w:rPr>
      </w:pPr>
      <w:r>
        <w:rPr>
          <w:sz w:val="28"/>
          <w:szCs w:val="28"/>
        </w:rPr>
        <w:t>9</w:t>
      </w:r>
      <w:r w:rsidRPr="007A62DC">
        <w:rPr>
          <w:sz w:val="28"/>
          <w:szCs w:val="28"/>
        </w:rPr>
        <w:t>. Культура семейных отношений. / Сборник статей</w:t>
      </w:r>
      <w:r>
        <w:rPr>
          <w:sz w:val="28"/>
          <w:szCs w:val="28"/>
        </w:rPr>
        <w:t>.-</w:t>
      </w:r>
      <w:r w:rsidRPr="007A62DC">
        <w:rPr>
          <w:sz w:val="28"/>
          <w:szCs w:val="28"/>
        </w:rPr>
        <w:t xml:space="preserve">  М.</w:t>
      </w:r>
      <w:r>
        <w:rPr>
          <w:sz w:val="28"/>
          <w:szCs w:val="28"/>
        </w:rPr>
        <w:t>-</w:t>
      </w:r>
      <w:r w:rsidRPr="007A62DC">
        <w:rPr>
          <w:sz w:val="28"/>
          <w:szCs w:val="28"/>
        </w:rPr>
        <w:t xml:space="preserve"> 1985.</w:t>
      </w:r>
    </w:p>
    <w:p w:rsidR="00B14912" w:rsidRPr="007A62DC" w:rsidRDefault="00B14912" w:rsidP="00B14912">
      <w:pPr>
        <w:pStyle w:val="a3"/>
        <w:spacing w:before="0" w:beforeAutospacing="0" w:after="0" w:afterAutospacing="0"/>
        <w:ind w:firstLine="709"/>
        <w:jc w:val="both"/>
        <w:rPr>
          <w:b/>
          <w:sz w:val="28"/>
          <w:szCs w:val="28"/>
        </w:rPr>
      </w:pPr>
      <w:r>
        <w:rPr>
          <w:b/>
          <w:sz w:val="28"/>
          <w:szCs w:val="28"/>
        </w:rPr>
        <w:lastRenderedPageBreak/>
        <w:t>7.</w:t>
      </w:r>
      <w:r w:rsidRPr="007A62DC">
        <w:rPr>
          <w:b/>
          <w:sz w:val="28"/>
          <w:szCs w:val="28"/>
        </w:rPr>
        <w:t xml:space="preserve"> У здо</w:t>
      </w:r>
      <w:r>
        <w:rPr>
          <w:b/>
          <w:sz w:val="28"/>
          <w:szCs w:val="28"/>
        </w:rPr>
        <w:t>ровых родителей – здоровые дети</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Здоровье как ценность и основа  счастливой жизни. П</w:t>
      </w:r>
      <w:r>
        <w:rPr>
          <w:sz w:val="28"/>
          <w:szCs w:val="28"/>
        </w:rPr>
        <w:t>онятие здоровья как физического,</w:t>
      </w:r>
      <w:r w:rsidRPr="007A62DC">
        <w:rPr>
          <w:sz w:val="28"/>
          <w:szCs w:val="28"/>
        </w:rPr>
        <w:t xml:space="preserve"> психического и социального благополучия. Роль эмоциональной напряжённости в нарушении здоровья челов</w:t>
      </w:r>
      <w:r>
        <w:rPr>
          <w:sz w:val="28"/>
          <w:szCs w:val="28"/>
        </w:rPr>
        <w:t>ека и его поведения</w:t>
      </w:r>
      <w:r w:rsidRPr="007A62DC">
        <w:rPr>
          <w:sz w:val="28"/>
          <w:szCs w:val="28"/>
        </w:rPr>
        <w:t xml:space="preserve">. Влияние стресса на жизнедеятельность взрослого и ребёнка. </w:t>
      </w:r>
      <w:r>
        <w:rPr>
          <w:sz w:val="28"/>
          <w:szCs w:val="28"/>
        </w:rPr>
        <w:t xml:space="preserve">Саморегуляция поведения родителя. </w:t>
      </w:r>
      <w:r w:rsidRPr="007A62DC">
        <w:rPr>
          <w:sz w:val="28"/>
          <w:szCs w:val="28"/>
        </w:rPr>
        <w:t>Причины эмоциональных срывов</w:t>
      </w:r>
      <w:r>
        <w:rPr>
          <w:sz w:val="28"/>
          <w:szCs w:val="28"/>
        </w:rPr>
        <w:t xml:space="preserve"> детей. Создание</w:t>
      </w:r>
      <w:r w:rsidRPr="007A62DC">
        <w:rPr>
          <w:sz w:val="28"/>
          <w:szCs w:val="28"/>
        </w:rPr>
        <w:t xml:space="preserve"> здоровьесберегающих условий в семье для предотвращения эмоциональных срывов у детей</w:t>
      </w:r>
      <w:r>
        <w:rPr>
          <w:sz w:val="28"/>
          <w:szCs w:val="28"/>
        </w:rPr>
        <w:t xml:space="preserve">. </w:t>
      </w:r>
      <w:r w:rsidRPr="007A62DC">
        <w:rPr>
          <w:sz w:val="28"/>
          <w:szCs w:val="28"/>
        </w:rPr>
        <w:t>Поведение родителей во время эмоциональных срывов у детей.</w:t>
      </w:r>
      <w:r>
        <w:rPr>
          <w:sz w:val="28"/>
          <w:szCs w:val="28"/>
        </w:rPr>
        <w:t xml:space="preserve"> Факторы риска. Факторы защиты.</w:t>
      </w:r>
    </w:p>
    <w:p w:rsidR="00B14912" w:rsidRPr="00930C6D" w:rsidRDefault="00B14912" w:rsidP="00B14912">
      <w:pPr>
        <w:pStyle w:val="a3"/>
        <w:spacing w:before="0" w:beforeAutospacing="0" w:after="0" w:afterAutospacing="0"/>
        <w:ind w:firstLine="709"/>
        <w:jc w:val="both"/>
        <w:rPr>
          <w:sz w:val="28"/>
          <w:szCs w:val="28"/>
        </w:rPr>
      </w:pPr>
      <w:r>
        <w:rPr>
          <w:sz w:val="28"/>
          <w:szCs w:val="28"/>
        </w:rPr>
        <w:t>Форма проведения занятия: практикум.</w:t>
      </w:r>
    </w:p>
    <w:p w:rsidR="00B14912" w:rsidRPr="007A62DC" w:rsidRDefault="00B14912" w:rsidP="00B14912">
      <w:pPr>
        <w:pStyle w:val="a3"/>
        <w:spacing w:before="0" w:beforeAutospacing="0" w:after="0" w:afterAutospacing="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1.Федоренко Л.Д. Психологическое здоровье в услови</w:t>
      </w:r>
      <w:r>
        <w:rPr>
          <w:sz w:val="28"/>
          <w:szCs w:val="28"/>
        </w:rPr>
        <w:t>ях школы. -  СПб.-</w:t>
      </w:r>
      <w:r w:rsidRPr="007A62DC">
        <w:rPr>
          <w:sz w:val="28"/>
          <w:szCs w:val="28"/>
        </w:rPr>
        <w:t xml:space="preserve"> 2003.</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 xml:space="preserve">2.Дехтяр Б.С. Антистрессовая аптека. </w:t>
      </w:r>
      <w:r>
        <w:rPr>
          <w:sz w:val="28"/>
          <w:szCs w:val="28"/>
        </w:rPr>
        <w:t>-</w:t>
      </w:r>
      <w:r w:rsidRPr="007A62DC">
        <w:rPr>
          <w:sz w:val="28"/>
          <w:szCs w:val="28"/>
        </w:rPr>
        <w:t xml:space="preserve">  М. </w:t>
      </w:r>
      <w:r>
        <w:rPr>
          <w:sz w:val="28"/>
          <w:szCs w:val="28"/>
        </w:rPr>
        <w:t>-</w:t>
      </w:r>
      <w:r w:rsidRPr="007A62DC">
        <w:rPr>
          <w:sz w:val="28"/>
          <w:szCs w:val="28"/>
        </w:rPr>
        <w:t>2000.</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3.Орлова Л.В. Семья, дом, квартира.</w:t>
      </w:r>
      <w:r>
        <w:rPr>
          <w:sz w:val="28"/>
          <w:szCs w:val="28"/>
        </w:rPr>
        <w:t>-</w:t>
      </w:r>
      <w:r w:rsidRPr="007A62DC">
        <w:rPr>
          <w:sz w:val="28"/>
          <w:szCs w:val="28"/>
        </w:rPr>
        <w:t xml:space="preserve">   М</w:t>
      </w:r>
      <w:r>
        <w:rPr>
          <w:sz w:val="28"/>
          <w:szCs w:val="28"/>
        </w:rPr>
        <w:t>.-</w:t>
      </w:r>
      <w:r w:rsidRPr="007A62DC">
        <w:rPr>
          <w:sz w:val="28"/>
          <w:szCs w:val="28"/>
        </w:rPr>
        <w:t xml:space="preserve"> 1991.</w:t>
      </w:r>
    </w:p>
    <w:p w:rsidR="00B14912" w:rsidRPr="007A62DC" w:rsidRDefault="00B14912" w:rsidP="00B14912">
      <w:pPr>
        <w:pStyle w:val="a3"/>
        <w:spacing w:before="0" w:beforeAutospacing="0" w:after="0" w:afterAutospacing="0"/>
        <w:ind w:firstLine="709"/>
        <w:jc w:val="both"/>
        <w:rPr>
          <w:sz w:val="28"/>
          <w:szCs w:val="28"/>
        </w:rPr>
      </w:pPr>
      <w:r>
        <w:rPr>
          <w:sz w:val="28"/>
          <w:szCs w:val="28"/>
        </w:rPr>
        <w:t>4</w:t>
      </w:r>
      <w:r w:rsidRPr="007A62DC">
        <w:rPr>
          <w:sz w:val="28"/>
          <w:szCs w:val="28"/>
        </w:rPr>
        <w:t>. Боулби Дж. Детям – любовь и заботу</w:t>
      </w:r>
      <w:r>
        <w:rPr>
          <w:sz w:val="28"/>
          <w:szCs w:val="28"/>
        </w:rPr>
        <w:t>.-  Л.-</w:t>
      </w:r>
      <w:r w:rsidRPr="007A62DC">
        <w:rPr>
          <w:sz w:val="28"/>
          <w:szCs w:val="28"/>
        </w:rPr>
        <w:t xml:space="preserve"> 1989.</w:t>
      </w:r>
    </w:p>
    <w:p w:rsidR="00B14912" w:rsidRPr="007A62DC" w:rsidRDefault="00B14912" w:rsidP="00B14912">
      <w:pPr>
        <w:pStyle w:val="a3"/>
        <w:spacing w:before="0" w:beforeAutospacing="0" w:after="0" w:afterAutospacing="0"/>
        <w:ind w:firstLine="709"/>
        <w:jc w:val="both"/>
        <w:rPr>
          <w:sz w:val="28"/>
          <w:szCs w:val="28"/>
        </w:rPr>
      </w:pPr>
      <w:r>
        <w:rPr>
          <w:sz w:val="28"/>
          <w:szCs w:val="28"/>
        </w:rPr>
        <w:t>5</w:t>
      </w:r>
      <w:r w:rsidRPr="007A62DC">
        <w:rPr>
          <w:sz w:val="28"/>
          <w:szCs w:val="28"/>
        </w:rPr>
        <w:t>.Захаров А.И. Неврозы у детей и подростков.</w:t>
      </w:r>
      <w:r>
        <w:rPr>
          <w:sz w:val="28"/>
          <w:szCs w:val="28"/>
        </w:rPr>
        <w:t>-</w:t>
      </w:r>
      <w:r w:rsidRPr="007A62DC">
        <w:rPr>
          <w:sz w:val="28"/>
          <w:szCs w:val="28"/>
        </w:rPr>
        <w:t xml:space="preserve">  Л.</w:t>
      </w:r>
      <w:r>
        <w:rPr>
          <w:sz w:val="28"/>
          <w:szCs w:val="28"/>
        </w:rPr>
        <w:t>-</w:t>
      </w:r>
      <w:r w:rsidRPr="007A62DC">
        <w:rPr>
          <w:sz w:val="28"/>
          <w:szCs w:val="28"/>
        </w:rPr>
        <w:t xml:space="preserve"> 1988</w:t>
      </w:r>
      <w:r>
        <w:rPr>
          <w:sz w:val="28"/>
          <w:szCs w:val="28"/>
        </w:rPr>
        <w:t>.</w:t>
      </w:r>
    </w:p>
    <w:p w:rsidR="00B14912" w:rsidRPr="007A62DC" w:rsidRDefault="00B14912" w:rsidP="00B14912">
      <w:pPr>
        <w:pStyle w:val="a3"/>
        <w:spacing w:before="0" w:beforeAutospacing="0" w:after="0" w:afterAutospacing="0"/>
        <w:ind w:firstLine="709"/>
        <w:jc w:val="both"/>
        <w:rPr>
          <w:sz w:val="28"/>
          <w:szCs w:val="28"/>
        </w:rPr>
      </w:pPr>
      <w:r>
        <w:rPr>
          <w:sz w:val="28"/>
          <w:szCs w:val="28"/>
        </w:rPr>
        <w:t>6</w:t>
      </w:r>
      <w:r w:rsidRPr="007A62DC">
        <w:rPr>
          <w:sz w:val="28"/>
          <w:szCs w:val="28"/>
        </w:rPr>
        <w:t>.Зимняя И.А. Внутрисемейное общение – показатель здоровья семьи.</w:t>
      </w:r>
      <w:r>
        <w:rPr>
          <w:sz w:val="28"/>
          <w:szCs w:val="28"/>
        </w:rPr>
        <w:t>-</w:t>
      </w:r>
      <w:r w:rsidRPr="007A62DC">
        <w:rPr>
          <w:sz w:val="28"/>
          <w:szCs w:val="28"/>
        </w:rPr>
        <w:t xml:space="preserve"> М.</w:t>
      </w:r>
      <w:r>
        <w:rPr>
          <w:sz w:val="28"/>
          <w:szCs w:val="28"/>
        </w:rPr>
        <w:t>-</w:t>
      </w:r>
      <w:r w:rsidRPr="007A62DC">
        <w:rPr>
          <w:sz w:val="28"/>
          <w:szCs w:val="28"/>
        </w:rPr>
        <w:t xml:space="preserve">  1993.</w:t>
      </w:r>
    </w:p>
    <w:p w:rsidR="00B14912" w:rsidRPr="007A62DC" w:rsidRDefault="00B14912" w:rsidP="00B14912">
      <w:pPr>
        <w:pStyle w:val="a3"/>
        <w:spacing w:before="0" w:beforeAutospacing="0" w:after="0" w:afterAutospacing="0"/>
        <w:ind w:firstLine="709"/>
        <w:jc w:val="both"/>
        <w:rPr>
          <w:sz w:val="28"/>
          <w:szCs w:val="28"/>
        </w:rPr>
      </w:pPr>
      <w:r>
        <w:rPr>
          <w:sz w:val="28"/>
          <w:szCs w:val="28"/>
        </w:rPr>
        <w:t>7</w:t>
      </w:r>
      <w:r w:rsidRPr="007A62DC">
        <w:rPr>
          <w:sz w:val="28"/>
          <w:szCs w:val="28"/>
        </w:rPr>
        <w:t>.СелевкоГ.Н., Селевко А.Г., Левина О.Г. Найди себя.</w:t>
      </w:r>
      <w:r>
        <w:rPr>
          <w:sz w:val="28"/>
          <w:szCs w:val="28"/>
        </w:rPr>
        <w:t>-</w:t>
      </w:r>
      <w:r w:rsidRPr="007A62DC">
        <w:rPr>
          <w:sz w:val="28"/>
          <w:szCs w:val="28"/>
        </w:rPr>
        <w:t xml:space="preserve"> М.</w:t>
      </w:r>
      <w:r>
        <w:rPr>
          <w:sz w:val="28"/>
          <w:szCs w:val="28"/>
        </w:rPr>
        <w:t>-</w:t>
      </w:r>
      <w:r w:rsidRPr="007A62DC">
        <w:rPr>
          <w:sz w:val="28"/>
          <w:szCs w:val="28"/>
        </w:rPr>
        <w:t xml:space="preserve"> 2001</w:t>
      </w:r>
      <w:r>
        <w:rPr>
          <w:sz w:val="28"/>
          <w:szCs w:val="28"/>
        </w:rPr>
        <w:t>.</w:t>
      </w:r>
    </w:p>
    <w:p w:rsidR="00B14912" w:rsidRPr="007A62DC" w:rsidRDefault="00B14912" w:rsidP="00B14912">
      <w:pPr>
        <w:pStyle w:val="a3"/>
        <w:spacing w:before="0" w:beforeAutospacing="0" w:after="0" w:afterAutospacing="0"/>
        <w:ind w:firstLine="709"/>
        <w:jc w:val="both"/>
        <w:rPr>
          <w:sz w:val="28"/>
          <w:szCs w:val="28"/>
        </w:rPr>
      </w:pPr>
      <w:r>
        <w:rPr>
          <w:sz w:val="28"/>
          <w:szCs w:val="28"/>
        </w:rPr>
        <w:t>8</w:t>
      </w:r>
      <w:r w:rsidRPr="007A62DC">
        <w:rPr>
          <w:sz w:val="28"/>
          <w:szCs w:val="28"/>
        </w:rPr>
        <w:t>.Дружинин. В.Е.</w:t>
      </w:r>
      <w:r>
        <w:rPr>
          <w:sz w:val="28"/>
          <w:szCs w:val="28"/>
        </w:rPr>
        <w:t xml:space="preserve"> Психическое здоровье детей. - М.- 2002.</w:t>
      </w:r>
    </w:p>
    <w:p w:rsidR="00B14912" w:rsidRPr="007A62DC" w:rsidRDefault="00B14912" w:rsidP="00B14912">
      <w:pPr>
        <w:pStyle w:val="a3"/>
        <w:spacing w:before="0" w:beforeAutospacing="0" w:after="0" w:afterAutospacing="0"/>
        <w:ind w:firstLine="709"/>
        <w:jc w:val="both"/>
        <w:rPr>
          <w:sz w:val="28"/>
          <w:szCs w:val="28"/>
        </w:rPr>
      </w:pPr>
    </w:p>
    <w:p w:rsidR="00B14912" w:rsidRPr="007A62DC" w:rsidRDefault="00B14912" w:rsidP="00B14912">
      <w:pPr>
        <w:ind w:firstLine="709"/>
        <w:jc w:val="both"/>
        <w:rPr>
          <w:b/>
          <w:sz w:val="28"/>
          <w:szCs w:val="28"/>
        </w:rPr>
      </w:pPr>
      <w:r>
        <w:rPr>
          <w:b/>
          <w:sz w:val="28"/>
          <w:szCs w:val="28"/>
        </w:rPr>
        <w:t>8.</w:t>
      </w:r>
      <w:r w:rsidRPr="007A62DC">
        <w:rPr>
          <w:b/>
          <w:sz w:val="28"/>
          <w:szCs w:val="28"/>
        </w:rPr>
        <w:t xml:space="preserve"> Выбираем досуг на здоровье себе и детям</w:t>
      </w:r>
    </w:p>
    <w:p w:rsidR="00B14912" w:rsidRDefault="00B14912" w:rsidP="00B14912">
      <w:pPr>
        <w:ind w:firstLine="709"/>
        <w:jc w:val="both"/>
        <w:rPr>
          <w:sz w:val="28"/>
          <w:szCs w:val="28"/>
        </w:rPr>
      </w:pPr>
      <w:r w:rsidRPr="007A62DC">
        <w:rPr>
          <w:sz w:val="28"/>
          <w:szCs w:val="28"/>
        </w:rPr>
        <w:t>Здоровьесберегающий досуг как мера психопрофилактики эмоционального напряжения. Досуг в двух категориях: отдых</w:t>
      </w:r>
      <w:r>
        <w:rPr>
          <w:sz w:val="28"/>
          <w:szCs w:val="28"/>
        </w:rPr>
        <w:t xml:space="preserve"> </w:t>
      </w:r>
      <w:r w:rsidRPr="007A62DC">
        <w:rPr>
          <w:sz w:val="28"/>
          <w:szCs w:val="28"/>
        </w:rPr>
        <w:t>– разр</w:t>
      </w:r>
      <w:r>
        <w:rPr>
          <w:sz w:val="28"/>
          <w:szCs w:val="28"/>
        </w:rPr>
        <w:t>ядка и отдых – зарядка, снимающие</w:t>
      </w:r>
      <w:r w:rsidRPr="007A62DC">
        <w:rPr>
          <w:sz w:val="28"/>
          <w:szCs w:val="28"/>
        </w:rPr>
        <w:t xml:space="preserve"> напряжения и стрессовые состояния. </w:t>
      </w:r>
      <w:r>
        <w:rPr>
          <w:sz w:val="28"/>
          <w:szCs w:val="28"/>
        </w:rPr>
        <w:t>Другие виды</w:t>
      </w:r>
      <w:r w:rsidRPr="007A62DC">
        <w:rPr>
          <w:sz w:val="28"/>
          <w:szCs w:val="28"/>
        </w:rPr>
        <w:t xml:space="preserve"> полезного досуга</w:t>
      </w:r>
      <w:r>
        <w:rPr>
          <w:sz w:val="28"/>
          <w:szCs w:val="28"/>
        </w:rPr>
        <w:t xml:space="preserve">: </w:t>
      </w:r>
      <w:r w:rsidRPr="007A62DC">
        <w:rPr>
          <w:sz w:val="28"/>
          <w:szCs w:val="28"/>
        </w:rPr>
        <w:t>хобби, увлечения, музицирование, рисование, кулинария, техника, спорт</w:t>
      </w:r>
      <w:r>
        <w:rPr>
          <w:sz w:val="28"/>
          <w:szCs w:val="28"/>
        </w:rPr>
        <w:t>,</w:t>
      </w:r>
      <w:r w:rsidRPr="007A62DC">
        <w:rPr>
          <w:sz w:val="28"/>
          <w:szCs w:val="28"/>
        </w:rPr>
        <w:t xml:space="preserve"> коллекци</w:t>
      </w:r>
      <w:r>
        <w:rPr>
          <w:sz w:val="28"/>
          <w:szCs w:val="28"/>
        </w:rPr>
        <w:t>онирование, рукоделие, общение,</w:t>
      </w:r>
      <w:r w:rsidRPr="007A62DC">
        <w:rPr>
          <w:sz w:val="28"/>
          <w:szCs w:val="28"/>
        </w:rPr>
        <w:t xml:space="preserve"> уход за домашними животными</w:t>
      </w:r>
      <w:r>
        <w:rPr>
          <w:sz w:val="28"/>
          <w:szCs w:val="28"/>
        </w:rPr>
        <w:t xml:space="preserve">. </w:t>
      </w:r>
      <w:r w:rsidRPr="007A62DC">
        <w:rPr>
          <w:sz w:val="28"/>
          <w:szCs w:val="28"/>
        </w:rPr>
        <w:t>Типы личности по отношению</w:t>
      </w:r>
      <w:r>
        <w:rPr>
          <w:sz w:val="28"/>
          <w:szCs w:val="28"/>
        </w:rPr>
        <w:t xml:space="preserve"> к организации домашнего досуга.</w:t>
      </w:r>
      <w:r w:rsidRPr="007A62DC">
        <w:rPr>
          <w:sz w:val="28"/>
          <w:szCs w:val="28"/>
        </w:rPr>
        <w:t xml:space="preserve"> Учёт родителями мотивации досуга детей и совместимости по типологии досуговой деятельности. </w:t>
      </w:r>
      <w:r>
        <w:rPr>
          <w:sz w:val="28"/>
          <w:szCs w:val="28"/>
        </w:rPr>
        <w:t>Факторы риска. Факторы защиты.</w:t>
      </w:r>
    </w:p>
    <w:p w:rsidR="00B14912" w:rsidRPr="002F6F32" w:rsidRDefault="00B14912" w:rsidP="00B14912">
      <w:pPr>
        <w:ind w:firstLine="709"/>
        <w:jc w:val="both"/>
        <w:rPr>
          <w:sz w:val="28"/>
          <w:szCs w:val="28"/>
        </w:rPr>
      </w:pPr>
      <w:r>
        <w:rPr>
          <w:sz w:val="28"/>
          <w:szCs w:val="28"/>
        </w:rPr>
        <w:t>Форма проведения занятия: презентация проектов родителей.</w:t>
      </w:r>
    </w:p>
    <w:p w:rsidR="00B14912" w:rsidRPr="007A62DC" w:rsidRDefault="00B14912" w:rsidP="00B14912">
      <w:pPr>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1</w:t>
      </w:r>
      <w:r w:rsidRPr="007A62DC">
        <w:rPr>
          <w:sz w:val="28"/>
          <w:szCs w:val="28"/>
        </w:rPr>
        <w:t>. Жуков И. Золотая энциклопедия домашних праздников.</w:t>
      </w:r>
      <w:r>
        <w:rPr>
          <w:sz w:val="28"/>
          <w:szCs w:val="28"/>
        </w:rPr>
        <w:t>-  Самара.-</w:t>
      </w:r>
      <w:r w:rsidRPr="007A62DC">
        <w:rPr>
          <w:sz w:val="28"/>
          <w:szCs w:val="28"/>
        </w:rPr>
        <w:t xml:space="preserve"> 2005</w:t>
      </w:r>
      <w:r>
        <w:rPr>
          <w:sz w:val="28"/>
          <w:szCs w:val="28"/>
        </w:rPr>
        <w:t>.</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2</w:t>
      </w:r>
      <w:r w:rsidRPr="007A62DC">
        <w:rPr>
          <w:sz w:val="28"/>
          <w:szCs w:val="28"/>
        </w:rPr>
        <w:t>.Детская литература на аудиокнигах.</w:t>
      </w:r>
      <w:r>
        <w:rPr>
          <w:sz w:val="28"/>
          <w:szCs w:val="28"/>
        </w:rPr>
        <w:t>-</w:t>
      </w:r>
      <w:r w:rsidRPr="007A62DC">
        <w:rPr>
          <w:sz w:val="28"/>
          <w:szCs w:val="28"/>
        </w:rPr>
        <w:t xml:space="preserve">  2006</w:t>
      </w:r>
      <w:r>
        <w:rPr>
          <w:sz w:val="28"/>
          <w:szCs w:val="28"/>
        </w:rPr>
        <w:t>.</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3</w:t>
      </w:r>
      <w:r w:rsidRPr="007A62DC">
        <w:rPr>
          <w:sz w:val="28"/>
          <w:szCs w:val="28"/>
        </w:rPr>
        <w:t>.Хобби, увлечения. Семейный архив на основе родословного дерева. //Сост</w:t>
      </w:r>
      <w:r>
        <w:rPr>
          <w:sz w:val="28"/>
          <w:szCs w:val="28"/>
        </w:rPr>
        <w:t>.  Хамитова И.Л. –СП</w:t>
      </w:r>
      <w:r w:rsidRPr="007A62DC">
        <w:rPr>
          <w:sz w:val="28"/>
          <w:szCs w:val="28"/>
        </w:rPr>
        <w:t>б</w:t>
      </w:r>
      <w:r>
        <w:rPr>
          <w:sz w:val="28"/>
          <w:szCs w:val="28"/>
        </w:rPr>
        <w:t>.-</w:t>
      </w:r>
      <w:r w:rsidRPr="007A62DC">
        <w:rPr>
          <w:sz w:val="28"/>
          <w:szCs w:val="28"/>
        </w:rPr>
        <w:t xml:space="preserve">  2005.</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4</w:t>
      </w:r>
      <w:r w:rsidRPr="007A62DC">
        <w:rPr>
          <w:sz w:val="28"/>
          <w:szCs w:val="28"/>
        </w:rPr>
        <w:t xml:space="preserve">.Семья в библиотеке. Сб. </w:t>
      </w:r>
      <w:r>
        <w:rPr>
          <w:sz w:val="28"/>
          <w:szCs w:val="28"/>
        </w:rPr>
        <w:t>/</w:t>
      </w:r>
      <w:r w:rsidRPr="007A62DC">
        <w:rPr>
          <w:sz w:val="28"/>
          <w:szCs w:val="28"/>
        </w:rPr>
        <w:t xml:space="preserve">под ред.  Варопаевой Г.Л. </w:t>
      </w:r>
      <w:r>
        <w:rPr>
          <w:sz w:val="28"/>
          <w:szCs w:val="28"/>
        </w:rPr>
        <w:t>-</w:t>
      </w:r>
      <w:r w:rsidRPr="007A62DC">
        <w:rPr>
          <w:sz w:val="28"/>
          <w:szCs w:val="28"/>
        </w:rPr>
        <w:t>М.</w:t>
      </w:r>
      <w:r>
        <w:rPr>
          <w:sz w:val="28"/>
          <w:szCs w:val="28"/>
        </w:rPr>
        <w:t>-</w:t>
      </w:r>
      <w:r w:rsidRPr="007A62DC">
        <w:rPr>
          <w:sz w:val="28"/>
          <w:szCs w:val="28"/>
        </w:rPr>
        <w:t xml:space="preserve"> 2004.</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5</w:t>
      </w:r>
      <w:r w:rsidRPr="007A62DC">
        <w:rPr>
          <w:sz w:val="28"/>
          <w:szCs w:val="28"/>
        </w:rPr>
        <w:t>.Кириллова У.Н. Семейный досуг. Мода и красота.</w:t>
      </w:r>
      <w:r>
        <w:rPr>
          <w:sz w:val="28"/>
          <w:szCs w:val="28"/>
        </w:rPr>
        <w:t>-  Ростов-на-Дону.-</w:t>
      </w:r>
      <w:r w:rsidRPr="007A62DC">
        <w:rPr>
          <w:sz w:val="28"/>
          <w:szCs w:val="28"/>
        </w:rPr>
        <w:t xml:space="preserve"> 2001.</w:t>
      </w:r>
    </w:p>
    <w:p w:rsidR="00B14912" w:rsidRPr="007A62DC" w:rsidRDefault="00B14912" w:rsidP="00B14912">
      <w:pPr>
        <w:ind w:firstLine="709"/>
        <w:jc w:val="both"/>
        <w:rPr>
          <w:sz w:val="28"/>
          <w:szCs w:val="28"/>
        </w:rPr>
      </w:pPr>
      <w:r>
        <w:rPr>
          <w:sz w:val="28"/>
          <w:szCs w:val="28"/>
        </w:rPr>
        <w:t>6.</w:t>
      </w:r>
      <w:r w:rsidRPr="007A62DC">
        <w:rPr>
          <w:sz w:val="28"/>
          <w:szCs w:val="28"/>
        </w:rPr>
        <w:t>Федоренко Л.Г. Психологическое здоровье в условиях школы.</w:t>
      </w:r>
      <w:r>
        <w:rPr>
          <w:sz w:val="28"/>
          <w:szCs w:val="28"/>
        </w:rPr>
        <w:t>-  СПб.-</w:t>
      </w:r>
      <w:r w:rsidRPr="007A62DC">
        <w:rPr>
          <w:sz w:val="28"/>
          <w:szCs w:val="28"/>
        </w:rPr>
        <w:t xml:space="preserve"> 2003. </w:t>
      </w:r>
    </w:p>
    <w:p w:rsidR="00B14912" w:rsidRPr="007A62DC" w:rsidRDefault="00B14912" w:rsidP="00B14912">
      <w:pPr>
        <w:ind w:firstLine="709"/>
        <w:jc w:val="both"/>
        <w:rPr>
          <w:sz w:val="28"/>
          <w:szCs w:val="28"/>
        </w:rPr>
      </w:pPr>
    </w:p>
    <w:p w:rsidR="00B14912" w:rsidRPr="007A62DC" w:rsidRDefault="00B14912" w:rsidP="00B14912">
      <w:pPr>
        <w:ind w:firstLine="709"/>
        <w:jc w:val="both"/>
        <w:rPr>
          <w:b/>
          <w:sz w:val="28"/>
          <w:szCs w:val="28"/>
        </w:rPr>
      </w:pPr>
      <w:r>
        <w:rPr>
          <w:b/>
          <w:sz w:val="28"/>
          <w:szCs w:val="28"/>
        </w:rPr>
        <w:lastRenderedPageBreak/>
        <w:t xml:space="preserve">9. </w:t>
      </w:r>
      <w:r w:rsidRPr="007A62DC">
        <w:rPr>
          <w:b/>
          <w:sz w:val="28"/>
          <w:szCs w:val="28"/>
        </w:rPr>
        <w:t>Современная действительность и нравстве</w:t>
      </w:r>
      <w:r>
        <w:rPr>
          <w:b/>
          <w:sz w:val="28"/>
          <w:szCs w:val="28"/>
        </w:rPr>
        <w:t>нно-духовное воспитание в семье</w:t>
      </w:r>
    </w:p>
    <w:p w:rsidR="00B14912" w:rsidRPr="007A62DC" w:rsidRDefault="00B14912" w:rsidP="00B14912">
      <w:pPr>
        <w:ind w:firstLine="709"/>
        <w:jc w:val="both"/>
        <w:rPr>
          <w:sz w:val="28"/>
          <w:szCs w:val="28"/>
        </w:rPr>
      </w:pPr>
      <w:r w:rsidRPr="007A62DC">
        <w:rPr>
          <w:sz w:val="28"/>
          <w:szCs w:val="28"/>
        </w:rPr>
        <w:t>Понятие духовности (философский, нравственный, психологический, религиозный аспекты). Основные нравственные категории: совесть, вина, забота, одиночество, свобода, страх. Условия в семье для воспитания этих качеств личности у ребёнка</w:t>
      </w:r>
      <w:r>
        <w:rPr>
          <w:sz w:val="28"/>
          <w:szCs w:val="28"/>
        </w:rPr>
        <w:t>.</w:t>
      </w:r>
      <w:r w:rsidRPr="007A62DC">
        <w:rPr>
          <w:sz w:val="28"/>
          <w:szCs w:val="28"/>
        </w:rPr>
        <w:t xml:space="preserve"> Внутренний (духовный) мир взрослых членов семьи. Расхождение ценностных ориентаций взрослого и детского поколения</w:t>
      </w:r>
      <w:r>
        <w:rPr>
          <w:sz w:val="28"/>
          <w:szCs w:val="28"/>
        </w:rPr>
        <w:t>.</w:t>
      </w:r>
      <w:r w:rsidRPr="007A62DC">
        <w:rPr>
          <w:sz w:val="28"/>
          <w:szCs w:val="28"/>
        </w:rPr>
        <w:t xml:space="preserve"> Условия формирования независимой, устойчивой к внешнему давлению и принуждению, личности, способной отстоять и защитить своё мировоззрение. Обучение ребёнка совладающему поведению в социально нормативных формах проявлений. Этапы обучения: могу – хочу – буду – есть.</w:t>
      </w:r>
      <w:r>
        <w:rPr>
          <w:sz w:val="28"/>
          <w:szCs w:val="28"/>
        </w:rPr>
        <w:t xml:space="preserve"> Факторы риска. Факторы защиты.</w:t>
      </w:r>
    </w:p>
    <w:p w:rsidR="00B14912" w:rsidRPr="00036B89" w:rsidRDefault="00B14912" w:rsidP="00B14912">
      <w:pPr>
        <w:ind w:firstLine="709"/>
        <w:jc w:val="both"/>
        <w:rPr>
          <w:sz w:val="28"/>
          <w:szCs w:val="28"/>
        </w:rPr>
      </w:pPr>
      <w:r>
        <w:rPr>
          <w:sz w:val="28"/>
          <w:szCs w:val="28"/>
        </w:rPr>
        <w:t>Форма проведения занятия: практикум, дискуссия.</w:t>
      </w:r>
    </w:p>
    <w:p w:rsidR="00B14912" w:rsidRPr="007A62DC" w:rsidRDefault="00B14912" w:rsidP="00B14912">
      <w:pPr>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Pr="007A62DC" w:rsidRDefault="00B14912" w:rsidP="00B14912">
      <w:pPr>
        <w:ind w:firstLine="709"/>
        <w:jc w:val="both"/>
        <w:rPr>
          <w:sz w:val="28"/>
          <w:szCs w:val="28"/>
        </w:rPr>
      </w:pPr>
      <w:r w:rsidRPr="007A62DC">
        <w:rPr>
          <w:sz w:val="28"/>
          <w:szCs w:val="28"/>
        </w:rPr>
        <w:t xml:space="preserve"> 1.Федоренко Л.Г. Психологическое здоровье в условиях школы.</w:t>
      </w:r>
      <w:r>
        <w:rPr>
          <w:sz w:val="28"/>
          <w:szCs w:val="28"/>
        </w:rPr>
        <w:t>-  СПб.-</w:t>
      </w:r>
      <w:r w:rsidRPr="007A62DC">
        <w:rPr>
          <w:sz w:val="28"/>
          <w:szCs w:val="28"/>
        </w:rPr>
        <w:t xml:space="preserve"> 2003</w:t>
      </w:r>
      <w:r>
        <w:rPr>
          <w:sz w:val="28"/>
          <w:szCs w:val="28"/>
        </w:rPr>
        <w:t>.</w:t>
      </w:r>
    </w:p>
    <w:p w:rsidR="00B14912" w:rsidRPr="007A62DC" w:rsidRDefault="00B14912" w:rsidP="00B14912">
      <w:pPr>
        <w:ind w:firstLine="709"/>
        <w:jc w:val="both"/>
        <w:rPr>
          <w:sz w:val="28"/>
          <w:szCs w:val="28"/>
        </w:rPr>
      </w:pPr>
      <w:r w:rsidRPr="007A62DC">
        <w:rPr>
          <w:sz w:val="28"/>
          <w:szCs w:val="28"/>
        </w:rPr>
        <w:t>2. Помощ</w:t>
      </w:r>
      <w:r>
        <w:rPr>
          <w:sz w:val="28"/>
          <w:szCs w:val="28"/>
        </w:rPr>
        <w:t>ь родителям в воспитании детей.</w:t>
      </w:r>
      <w:r w:rsidRPr="007A62DC">
        <w:rPr>
          <w:sz w:val="28"/>
          <w:szCs w:val="28"/>
        </w:rPr>
        <w:t xml:space="preserve"> Пер. с англ.</w:t>
      </w:r>
      <w:r>
        <w:rPr>
          <w:sz w:val="28"/>
          <w:szCs w:val="28"/>
        </w:rPr>
        <w:t>/</w:t>
      </w:r>
      <w:r w:rsidRPr="007A62DC">
        <w:rPr>
          <w:sz w:val="28"/>
          <w:szCs w:val="28"/>
        </w:rPr>
        <w:t xml:space="preserve"> Ред. Пилиповский В.Я. </w:t>
      </w:r>
      <w:r>
        <w:rPr>
          <w:sz w:val="28"/>
          <w:szCs w:val="28"/>
        </w:rPr>
        <w:t>–М.-</w:t>
      </w:r>
      <w:r w:rsidRPr="007A62DC">
        <w:rPr>
          <w:sz w:val="28"/>
          <w:szCs w:val="28"/>
        </w:rPr>
        <w:t xml:space="preserve"> 1992</w:t>
      </w:r>
      <w:r>
        <w:rPr>
          <w:sz w:val="28"/>
          <w:szCs w:val="28"/>
        </w:rPr>
        <w:t>.</w:t>
      </w:r>
      <w:r w:rsidRPr="007A62DC">
        <w:rPr>
          <w:sz w:val="28"/>
          <w:szCs w:val="28"/>
        </w:rPr>
        <w:t xml:space="preserve"> </w:t>
      </w:r>
    </w:p>
    <w:p w:rsidR="00B14912" w:rsidRPr="007A62DC" w:rsidRDefault="00B14912" w:rsidP="00B14912">
      <w:pPr>
        <w:ind w:firstLine="709"/>
        <w:jc w:val="both"/>
        <w:rPr>
          <w:sz w:val="28"/>
          <w:szCs w:val="28"/>
        </w:rPr>
      </w:pPr>
      <w:r w:rsidRPr="007A62DC">
        <w:rPr>
          <w:sz w:val="28"/>
          <w:szCs w:val="28"/>
        </w:rPr>
        <w:t xml:space="preserve">3. Фалькович Т.А.,Толстоухова Н.С., Обухова Л.А. Нетрадиционные формы роботы с родителями. </w:t>
      </w:r>
      <w:r>
        <w:rPr>
          <w:sz w:val="28"/>
          <w:szCs w:val="28"/>
        </w:rPr>
        <w:t>–М.-</w:t>
      </w:r>
      <w:r w:rsidRPr="007A62DC">
        <w:rPr>
          <w:sz w:val="28"/>
          <w:szCs w:val="28"/>
        </w:rPr>
        <w:t>2005.</w:t>
      </w:r>
    </w:p>
    <w:p w:rsidR="00B14912" w:rsidRPr="007A62DC" w:rsidRDefault="00B14912" w:rsidP="00B14912">
      <w:pPr>
        <w:ind w:firstLine="709"/>
        <w:jc w:val="both"/>
        <w:rPr>
          <w:sz w:val="28"/>
          <w:szCs w:val="28"/>
        </w:rPr>
      </w:pPr>
      <w:r w:rsidRPr="007A62DC">
        <w:rPr>
          <w:sz w:val="28"/>
          <w:szCs w:val="28"/>
        </w:rPr>
        <w:t>4. Либина Г. Как воспитать ребёнка удачником?</w:t>
      </w:r>
      <w:r>
        <w:rPr>
          <w:sz w:val="28"/>
          <w:szCs w:val="28"/>
        </w:rPr>
        <w:t>-</w:t>
      </w:r>
      <w:r w:rsidRPr="007A62DC">
        <w:rPr>
          <w:sz w:val="28"/>
          <w:szCs w:val="28"/>
        </w:rPr>
        <w:t xml:space="preserve">  М</w:t>
      </w:r>
      <w:r>
        <w:rPr>
          <w:sz w:val="28"/>
          <w:szCs w:val="28"/>
        </w:rPr>
        <w:t>.-</w:t>
      </w:r>
      <w:r w:rsidRPr="007A62DC">
        <w:rPr>
          <w:sz w:val="28"/>
          <w:szCs w:val="28"/>
        </w:rPr>
        <w:t xml:space="preserve"> 1997.</w:t>
      </w:r>
    </w:p>
    <w:p w:rsidR="00B14912" w:rsidRPr="007A62DC" w:rsidRDefault="00B14912" w:rsidP="00B14912">
      <w:pPr>
        <w:ind w:firstLine="709"/>
        <w:jc w:val="both"/>
        <w:rPr>
          <w:sz w:val="28"/>
          <w:szCs w:val="28"/>
        </w:rPr>
      </w:pPr>
      <w:r w:rsidRPr="007A62DC">
        <w:rPr>
          <w:sz w:val="28"/>
          <w:szCs w:val="28"/>
        </w:rPr>
        <w:t xml:space="preserve">5. Кульчицкая Е.И. Воспитание чувств детей в семье. </w:t>
      </w:r>
      <w:r>
        <w:rPr>
          <w:sz w:val="28"/>
          <w:szCs w:val="28"/>
        </w:rPr>
        <w:t>–</w:t>
      </w:r>
      <w:r w:rsidRPr="007A62DC">
        <w:rPr>
          <w:sz w:val="28"/>
          <w:szCs w:val="28"/>
        </w:rPr>
        <w:t xml:space="preserve"> Киев</w:t>
      </w:r>
      <w:r>
        <w:rPr>
          <w:sz w:val="28"/>
          <w:szCs w:val="28"/>
        </w:rPr>
        <w:t>.-</w:t>
      </w:r>
      <w:r w:rsidRPr="007A62DC">
        <w:rPr>
          <w:sz w:val="28"/>
          <w:szCs w:val="28"/>
        </w:rPr>
        <w:t xml:space="preserve"> 1982.</w:t>
      </w:r>
    </w:p>
    <w:p w:rsidR="00B14912" w:rsidRPr="007A62DC" w:rsidRDefault="00B14912" w:rsidP="00B14912">
      <w:pPr>
        <w:ind w:firstLine="709"/>
        <w:jc w:val="both"/>
        <w:rPr>
          <w:sz w:val="28"/>
          <w:szCs w:val="28"/>
        </w:rPr>
      </w:pPr>
      <w:r w:rsidRPr="007A62DC">
        <w:rPr>
          <w:sz w:val="28"/>
          <w:szCs w:val="28"/>
        </w:rPr>
        <w:t xml:space="preserve">6.Рожков В.И., Байбородова Л.В.. Ковальчук М.А. Воспитание толерантности у школьников. </w:t>
      </w:r>
      <w:r>
        <w:rPr>
          <w:sz w:val="28"/>
          <w:szCs w:val="28"/>
        </w:rPr>
        <w:t>– Ярославль.-</w:t>
      </w:r>
      <w:r w:rsidRPr="007A62DC">
        <w:rPr>
          <w:sz w:val="28"/>
          <w:szCs w:val="28"/>
        </w:rPr>
        <w:t xml:space="preserve"> 2003</w:t>
      </w:r>
      <w:r>
        <w:rPr>
          <w:sz w:val="28"/>
          <w:szCs w:val="28"/>
        </w:rPr>
        <w:t>.</w:t>
      </w:r>
    </w:p>
    <w:p w:rsidR="00B14912" w:rsidRPr="007A62DC" w:rsidRDefault="00B14912" w:rsidP="00B14912">
      <w:pPr>
        <w:ind w:firstLine="709"/>
        <w:jc w:val="both"/>
        <w:rPr>
          <w:sz w:val="28"/>
          <w:szCs w:val="28"/>
        </w:rPr>
      </w:pPr>
      <w:r w:rsidRPr="007A62DC">
        <w:rPr>
          <w:sz w:val="28"/>
          <w:szCs w:val="28"/>
        </w:rPr>
        <w:t>7</w:t>
      </w:r>
      <w:r>
        <w:rPr>
          <w:sz w:val="28"/>
          <w:szCs w:val="28"/>
        </w:rPr>
        <w:t>.</w:t>
      </w:r>
      <w:r w:rsidRPr="007A62DC">
        <w:rPr>
          <w:sz w:val="28"/>
          <w:szCs w:val="28"/>
        </w:rPr>
        <w:t xml:space="preserve"> Предки о воспитании юных. Книга для родителей и учителей. </w:t>
      </w:r>
      <w:r>
        <w:rPr>
          <w:sz w:val="28"/>
          <w:szCs w:val="28"/>
        </w:rPr>
        <w:t>/</w:t>
      </w:r>
      <w:r w:rsidRPr="007A62DC">
        <w:rPr>
          <w:sz w:val="28"/>
          <w:szCs w:val="28"/>
        </w:rPr>
        <w:t>Сост</w:t>
      </w:r>
      <w:r>
        <w:rPr>
          <w:sz w:val="28"/>
          <w:szCs w:val="28"/>
        </w:rPr>
        <w:t>.</w:t>
      </w:r>
      <w:r w:rsidRPr="007A62DC">
        <w:rPr>
          <w:sz w:val="28"/>
          <w:szCs w:val="28"/>
        </w:rPr>
        <w:t xml:space="preserve"> Веселов Г.П. Прошина З.Я., Тростенцова Л.А. </w:t>
      </w:r>
      <w:r>
        <w:rPr>
          <w:sz w:val="28"/>
          <w:szCs w:val="28"/>
        </w:rPr>
        <w:t>–М.-</w:t>
      </w:r>
      <w:r w:rsidRPr="007A62DC">
        <w:rPr>
          <w:sz w:val="28"/>
          <w:szCs w:val="28"/>
        </w:rPr>
        <w:t>1994</w:t>
      </w:r>
      <w:r>
        <w:rPr>
          <w:sz w:val="28"/>
          <w:szCs w:val="28"/>
        </w:rPr>
        <w:t>.</w:t>
      </w:r>
    </w:p>
    <w:p w:rsidR="00B14912" w:rsidRPr="007A62DC" w:rsidRDefault="00B14912" w:rsidP="00B14912">
      <w:pPr>
        <w:ind w:firstLine="709"/>
        <w:jc w:val="both"/>
        <w:rPr>
          <w:sz w:val="28"/>
          <w:szCs w:val="28"/>
        </w:rPr>
      </w:pPr>
      <w:r w:rsidRPr="007A62DC">
        <w:rPr>
          <w:sz w:val="28"/>
          <w:szCs w:val="28"/>
        </w:rPr>
        <w:t>8. Гармаев А.Ц. Этапы нравственного становления ребёнка.</w:t>
      </w:r>
      <w:r>
        <w:rPr>
          <w:sz w:val="28"/>
          <w:szCs w:val="28"/>
        </w:rPr>
        <w:t>-  М.-</w:t>
      </w:r>
      <w:r w:rsidRPr="007A62DC">
        <w:rPr>
          <w:sz w:val="28"/>
          <w:szCs w:val="28"/>
        </w:rPr>
        <w:t xml:space="preserve"> 1991.</w:t>
      </w:r>
    </w:p>
    <w:p w:rsidR="00B14912" w:rsidRPr="007A62DC" w:rsidRDefault="00B14912" w:rsidP="00B14912">
      <w:pPr>
        <w:ind w:firstLine="709"/>
        <w:jc w:val="both"/>
        <w:rPr>
          <w:sz w:val="28"/>
          <w:szCs w:val="28"/>
        </w:rPr>
      </w:pPr>
      <w:r w:rsidRPr="007A62DC">
        <w:rPr>
          <w:sz w:val="28"/>
          <w:szCs w:val="28"/>
        </w:rPr>
        <w:t>9. Максимов М. Не только любовь.</w:t>
      </w:r>
      <w:r>
        <w:rPr>
          <w:sz w:val="28"/>
          <w:szCs w:val="28"/>
        </w:rPr>
        <w:t>-  М.-</w:t>
      </w:r>
      <w:r w:rsidRPr="007A62DC">
        <w:rPr>
          <w:sz w:val="28"/>
          <w:szCs w:val="28"/>
        </w:rPr>
        <w:t xml:space="preserve"> 1992.</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1</w:t>
      </w:r>
      <w:r w:rsidRPr="007A62DC">
        <w:rPr>
          <w:sz w:val="28"/>
          <w:szCs w:val="28"/>
        </w:rPr>
        <w:t>0.ХаррисТ. А. Я-хороший, ты-хороший.</w:t>
      </w:r>
      <w:r>
        <w:rPr>
          <w:sz w:val="28"/>
          <w:szCs w:val="28"/>
        </w:rPr>
        <w:t xml:space="preserve"> -</w:t>
      </w:r>
      <w:r w:rsidRPr="007A62DC">
        <w:rPr>
          <w:sz w:val="28"/>
          <w:szCs w:val="28"/>
        </w:rPr>
        <w:t>М.</w:t>
      </w:r>
      <w:r>
        <w:rPr>
          <w:sz w:val="28"/>
          <w:szCs w:val="28"/>
        </w:rPr>
        <w:t>-</w:t>
      </w:r>
      <w:r w:rsidRPr="007A62DC">
        <w:rPr>
          <w:sz w:val="28"/>
          <w:szCs w:val="28"/>
        </w:rPr>
        <w:t xml:space="preserve"> 1993.</w:t>
      </w:r>
    </w:p>
    <w:p w:rsidR="00B14912" w:rsidRPr="007A62DC" w:rsidRDefault="00B14912" w:rsidP="00B14912">
      <w:pPr>
        <w:widowControl w:val="0"/>
        <w:shd w:val="clear" w:color="auto" w:fill="FFFFFF"/>
        <w:tabs>
          <w:tab w:val="left" w:pos="540"/>
        </w:tabs>
        <w:autoSpaceDE w:val="0"/>
        <w:autoSpaceDN w:val="0"/>
        <w:adjustRightInd w:val="0"/>
        <w:ind w:firstLine="709"/>
        <w:jc w:val="both"/>
        <w:rPr>
          <w:sz w:val="28"/>
          <w:szCs w:val="28"/>
        </w:rPr>
      </w:pPr>
      <w:r w:rsidRPr="007A62DC">
        <w:rPr>
          <w:sz w:val="28"/>
          <w:szCs w:val="28"/>
        </w:rPr>
        <w:t>11.Захаров А. И. Преемственность в прародительской и родительской семье. // Преемственность поколений:</w:t>
      </w:r>
      <w:r>
        <w:rPr>
          <w:sz w:val="28"/>
          <w:szCs w:val="28"/>
        </w:rPr>
        <w:t xml:space="preserve"> </w:t>
      </w:r>
      <w:r w:rsidRPr="007A62DC">
        <w:rPr>
          <w:sz w:val="28"/>
          <w:szCs w:val="28"/>
        </w:rPr>
        <w:t>диалог культур. Материалы межд. н-практ. конф.  Вып. 2</w:t>
      </w:r>
      <w:r>
        <w:rPr>
          <w:sz w:val="28"/>
          <w:szCs w:val="28"/>
        </w:rPr>
        <w:t>.-</w:t>
      </w:r>
      <w:r w:rsidRPr="007A62DC">
        <w:rPr>
          <w:sz w:val="28"/>
          <w:szCs w:val="28"/>
        </w:rPr>
        <w:t xml:space="preserve">  СПб. </w:t>
      </w:r>
      <w:r>
        <w:rPr>
          <w:sz w:val="28"/>
          <w:szCs w:val="28"/>
        </w:rPr>
        <w:t>-</w:t>
      </w:r>
      <w:r w:rsidRPr="007A62DC">
        <w:rPr>
          <w:sz w:val="28"/>
          <w:szCs w:val="28"/>
        </w:rPr>
        <w:t xml:space="preserve"> 1996.</w:t>
      </w:r>
    </w:p>
    <w:p w:rsidR="00B14912" w:rsidRPr="007A62DC" w:rsidRDefault="00B14912" w:rsidP="00B14912">
      <w:pPr>
        <w:widowControl w:val="0"/>
        <w:shd w:val="clear" w:color="auto" w:fill="FFFFFF"/>
        <w:tabs>
          <w:tab w:val="left" w:pos="540"/>
        </w:tabs>
        <w:autoSpaceDE w:val="0"/>
        <w:autoSpaceDN w:val="0"/>
        <w:adjustRightInd w:val="0"/>
        <w:ind w:firstLine="709"/>
        <w:jc w:val="both"/>
        <w:rPr>
          <w:sz w:val="28"/>
          <w:szCs w:val="28"/>
        </w:rPr>
      </w:pPr>
      <w:r w:rsidRPr="007A62DC">
        <w:rPr>
          <w:sz w:val="28"/>
          <w:szCs w:val="28"/>
        </w:rPr>
        <w:t xml:space="preserve">12.Гармаев А. Психопатический круг в семье. </w:t>
      </w:r>
      <w:r>
        <w:rPr>
          <w:sz w:val="28"/>
          <w:szCs w:val="28"/>
        </w:rPr>
        <w:t>–Иваново.-</w:t>
      </w:r>
      <w:r w:rsidRPr="007A62DC">
        <w:rPr>
          <w:sz w:val="28"/>
          <w:szCs w:val="28"/>
        </w:rPr>
        <w:t xml:space="preserve"> 1999.</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13.Никольская И. М., Грановская Р. М. Психологическая защита у детей.</w:t>
      </w:r>
      <w:r>
        <w:rPr>
          <w:sz w:val="28"/>
          <w:szCs w:val="28"/>
        </w:rPr>
        <w:t>-  СПб.-</w:t>
      </w:r>
      <w:r w:rsidRPr="007A62DC">
        <w:rPr>
          <w:sz w:val="28"/>
          <w:szCs w:val="28"/>
        </w:rPr>
        <w:t xml:space="preserve"> 2000.</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14.Гиляшева И. Н., Игнатьева Н. Д. Межличностные особенности ребенка.</w:t>
      </w:r>
      <w:r>
        <w:rPr>
          <w:sz w:val="28"/>
          <w:szCs w:val="28"/>
        </w:rPr>
        <w:t>-  М.-</w:t>
      </w:r>
      <w:r w:rsidRPr="007A62DC">
        <w:rPr>
          <w:sz w:val="28"/>
          <w:szCs w:val="28"/>
        </w:rPr>
        <w:t xml:space="preserve"> 1994.</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 xml:space="preserve">15.Данилин А., Данилина И. Как спасти детей от наркотиков. </w:t>
      </w:r>
      <w:r>
        <w:rPr>
          <w:sz w:val="28"/>
          <w:szCs w:val="28"/>
        </w:rPr>
        <w:t>- М.-</w:t>
      </w:r>
      <w:r w:rsidRPr="007A62DC">
        <w:rPr>
          <w:sz w:val="28"/>
          <w:szCs w:val="28"/>
        </w:rPr>
        <w:t xml:space="preserve"> 2001.</w:t>
      </w:r>
    </w:p>
    <w:p w:rsidR="00B14912" w:rsidRDefault="00B14912" w:rsidP="00B14912">
      <w:pPr>
        <w:pStyle w:val="a3"/>
        <w:spacing w:before="0" w:beforeAutospacing="0" w:after="0" w:afterAutospacing="0"/>
        <w:ind w:firstLine="709"/>
        <w:jc w:val="both"/>
        <w:rPr>
          <w:b/>
          <w:sz w:val="28"/>
          <w:szCs w:val="28"/>
        </w:rPr>
      </w:pPr>
    </w:p>
    <w:p w:rsidR="00B14912" w:rsidRPr="007A62DC" w:rsidRDefault="00B14912" w:rsidP="00B14912">
      <w:pPr>
        <w:pStyle w:val="a3"/>
        <w:spacing w:before="0" w:beforeAutospacing="0" w:after="0" w:afterAutospacing="0"/>
        <w:ind w:firstLine="709"/>
        <w:jc w:val="both"/>
        <w:rPr>
          <w:b/>
          <w:sz w:val="28"/>
          <w:szCs w:val="28"/>
        </w:rPr>
      </w:pPr>
      <w:r>
        <w:rPr>
          <w:b/>
          <w:sz w:val="28"/>
          <w:szCs w:val="28"/>
        </w:rPr>
        <w:t>10.</w:t>
      </w:r>
      <w:r w:rsidRPr="007A62DC">
        <w:rPr>
          <w:b/>
          <w:sz w:val="28"/>
          <w:szCs w:val="28"/>
        </w:rPr>
        <w:t xml:space="preserve"> Много ли человеку нужно для счастья?</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Счастье – проживание человеком состояния удовлетворённости жизнью в момент  взаимодействия с объектами окружающей жизни, когда они расцениваются им как цель, условие, средство и содержание его счастья и дают ему ощущение свободы</w:t>
      </w:r>
      <w:r>
        <w:rPr>
          <w:sz w:val="28"/>
          <w:szCs w:val="28"/>
        </w:rPr>
        <w:t xml:space="preserve"> «Я».</w:t>
      </w:r>
      <w:r w:rsidRPr="007A62DC">
        <w:rPr>
          <w:sz w:val="28"/>
          <w:szCs w:val="28"/>
        </w:rPr>
        <w:t xml:space="preserve"> Е</w:t>
      </w:r>
      <w:r>
        <w:rPr>
          <w:sz w:val="28"/>
          <w:szCs w:val="28"/>
        </w:rPr>
        <w:t xml:space="preserve">сли родители признают право  своего </w:t>
      </w:r>
      <w:r w:rsidRPr="007A62DC">
        <w:rPr>
          <w:sz w:val="28"/>
          <w:szCs w:val="28"/>
        </w:rPr>
        <w:t>ребёнка на счастье</w:t>
      </w:r>
      <w:r>
        <w:rPr>
          <w:sz w:val="28"/>
          <w:szCs w:val="28"/>
        </w:rPr>
        <w:t>,</w:t>
      </w:r>
      <w:r w:rsidRPr="007A62DC">
        <w:rPr>
          <w:sz w:val="28"/>
          <w:szCs w:val="28"/>
        </w:rPr>
        <w:t xml:space="preserve"> как равного им субъекта, если это является их мировоззрением, то они </w:t>
      </w:r>
      <w:r w:rsidRPr="007A62DC">
        <w:rPr>
          <w:sz w:val="28"/>
          <w:szCs w:val="28"/>
        </w:rPr>
        <w:lastRenderedPageBreak/>
        <w:t>способствуют ему в обретении и проживании счастья</w:t>
      </w:r>
      <w:r>
        <w:rPr>
          <w:sz w:val="28"/>
          <w:szCs w:val="28"/>
        </w:rPr>
        <w:t>,</w:t>
      </w:r>
      <w:r w:rsidRPr="007A62DC">
        <w:rPr>
          <w:sz w:val="28"/>
          <w:szCs w:val="28"/>
        </w:rPr>
        <w:t xml:space="preserve"> как в семейной, так и в школьной действительности. Признак счастья – у</w:t>
      </w:r>
      <w:r>
        <w:rPr>
          <w:sz w:val="28"/>
          <w:szCs w:val="28"/>
        </w:rPr>
        <w:t>довлетворённость жизнью в какой-</w:t>
      </w:r>
      <w:r w:rsidRPr="007A62DC">
        <w:rPr>
          <w:sz w:val="28"/>
          <w:szCs w:val="28"/>
        </w:rPr>
        <w:t>то её момент или в целом. Путь к счастью начинается с успеха. Умение достичь цели в решении учебных и практических задач. Результат – чувство удовлетворённости, ведущее к состоянию успеха и радости, на основе которых формируются вера в собственные силы, утверждение в жизни и в себе самом. В этом состоянии человек испытывает упоение от самого процесса решения задачи, он «проживает» счастье. Успех наиболее полно достигается при реализации природных задатков ребёнка, для развития которых необходимо создать условия для соответствующего вида  творческой деятельности. Творческое самовыражение как способ преодоления хандры и стресса. Нацеленность ребёнка на процесс приводит его к удовольствию, в этом случае у него уменьшается тревожность, возрастает познавательная потребность. Вывод: чтобы ребёнок был здоров и счастлив, чтобы у него не было эмоциональных срывов, в его жизни должно быть всегда место творчеству</w:t>
      </w:r>
      <w:r>
        <w:rPr>
          <w:sz w:val="28"/>
          <w:szCs w:val="28"/>
        </w:rPr>
        <w:t>. Факторы риска и факторы успеха.</w:t>
      </w:r>
    </w:p>
    <w:p w:rsidR="00B14912" w:rsidRPr="00BC0488" w:rsidRDefault="00B14912" w:rsidP="00B14912">
      <w:pPr>
        <w:pStyle w:val="a3"/>
        <w:spacing w:before="0" w:beforeAutospacing="0" w:after="0" w:afterAutospacing="0"/>
        <w:ind w:firstLine="709"/>
        <w:jc w:val="both"/>
        <w:rPr>
          <w:sz w:val="28"/>
          <w:szCs w:val="28"/>
        </w:rPr>
      </w:pPr>
      <w:r>
        <w:rPr>
          <w:sz w:val="28"/>
          <w:szCs w:val="28"/>
        </w:rPr>
        <w:t>Форма проведения занятия: Ток-шоу.</w:t>
      </w:r>
    </w:p>
    <w:p w:rsidR="00B14912" w:rsidRPr="007A62DC" w:rsidRDefault="00B14912" w:rsidP="00B14912">
      <w:pPr>
        <w:pStyle w:val="a3"/>
        <w:spacing w:before="0" w:beforeAutospacing="0" w:after="0" w:afterAutospacing="0"/>
        <w:ind w:firstLine="709"/>
        <w:jc w:val="both"/>
        <w:rPr>
          <w:b/>
          <w:sz w:val="28"/>
          <w:szCs w:val="28"/>
        </w:rPr>
      </w:pPr>
      <w:r>
        <w:rPr>
          <w:b/>
          <w:sz w:val="28"/>
          <w:szCs w:val="28"/>
        </w:rPr>
        <w:t>Рекомендуемая литература по теме:</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 Вуджек Т. Тренировка ума (Упражнения для развития повышенного интеллекта)</w:t>
      </w:r>
      <w:r>
        <w:rPr>
          <w:sz w:val="28"/>
          <w:szCs w:val="28"/>
        </w:rPr>
        <w:t>.- СПб.-</w:t>
      </w:r>
      <w:r w:rsidRPr="007A62DC">
        <w:rPr>
          <w:sz w:val="28"/>
          <w:szCs w:val="28"/>
        </w:rPr>
        <w:t>1997.</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2. Грановская Р.М. Творчество и преодоление стереотипов.</w:t>
      </w:r>
      <w:r>
        <w:rPr>
          <w:sz w:val="28"/>
          <w:szCs w:val="28"/>
        </w:rPr>
        <w:t>-  СП</w:t>
      </w:r>
      <w:r w:rsidRPr="007A62DC">
        <w:rPr>
          <w:sz w:val="28"/>
          <w:szCs w:val="28"/>
        </w:rPr>
        <w:t>б</w:t>
      </w:r>
      <w:r>
        <w:rPr>
          <w:sz w:val="28"/>
          <w:szCs w:val="28"/>
        </w:rPr>
        <w:t>.-</w:t>
      </w:r>
      <w:r w:rsidRPr="007A62DC">
        <w:rPr>
          <w:sz w:val="28"/>
          <w:szCs w:val="28"/>
        </w:rPr>
        <w:t xml:space="preserve"> 1994.</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3. Самановский А.Э. Развитие творческого мышления детей. Популярное пособие для родителей и педагогов.</w:t>
      </w:r>
      <w:r>
        <w:rPr>
          <w:sz w:val="28"/>
          <w:szCs w:val="28"/>
        </w:rPr>
        <w:t>-  Ярославль.-</w:t>
      </w:r>
      <w:r w:rsidRPr="007A62DC">
        <w:rPr>
          <w:sz w:val="28"/>
          <w:szCs w:val="28"/>
        </w:rPr>
        <w:t xml:space="preserve"> 1996.</w:t>
      </w:r>
    </w:p>
    <w:p w:rsidR="00B14912" w:rsidRPr="007A62DC" w:rsidRDefault="00B14912" w:rsidP="00B14912">
      <w:pPr>
        <w:ind w:firstLine="709"/>
        <w:jc w:val="both"/>
        <w:rPr>
          <w:sz w:val="28"/>
          <w:szCs w:val="28"/>
        </w:rPr>
      </w:pPr>
      <w:r>
        <w:rPr>
          <w:sz w:val="28"/>
          <w:szCs w:val="28"/>
        </w:rPr>
        <w:t xml:space="preserve"> 4.. Шумаков С.А.</w:t>
      </w:r>
      <w:r w:rsidRPr="007A62DC">
        <w:rPr>
          <w:sz w:val="28"/>
          <w:szCs w:val="28"/>
        </w:rPr>
        <w:t>, Безбородова Н.Я.  От игры к самовоспитанию.</w:t>
      </w:r>
      <w:r>
        <w:rPr>
          <w:sz w:val="28"/>
          <w:szCs w:val="28"/>
        </w:rPr>
        <w:t>-  М.-</w:t>
      </w:r>
      <w:r w:rsidRPr="007A62DC">
        <w:rPr>
          <w:sz w:val="28"/>
          <w:szCs w:val="28"/>
        </w:rPr>
        <w:t xml:space="preserve"> 1993.</w:t>
      </w:r>
    </w:p>
    <w:p w:rsidR="00B14912" w:rsidRPr="007A62DC" w:rsidRDefault="00B14912" w:rsidP="00B14912">
      <w:pPr>
        <w:ind w:firstLine="709"/>
        <w:jc w:val="both"/>
        <w:rPr>
          <w:sz w:val="28"/>
          <w:szCs w:val="28"/>
        </w:rPr>
      </w:pPr>
      <w:r w:rsidRPr="007A62DC">
        <w:rPr>
          <w:sz w:val="28"/>
          <w:szCs w:val="28"/>
        </w:rPr>
        <w:t xml:space="preserve">5.  Креативный ребёнок. </w:t>
      </w:r>
      <w:r>
        <w:rPr>
          <w:sz w:val="28"/>
          <w:szCs w:val="28"/>
        </w:rPr>
        <w:t>/</w:t>
      </w:r>
      <w:r w:rsidRPr="007A62DC">
        <w:rPr>
          <w:sz w:val="28"/>
          <w:szCs w:val="28"/>
        </w:rPr>
        <w:t xml:space="preserve">Сост. Барышева Т.А., Щекалов В.А. </w:t>
      </w:r>
      <w:r>
        <w:rPr>
          <w:sz w:val="28"/>
          <w:szCs w:val="28"/>
        </w:rPr>
        <w:t>-</w:t>
      </w:r>
      <w:r w:rsidRPr="007A62DC">
        <w:rPr>
          <w:sz w:val="28"/>
          <w:szCs w:val="28"/>
        </w:rPr>
        <w:t xml:space="preserve"> Росто</w:t>
      </w:r>
      <w:r>
        <w:rPr>
          <w:sz w:val="28"/>
          <w:szCs w:val="28"/>
        </w:rPr>
        <w:t>в- на- Д</w:t>
      </w:r>
      <w:r w:rsidRPr="007A62DC">
        <w:rPr>
          <w:sz w:val="28"/>
          <w:szCs w:val="28"/>
        </w:rPr>
        <w:t>ону</w:t>
      </w:r>
      <w:r>
        <w:rPr>
          <w:sz w:val="28"/>
          <w:szCs w:val="28"/>
        </w:rPr>
        <w:t>.-</w:t>
      </w:r>
      <w:r w:rsidRPr="007A62DC">
        <w:rPr>
          <w:sz w:val="28"/>
          <w:szCs w:val="28"/>
        </w:rPr>
        <w:t xml:space="preserve">  2004.</w:t>
      </w:r>
    </w:p>
    <w:p w:rsidR="00B14912" w:rsidRPr="007A62DC" w:rsidRDefault="00B14912" w:rsidP="00B14912">
      <w:pPr>
        <w:ind w:firstLine="709"/>
        <w:jc w:val="both"/>
        <w:rPr>
          <w:sz w:val="28"/>
          <w:szCs w:val="28"/>
        </w:rPr>
      </w:pPr>
      <w:r w:rsidRPr="007A62DC">
        <w:rPr>
          <w:sz w:val="28"/>
          <w:szCs w:val="28"/>
        </w:rPr>
        <w:t xml:space="preserve">6.. Савенков А.И. Одарённые дети в детском саду и школе. </w:t>
      </w:r>
      <w:r>
        <w:rPr>
          <w:sz w:val="28"/>
          <w:szCs w:val="28"/>
        </w:rPr>
        <w:t>– М.-</w:t>
      </w:r>
      <w:r w:rsidRPr="007A62DC">
        <w:rPr>
          <w:sz w:val="28"/>
          <w:szCs w:val="28"/>
        </w:rPr>
        <w:t xml:space="preserve"> 2000.</w:t>
      </w:r>
    </w:p>
    <w:p w:rsidR="00B14912" w:rsidRPr="007A62DC" w:rsidRDefault="00B14912" w:rsidP="00B14912">
      <w:pPr>
        <w:ind w:firstLine="709"/>
        <w:jc w:val="both"/>
        <w:rPr>
          <w:sz w:val="28"/>
          <w:szCs w:val="28"/>
        </w:rPr>
      </w:pPr>
      <w:r w:rsidRPr="007A62DC">
        <w:rPr>
          <w:sz w:val="28"/>
          <w:szCs w:val="28"/>
        </w:rPr>
        <w:t xml:space="preserve">7.. Клименко В.В. Психологические тесты таланта. </w:t>
      </w:r>
      <w:r>
        <w:rPr>
          <w:sz w:val="28"/>
          <w:szCs w:val="28"/>
        </w:rPr>
        <w:t>-  Харьков.-</w:t>
      </w:r>
      <w:r w:rsidRPr="007A62DC">
        <w:rPr>
          <w:sz w:val="28"/>
          <w:szCs w:val="28"/>
        </w:rPr>
        <w:t xml:space="preserve"> 1996. </w:t>
      </w:r>
    </w:p>
    <w:p w:rsidR="00B14912" w:rsidRPr="007A62DC" w:rsidRDefault="00B14912" w:rsidP="00B14912">
      <w:pPr>
        <w:ind w:firstLine="709"/>
        <w:jc w:val="both"/>
        <w:rPr>
          <w:sz w:val="28"/>
          <w:szCs w:val="28"/>
        </w:rPr>
      </w:pPr>
      <w:r w:rsidRPr="007A62DC">
        <w:rPr>
          <w:sz w:val="28"/>
          <w:szCs w:val="28"/>
        </w:rPr>
        <w:t>8. Джон Холт. Залог детских успехов.</w:t>
      </w:r>
      <w:r>
        <w:rPr>
          <w:sz w:val="28"/>
          <w:szCs w:val="28"/>
        </w:rPr>
        <w:t>-  М.-</w:t>
      </w:r>
      <w:r w:rsidRPr="007A62DC">
        <w:rPr>
          <w:sz w:val="28"/>
          <w:szCs w:val="28"/>
        </w:rPr>
        <w:t xml:space="preserve"> 1996. </w:t>
      </w:r>
    </w:p>
    <w:p w:rsidR="00B14912" w:rsidRPr="007A62DC" w:rsidRDefault="00B14912" w:rsidP="00B14912">
      <w:pPr>
        <w:ind w:firstLine="709"/>
        <w:jc w:val="both"/>
        <w:rPr>
          <w:sz w:val="28"/>
          <w:szCs w:val="28"/>
        </w:rPr>
      </w:pPr>
      <w:r w:rsidRPr="007A62DC">
        <w:rPr>
          <w:sz w:val="28"/>
          <w:szCs w:val="28"/>
        </w:rPr>
        <w:t>9. Маджи Т. Как воспитывать счастливого, уверенного в себе ребенка.</w:t>
      </w:r>
    </w:p>
    <w:p w:rsidR="00B14912" w:rsidRPr="007A62DC" w:rsidRDefault="00B14912" w:rsidP="00B14912">
      <w:pPr>
        <w:ind w:firstLine="709"/>
        <w:jc w:val="both"/>
        <w:rPr>
          <w:sz w:val="28"/>
          <w:szCs w:val="28"/>
        </w:rPr>
      </w:pPr>
      <w:r w:rsidRPr="007A62DC">
        <w:rPr>
          <w:sz w:val="28"/>
          <w:szCs w:val="28"/>
        </w:rPr>
        <w:t xml:space="preserve">10.Глен Д.  Гармоничное развитие ребёнка. </w:t>
      </w:r>
      <w:r>
        <w:rPr>
          <w:sz w:val="28"/>
          <w:szCs w:val="28"/>
        </w:rPr>
        <w:t>-</w:t>
      </w:r>
      <w:r w:rsidRPr="007A62DC">
        <w:rPr>
          <w:sz w:val="28"/>
          <w:szCs w:val="28"/>
        </w:rPr>
        <w:t xml:space="preserve"> М.</w:t>
      </w:r>
      <w:r>
        <w:rPr>
          <w:sz w:val="28"/>
          <w:szCs w:val="28"/>
        </w:rPr>
        <w:t>-</w:t>
      </w:r>
      <w:r w:rsidRPr="007A62DC">
        <w:rPr>
          <w:sz w:val="28"/>
          <w:szCs w:val="28"/>
        </w:rPr>
        <w:t xml:space="preserve"> 1996.</w:t>
      </w:r>
    </w:p>
    <w:p w:rsidR="00B14912" w:rsidRPr="007A62DC" w:rsidRDefault="00B14912" w:rsidP="00B14912">
      <w:pPr>
        <w:ind w:firstLine="709"/>
        <w:jc w:val="both"/>
        <w:rPr>
          <w:sz w:val="28"/>
          <w:szCs w:val="28"/>
        </w:rPr>
      </w:pPr>
      <w:r w:rsidRPr="007A62DC">
        <w:rPr>
          <w:sz w:val="28"/>
          <w:szCs w:val="28"/>
        </w:rPr>
        <w:t>11. Клименко В.В. Как воспитать вундеркинда.  Харьков</w:t>
      </w:r>
      <w:r>
        <w:rPr>
          <w:sz w:val="28"/>
          <w:szCs w:val="28"/>
        </w:rPr>
        <w:t>.-  СПб.-</w:t>
      </w:r>
      <w:r w:rsidRPr="007A62DC">
        <w:rPr>
          <w:sz w:val="28"/>
          <w:szCs w:val="28"/>
        </w:rPr>
        <w:t xml:space="preserve"> 1996.</w:t>
      </w:r>
    </w:p>
    <w:p w:rsidR="00B14912" w:rsidRPr="007A62DC" w:rsidRDefault="00B14912" w:rsidP="00B14912">
      <w:pPr>
        <w:ind w:firstLine="709"/>
        <w:jc w:val="both"/>
        <w:rPr>
          <w:sz w:val="28"/>
          <w:szCs w:val="28"/>
        </w:rPr>
      </w:pPr>
      <w:r w:rsidRPr="007A62DC">
        <w:rPr>
          <w:sz w:val="28"/>
          <w:szCs w:val="28"/>
        </w:rPr>
        <w:t xml:space="preserve">12.Домашняя школа. Книжка для талантливых детей и заботливых родителей. </w:t>
      </w:r>
      <w:r>
        <w:rPr>
          <w:sz w:val="28"/>
          <w:szCs w:val="28"/>
        </w:rPr>
        <w:t>–СПб.-</w:t>
      </w:r>
      <w:r w:rsidRPr="007A62DC">
        <w:rPr>
          <w:sz w:val="28"/>
          <w:szCs w:val="28"/>
        </w:rPr>
        <w:t xml:space="preserve"> 1994.</w:t>
      </w:r>
    </w:p>
    <w:p w:rsidR="00B14912" w:rsidRPr="007A62DC" w:rsidRDefault="00B14912" w:rsidP="00B14912">
      <w:pPr>
        <w:ind w:firstLine="709"/>
        <w:jc w:val="both"/>
        <w:rPr>
          <w:sz w:val="28"/>
          <w:szCs w:val="28"/>
        </w:rPr>
      </w:pPr>
    </w:p>
    <w:p w:rsidR="00B14912" w:rsidRDefault="00B14912" w:rsidP="00B14912">
      <w:pPr>
        <w:ind w:firstLine="709"/>
        <w:jc w:val="center"/>
        <w:rPr>
          <w:b/>
          <w:sz w:val="28"/>
          <w:szCs w:val="28"/>
        </w:rPr>
      </w:pPr>
      <w:r>
        <w:rPr>
          <w:b/>
          <w:sz w:val="28"/>
          <w:szCs w:val="28"/>
        </w:rPr>
        <w:t>2.3.3. Рекомендации по ведению занятий</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Обсуждение с родителями первой темы </w:t>
      </w:r>
      <w:r>
        <w:rPr>
          <w:b/>
          <w:sz w:val="28"/>
          <w:szCs w:val="28"/>
        </w:rPr>
        <w:t xml:space="preserve">«Особенности современной школы и современных требований к школьникам» </w:t>
      </w:r>
      <w:r w:rsidRPr="00376252">
        <w:rPr>
          <w:sz w:val="28"/>
          <w:szCs w:val="28"/>
        </w:rPr>
        <w:t>является</w:t>
      </w:r>
      <w:r>
        <w:rPr>
          <w:sz w:val="28"/>
          <w:szCs w:val="28"/>
        </w:rPr>
        <w:t xml:space="preserve"> важной для их мотивации к посещению родительских собраний и предполагает знакомство с особенностями образовательного учреждения и программ обучения в начальной школе. В начале занятия родителей можно информировать о специализации класса, особенностях технологий обучения и воспитательных подходах к школьникам. Если школа реализует развивающее обучение </w:t>
      </w:r>
      <w:r>
        <w:rPr>
          <w:sz w:val="28"/>
          <w:szCs w:val="28"/>
        </w:rPr>
        <w:lastRenderedPageBreak/>
        <w:t>необходимо познакомить родителей с программами и особенностями подготовки домашних заданий. Следует коснуться вопросов адаптации первоклассников, режима дня.  Необходимо познакомить родителей со специалистами школы и дать им возможность очертить круг проблем, которыми они занимаются.</w:t>
      </w:r>
    </w:p>
    <w:p w:rsidR="00B14912" w:rsidRDefault="00B14912" w:rsidP="00B14912">
      <w:pPr>
        <w:ind w:firstLine="709"/>
        <w:jc w:val="both"/>
        <w:rPr>
          <w:sz w:val="28"/>
          <w:szCs w:val="28"/>
        </w:rPr>
      </w:pPr>
      <w:r>
        <w:rPr>
          <w:sz w:val="28"/>
          <w:szCs w:val="28"/>
        </w:rPr>
        <w:t xml:space="preserve">Важно акцентировать внимание родителей на факторах успеха в обучении детей и формирования у них адекватной самооценки. Необходимо выделить факторы риска, связанные с трудностями адаптации и трудностями в обучении. Если в начале школьного обучения они не будут успешно преодолеваться, то перейдут в хроническую форму, и будут способствовать формированию нежелательных черт личности, и, как крайность развитие девиантного поведения школьника. Важно выделить факторы защиты родительского воспитания ребенка: адекватные методы воспитания, грамотная помощь ребенку в преодолении трудностей. </w:t>
      </w:r>
    </w:p>
    <w:p w:rsidR="00B14912" w:rsidRDefault="00B14912" w:rsidP="00B14912">
      <w:pPr>
        <w:ind w:firstLine="709"/>
        <w:jc w:val="both"/>
        <w:rPr>
          <w:sz w:val="28"/>
          <w:szCs w:val="28"/>
        </w:rPr>
      </w:pPr>
      <w:r>
        <w:rPr>
          <w:sz w:val="28"/>
          <w:szCs w:val="28"/>
        </w:rPr>
        <w:t xml:space="preserve">Обобщая результаты занятия, следует подчеркнуть необходимость особого внимания родителей к детям в период адаптации и формирования у ребенка позиции школьника. </w:t>
      </w:r>
    </w:p>
    <w:p w:rsidR="00B14912" w:rsidRPr="00376252" w:rsidRDefault="00B14912" w:rsidP="00B14912">
      <w:pPr>
        <w:ind w:firstLine="709"/>
        <w:jc w:val="both"/>
        <w:rPr>
          <w:sz w:val="28"/>
          <w:szCs w:val="28"/>
        </w:rPr>
      </w:pPr>
      <w:r>
        <w:rPr>
          <w:sz w:val="28"/>
          <w:szCs w:val="28"/>
        </w:rPr>
        <w:t xml:space="preserve">В заключение занятия необходимо познакомить родителей с программой «Путь к успеху», рекомендовать им посещать их для повышения собственной родительской компетентности и дать заполнить анкету. </w:t>
      </w:r>
    </w:p>
    <w:p w:rsidR="00B14912" w:rsidRPr="009E46DD" w:rsidRDefault="00B14912" w:rsidP="00B14912">
      <w:pPr>
        <w:ind w:firstLine="709"/>
        <w:jc w:val="both"/>
        <w:rPr>
          <w:sz w:val="28"/>
          <w:szCs w:val="28"/>
        </w:rPr>
      </w:pPr>
      <w:r>
        <w:rPr>
          <w:sz w:val="28"/>
          <w:szCs w:val="28"/>
        </w:rPr>
        <w:t xml:space="preserve">Второе занятие </w:t>
      </w:r>
      <w:r>
        <w:rPr>
          <w:b/>
          <w:sz w:val="28"/>
          <w:szCs w:val="28"/>
        </w:rPr>
        <w:t xml:space="preserve">«Психическое развитие и формирование личности младшего школьника» </w:t>
      </w:r>
      <w:r>
        <w:rPr>
          <w:sz w:val="28"/>
          <w:szCs w:val="28"/>
        </w:rPr>
        <w:t>необходимо провести как практическое занятие с использованием материала мини-лекции. Можно предложить анкеты, памятки, рекомендации из Приложения, ориентируясь на контингент родителей класса, и обсудить их. Можно пригласить на занятие педагога-психолога в качестве консультанта.</w:t>
      </w:r>
    </w:p>
    <w:p w:rsidR="00B14912" w:rsidRPr="009A292A" w:rsidRDefault="00B14912" w:rsidP="00B14912">
      <w:pPr>
        <w:ind w:firstLine="709"/>
        <w:jc w:val="both"/>
        <w:rPr>
          <w:sz w:val="28"/>
          <w:szCs w:val="28"/>
        </w:rPr>
      </w:pPr>
      <w:r>
        <w:rPr>
          <w:sz w:val="28"/>
          <w:szCs w:val="28"/>
        </w:rPr>
        <w:t>Обсуждая особенности</w:t>
      </w:r>
      <w:r w:rsidRPr="00E0533E">
        <w:rPr>
          <w:sz w:val="28"/>
          <w:szCs w:val="28"/>
        </w:rPr>
        <w:t xml:space="preserve"> жизненной ситуации младшего школьника</w:t>
      </w:r>
      <w:r>
        <w:rPr>
          <w:sz w:val="28"/>
          <w:szCs w:val="28"/>
        </w:rPr>
        <w:t>, следует акцентировать внимание родителей на том, что с поступлением в школу</w:t>
      </w:r>
      <w:r w:rsidRPr="009A292A">
        <w:rPr>
          <w:sz w:val="28"/>
          <w:szCs w:val="28"/>
        </w:rPr>
        <w:t xml:space="preserve"> меняется весь уклад его жизни  (меняется режим дня, появляется необходимость организовывать свой досуг после школы, складываются новые несемейные отношения, возникает утомление от напряженной умственной деятельности). Во всей этой ситуации дети чувствуют себя беспомощными.</w:t>
      </w:r>
      <w:r>
        <w:rPr>
          <w:sz w:val="28"/>
          <w:szCs w:val="28"/>
        </w:rPr>
        <w:t xml:space="preserve"> </w:t>
      </w:r>
    </w:p>
    <w:p w:rsidR="00B14912" w:rsidRPr="009A292A" w:rsidRDefault="00B14912" w:rsidP="00B14912">
      <w:pPr>
        <w:ind w:firstLine="709"/>
        <w:jc w:val="both"/>
        <w:rPr>
          <w:sz w:val="28"/>
          <w:szCs w:val="28"/>
        </w:rPr>
      </w:pPr>
      <w:r>
        <w:rPr>
          <w:sz w:val="28"/>
          <w:szCs w:val="28"/>
        </w:rPr>
        <w:t xml:space="preserve">Следует обратить внимание на том, что у первоклассников </w:t>
      </w:r>
      <w:r w:rsidRPr="009A292A">
        <w:rPr>
          <w:sz w:val="28"/>
          <w:szCs w:val="28"/>
        </w:rPr>
        <w:t>сохраняется потребность в игре. Особенность  игры в том, ребёнок может играть в самого себя (например, в  «хорошего ученика», если в действительности все наоборот).</w:t>
      </w:r>
      <w:r>
        <w:rPr>
          <w:sz w:val="28"/>
          <w:szCs w:val="28"/>
        </w:rPr>
        <w:t xml:space="preserve"> Усиливается</w:t>
      </w:r>
      <w:r w:rsidRPr="009A292A">
        <w:rPr>
          <w:sz w:val="28"/>
          <w:szCs w:val="28"/>
        </w:rPr>
        <w:t xml:space="preserve"> потреб</w:t>
      </w:r>
      <w:r>
        <w:rPr>
          <w:sz w:val="28"/>
          <w:szCs w:val="28"/>
        </w:rPr>
        <w:t>ность  в движении и</w:t>
      </w:r>
      <w:r w:rsidRPr="009A292A">
        <w:rPr>
          <w:sz w:val="28"/>
          <w:szCs w:val="28"/>
        </w:rPr>
        <w:t xml:space="preserve"> во внешних впечатлениях, которая преобразуется в познавательную активность ребёнка. Потребность в общении непосредственно связывае</w:t>
      </w:r>
      <w:r>
        <w:rPr>
          <w:sz w:val="28"/>
          <w:szCs w:val="28"/>
        </w:rPr>
        <w:t xml:space="preserve">тся  с учебной деятельностью.  Дети стараются </w:t>
      </w:r>
      <w:r w:rsidRPr="009A292A">
        <w:rPr>
          <w:sz w:val="28"/>
          <w:szCs w:val="28"/>
        </w:rPr>
        <w:t>соответствовать ожиданиям взрослых, быть принятым учителем и сверстниками, в признании значимыми людьми. Появляется новая потребность – потребность в</w:t>
      </w:r>
      <w:r>
        <w:rPr>
          <w:sz w:val="28"/>
          <w:szCs w:val="28"/>
        </w:rPr>
        <w:t xml:space="preserve"> общественно-</w:t>
      </w:r>
      <w:r w:rsidRPr="009A292A">
        <w:rPr>
          <w:sz w:val="28"/>
          <w:szCs w:val="28"/>
        </w:rPr>
        <w:t>значимой деятельности, которой и является обучение в школе</w:t>
      </w:r>
      <w:r>
        <w:rPr>
          <w:sz w:val="28"/>
          <w:szCs w:val="28"/>
        </w:rPr>
        <w:t>.</w:t>
      </w:r>
    </w:p>
    <w:p w:rsidR="00B14912" w:rsidRPr="009A292A" w:rsidRDefault="00B14912" w:rsidP="00B14912">
      <w:pPr>
        <w:ind w:firstLine="709"/>
        <w:jc w:val="both"/>
        <w:rPr>
          <w:sz w:val="28"/>
          <w:szCs w:val="28"/>
        </w:rPr>
      </w:pPr>
      <w:r>
        <w:rPr>
          <w:sz w:val="28"/>
          <w:szCs w:val="28"/>
        </w:rPr>
        <w:t>Можно обсудить особенности социальной ситуации</w:t>
      </w:r>
      <w:r w:rsidRPr="00E0533E">
        <w:rPr>
          <w:sz w:val="28"/>
          <w:szCs w:val="28"/>
        </w:rPr>
        <w:t xml:space="preserve"> развития  младшего школьника</w:t>
      </w:r>
      <w:r>
        <w:rPr>
          <w:sz w:val="28"/>
          <w:szCs w:val="28"/>
        </w:rPr>
        <w:t xml:space="preserve">. Она связана с </w:t>
      </w:r>
      <w:r w:rsidRPr="009A292A">
        <w:rPr>
          <w:sz w:val="28"/>
          <w:szCs w:val="28"/>
        </w:rPr>
        <w:t>со</w:t>
      </w:r>
      <w:r>
        <w:rPr>
          <w:sz w:val="28"/>
          <w:szCs w:val="28"/>
        </w:rPr>
        <w:t>циальной позицией школьника. Ф</w:t>
      </w:r>
      <w:r w:rsidRPr="009A292A">
        <w:rPr>
          <w:sz w:val="28"/>
          <w:szCs w:val="28"/>
        </w:rPr>
        <w:t>ормирование и развитие личности осуществляется в процессе активно</w:t>
      </w:r>
      <w:r>
        <w:rPr>
          <w:sz w:val="28"/>
          <w:szCs w:val="28"/>
        </w:rPr>
        <w:t xml:space="preserve">й деятельности самого </w:t>
      </w:r>
      <w:r>
        <w:rPr>
          <w:sz w:val="28"/>
          <w:szCs w:val="28"/>
        </w:rPr>
        <w:lastRenderedPageBreak/>
        <w:t>школьника. С</w:t>
      </w:r>
      <w:r w:rsidRPr="009A292A">
        <w:rPr>
          <w:sz w:val="28"/>
          <w:szCs w:val="28"/>
        </w:rPr>
        <w:t xml:space="preserve"> поступлением ребёнка в школу учение становится ведущим видом его деятельности, которое в отличие от игры носит обязательный, целенаправленный, общественно значимый систематизированный характер, деятельность младшего школьника по отношению к среде всегда являет</w:t>
      </w:r>
      <w:r>
        <w:rPr>
          <w:sz w:val="28"/>
          <w:szCs w:val="28"/>
        </w:rPr>
        <w:t>ся опосредованной отношениями с</w:t>
      </w:r>
      <w:r w:rsidRPr="009A292A">
        <w:rPr>
          <w:sz w:val="28"/>
          <w:szCs w:val="28"/>
        </w:rPr>
        <w:t xml:space="preserve"> взрослыми и сверстниками. </w:t>
      </w:r>
    </w:p>
    <w:p w:rsidR="00B14912" w:rsidRPr="009A292A" w:rsidRDefault="00B14912" w:rsidP="00B14912">
      <w:pPr>
        <w:ind w:firstLine="709"/>
        <w:jc w:val="both"/>
        <w:rPr>
          <w:sz w:val="28"/>
          <w:szCs w:val="28"/>
        </w:rPr>
      </w:pPr>
      <w:r>
        <w:rPr>
          <w:sz w:val="28"/>
          <w:szCs w:val="28"/>
        </w:rPr>
        <w:t>Важно показать, что у</w:t>
      </w:r>
      <w:r w:rsidRPr="000B5B34">
        <w:rPr>
          <w:sz w:val="28"/>
          <w:szCs w:val="28"/>
        </w:rPr>
        <w:t>с</w:t>
      </w:r>
      <w:r>
        <w:rPr>
          <w:sz w:val="28"/>
          <w:szCs w:val="28"/>
        </w:rPr>
        <w:t>пешность учебной деятельности связана с возникновением возрастных новообразований</w:t>
      </w:r>
      <w:r w:rsidRPr="000B5B34">
        <w:rPr>
          <w:sz w:val="28"/>
          <w:szCs w:val="28"/>
        </w:rPr>
        <w:t>:</w:t>
      </w:r>
      <w:r w:rsidRPr="009A292A">
        <w:rPr>
          <w:sz w:val="28"/>
          <w:szCs w:val="28"/>
        </w:rPr>
        <w:t xml:space="preserve"> совершенствование произвольности действий,  т.е.  появление самоконтроля, возникновение рефлексии и внутренней позиции.</w:t>
      </w:r>
      <w:r>
        <w:rPr>
          <w:sz w:val="28"/>
          <w:szCs w:val="28"/>
        </w:rPr>
        <w:t xml:space="preserve"> </w:t>
      </w:r>
    </w:p>
    <w:p w:rsidR="00B14912" w:rsidRPr="009A292A" w:rsidRDefault="00B14912" w:rsidP="00B14912">
      <w:pPr>
        <w:ind w:firstLine="709"/>
        <w:jc w:val="both"/>
        <w:rPr>
          <w:sz w:val="28"/>
          <w:szCs w:val="28"/>
        </w:rPr>
      </w:pPr>
      <w:r>
        <w:rPr>
          <w:sz w:val="28"/>
          <w:szCs w:val="28"/>
        </w:rPr>
        <w:t>Необходимо познакомить с особенностями</w:t>
      </w:r>
      <w:r w:rsidRPr="00E0533E">
        <w:rPr>
          <w:sz w:val="28"/>
          <w:szCs w:val="28"/>
        </w:rPr>
        <w:t xml:space="preserve"> поведения ребёнка</w:t>
      </w:r>
      <w:r w:rsidRPr="009A292A">
        <w:rPr>
          <w:sz w:val="28"/>
          <w:szCs w:val="28"/>
        </w:rPr>
        <w:t xml:space="preserve"> в период кризиса 7 лет  (появление непослушания, манерничание, кривляние</w:t>
      </w:r>
      <w:r>
        <w:rPr>
          <w:sz w:val="28"/>
          <w:szCs w:val="28"/>
        </w:rPr>
        <w:t>,  желание сделать по-своему). П</w:t>
      </w:r>
      <w:r w:rsidRPr="009A292A">
        <w:rPr>
          <w:sz w:val="28"/>
          <w:szCs w:val="28"/>
        </w:rPr>
        <w:t>омощь родителей в период кризисного развития их ребёнка</w:t>
      </w:r>
      <w:r>
        <w:rPr>
          <w:sz w:val="28"/>
          <w:szCs w:val="28"/>
        </w:rPr>
        <w:t xml:space="preserve"> заключается в расширении сферы самостоятельности, возложении  ответственности, делегировании</w:t>
      </w:r>
      <w:r w:rsidRPr="009A292A">
        <w:rPr>
          <w:sz w:val="28"/>
          <w:szCs w:val="28"/>
        </w:rPr>
        <w:t xml:space="preserve"> новых семей</w:t>
      </w:r>
      <w:r>
        <w:rPr>
          <w:sz w:val="28"/>
          <w:szCs w:val="28"/>
        </w:rPr>
        <w:t>ных и общественных обязанностей</w:t>
      </w:r>
      <w:r w:rsidRPr="009A292A">
        <w:rPr>
          <w:sz w:val="28"/>
          <w:szCs w:val="28"/>
        </w:rPr>
        <w:t>.</w:t>
      </w:r>
    </w:p>
    <w:p w:rsidR="00B14912" w:rsidRDefault="00B14912" w:rsidP="00B14912">
      <w:pPr>
        <w:ind w:firstLine="709"/>
        <w:jc w:val="both"/>
        <w:rPr>
          <w:sz w:val="28"/>
          <w:szCs w:val="28"/>
        </w:rPr>
      </w:pPr>
      <w:r>
        <w:rPr>
          <w:sz w:val="28"/>
          <w:szCs w:val="28"/>
        </w:rPr>
        <w:t xml:space="preserve">Желательно обсудить развитие личности школьника. </w:t>
      </w:r>
      <w:r w:rsidRPr="00E0533E">
        <w:rPr>
          <w:sz w:val="28"/>
          <w:szCs w:val="28"/>
        </w:rPr>
        <w:t>Особенности познавательной сферы:</w:t>
      </w:r>
      <w:r w:rsidRPr="009A292A">
        <w:rPr>
          <w:sz w:val="28"/>
          <w:szCs w:val="28"/>
        </w:rPr>
        <w:t xml:space="preserve"> внимание крайне неустойчивое, преобладает наглядно-образное м</w:t>
      </w:r>
      <w:r>
        <w:rPr>
          <w:sz w:val="28"/>
          <w:szCs w:val="28"/>
        </w:rPr>
        <w:t xml:space="preserve">ышление с элементами абстракции. </w:t>
      </w:r>
      <w:r w:rsidRPr="00E0533E">
        <w:rPr>
          <w:sz w:val="28"/>
          <w:szCs w:val="28"/>
        </w:rPr>
        <w:t>Развитие  эмоциональной сферы</w:t>
      </w:r>
      <w:r w:rsidRPr="009A292A">
        <w:rPr>
          <w:sz w:val="28"/>
          <w:szCs w:val="28"/>
        </w:rPr>
        <w:t xml:space="preserve"> осуществляется в следующих направлениях: повышается к 9 годам впечатлительность, которая далее  снижает темпы  своего развития. Формируется настойчивость, контроль эмоциональных состояний, происходит четкая дифференциация чувств (эстетических, нравственных, интеллектуальных).</w:t>
      </w:r>
      <w:r>
        <w:rPr>
          <w:sz w:val="28"/>
          <w:szCs w:val="28"/>
        </w:rPr>
        <w:t xml:space="preserve"> </w:t>
      </w:r>
      <w:r w:rsidRPr="00E0533E">
        <w:rPr>
          <w:sz w:val="28"/>
          <w:szCs w:val="28"/>
        </w:rPr>
        <w:t>Особенности личности: высокая</w:t>
      </w:r>
      <w:r w:rsidRPr="009A292A">
        <w:rPr>
          <w:sz w:val="28"/>
          <w:szCs w:val="28"/>
        </w:rPr>
        <w:t xml:space="preserve"> подражательность, в сложных и трудных ситуациях </w:t>
      </w:r>
      <w:r>
        <w:rPr>
          <w:sz w:val="28"/>
          <w:szCs w:val="28"/>
        </w:rPr>
        <w:t>ребенок не задумывае</w:t>
      </w:r>
      <w:r w:rsidRPr="009A292A">
        <w:rPr>
          <w:sz w:val="28"/>
          <w:szCs w:val="28"/>
        </w:rPr>
        <w:t xml:space="preserve">тся, </w:t>
      </w:r>
      <w:r>
        <w:rPr>
          <w:sz w:val="28"/>
          <w:szCs w:val="28"/>
        </w:rPr>
        <w:t>показывает большую впечатлительность, повышенную</w:t>
      </w:r>
      <w:r w:rsidRPr="009A292A">
        <w:rPr>
          <w:sz w:val="28"/>
          <w:szCs w:val="28"/>
        </w:rPr>
        <w:t xml:space="preserve"> реактивность и готовность дей</w:t>
      </w:r>
      <w:r>
        <w:rPr>
          <w:sz w:val="28"/>
          <w:szCs w:val="28"/>
        </w:rPr>
        <w:t xml:space="preserve">ствовать. </w:t>
      </w:r>
    </w:p>
    <w:p w:rsidR="00B14912" w:rsidRPr="009A292A" w:rsidRDefault="00B14912" w:rsidP="00B14912">
      <w:pPr>
        <w:ind w:firstLine="709"/>
        <w:jc w:val="both"/>
        <w:rPr>
          <w:sz w:val="28"/>
          <w:szCs w:val="28"/>
        </w:rPr>
      </w:pPr>
      <w:r>
        <w:rPr>
          <w:sz w:val="28"/>
          <w:szCs w:val="28"/>
        </w:rPr>
        <w:t xml:space="preserve">Обобщая итоги занятия важно выделить факторы риска в развитии личности школьника и факторы защиты. В конце занятия можно дать домашнее задание родителям: понаблюдать и проанализировать изменения поведения ребенка с поступлением в школу, найти его причины и подумать над тем, правильно ли используются воспитательные воздействия. </w:t>
      </w:r>
    </w:p>
    <w:p w:rsidR="00B14912" w:rsidRPr="001F6DF1" w:rsidRDefault="00B14912" w:rsidP="00B14912">
      <w:pPr>
        <w:ind w:firstLine="709"/>
        <w:jc w:val="both"/>
        <w:rPr>
          <w:sz w:val="28"/>
          <w:szCs w:val="28"/>
        </w:rPr>
      </w:pPr>
      <w:r>
        <w:rPr>
          <w:sz w:val="28"/>
          <w:szCs w:val="28"/>
        </w:rPr>
        <w:t xml:space="preserve">Третье занятие </w:t>
      </w:r>
      <w:r>
        <w:rPr>
          <w:b/>
          <w:sz w:val="28"/>
          <w:szCs w:val="28"/>
        </w:rPr>
        <w:t xml:space="preserve">«Первые трудности обучения» </w:t>
      </w:r>
      <w:r>
        <w:rPr>
          <w:sz w:val="28"/>
          <w:szCs w:val="28"/>
        </w:rPr>
        <w:t xml:space="preserve">следует провести в форме групповой дискуссии. На дискуссию можно предложить следующие вопросы: «В чем заключаются трудности адаптации к школе?», «Какие типичные сложности у детей при обучении чтению и письму?», «Что такое дисграфия?»,  «Каковы признаки нарушения учебной деятельности?», «Каковы особенности поведения ребенка с трудностями в адаптации?», «Как отражается на развитие личности ребенка дезадаптация?». </w:t>
      </w:r>
    </w:p>
    <w:p w:rsidR="00B14912" w:rsidRDefault="00B14912" w:rsidP="00B14912">
      <w:pPr>
        <w:pStyle w:val="a3"/>
        <w:spacing w:before="0" w:beforeAutospacing="0" w:after="0" w:afterAutospacing="0"/>
        <w:ind w:firstLine="709"/>
        <w:jc w:val="both"/>
        <w:rPr>
          <w:sz w:val="28"/>
          <w:szCs w:val="28"/>
        </w:rPr>
      </w:pPr>
      <w:r>
        <w:rPr>
          <w:sz w:val="28"/>
          <w:szCs w:val="28"/>
        </w:rPr>
        <w:t>Психофизиологическими причинами</w:t>
      </w:r>
      <w:r w:rsidRPr="00835E18">
        <w:rPr>
          <w:sz w:val="28"/>
          <w:szCs w:val="28"/>
        </w:rPr>
        <w:t xml:space="preserve"> трудностей при обучении</w:t>
      </w:r>
      <w:r>
        <w:rPr>
          <w:sz w:val="28"/>
          <w:szCs w:val="28"/>
        </w:rPr>
        <w:t xml:space="preserve"> являются</w:t>
      </w:r>
      <w:r w:rsidRPr="00835E18">
        <w:rPr>
          <w:sz w:val="28"/>
          <w:szCs w:val="28"/>
        </w:rPr>
        <w:t>:</w:t>
      </w:r>
      <w:r w:rsidRPr="009A292A">
        <w:rPr>
          <w:sz w:val="28"/>
          <w:szCs w:val="28"/>
        </w:rPr>
        <w:t xml:space="preserve"> замедленный темп созревания мозга, что </w:t>
      </w:r>
      <w:r>
        <w:rPr>
          <w:sz w:val="28"/>
          <w:szCs w:val="28"/>
        </w:rPr>
        <w:t>приводит к трудностям зрительно-</w:t>
      </w:r>
      <w:r w:rsidRPr="009A292A">
        <w:rPr>
          <w:sz w:val="28"/>
          <w:szCs w:val="28"/>
        </w:rPr>
        <w:t>моторной координаци</w:t>
      </w:r>
      <w:r>
        <w:rPr>
          <w:sz w:val="28"/>
          <w:szCs w:val="28"/>
        </w:rPr>
        <w:t>и при письме и чтении.</w:t>
      </w:r>
      <w:r w:rsidRPr="009A292A">
        <w:rPr>
          <w:sz w:val="28"/>
          <w:szCs w:val="28"/>
        </w:rPr>
        <w:t xml:space="preserve"> Другой причиной трудностей обучения чтению является существующая методика, требующая правильного быстрого и выразительного чтения, осознания смысла прочитанного текста, его понимания и переживания. В такой ситуации ребенку трудно получить удовольствие от чтения</w:t>
      </w:r>
      <w:r>
        <w:rPr>
          <w:sz w:val="28"/>
          <w:szCs w:val="28"/>
        </w:rPr>
        <w:t>,</w:t>
      </w:r>
      <w:r w:rsidRPr="009A292A">
        <w:rPr>
          <w:sz w:val="28"/>
          <w:szCs w:val="28"/>
        </w:rPr>
        <w:t xml:space="preserve"> и он бессознательно приходит к решению, что  чтение нужно взрослым, а не ему. Помочь ребёнку в этом случае может следующая </w:t>
      </w:r>
      <w:r w:rsidRPr="009A292A">
        <w:rPr>
          <w:sz w:val="28"/>
          <w:szCs w:val="28"/>
        </w:rPr>
        <w:lastRenderedPageBreak/>
        <w:t xml:space="preserve">установка: «Сначала прочитай </w:t>
      </w:r>
      <w:r>
        <w:rPr>
          <w:sz w:val="28"/>
          <w:szCs w:val="28"/>
        </w:rPr>
        <w:t>«</w:t>
      </w:r>
      <w:r w:rsidRPr="009A292A">
        <w:rPr>
          <w:sz w:val="28"/>
          <w:szCs w:val="28"/>
        </w:rPr>
        <w:t>про себя</w:t>
      </w:r>
      <w:r>
        <w:rPr>
          <w:sz w:val="28"/>
          <w:szCs w:val="28"/>
        </w:rPr>
        <w:t>»</w:t>
      </w:r>
      <w:r w:rsidRPr="009A292A">
        <w:rPr>
          <w:sz w:val="28"/>
          <w:szCs w:val="28"/>
        </w:rPr>
        <w:t xml:space="preserve"> и для себя, а потом повтори чтение для меня». Причиной трудностей обучения могут стать недостаточно развитые познавательные процессы – память и внимание, а также недостаток развития связной речи. </w:t>
      </w:r>
    </w:p>
    <w:p w:rsidR="00B14912" w:rsidRPr="009A292A" w:rsidRDefault="00B14912" w:rsidP="00B14912">
      <w:pPr>
        <w:pStyle w:val="a3"/>
        <w:spacing w:before="0" w:beforeAutospacing="0" w:after="0" w:afterAutospacing="0"/>
        <w:ind w:firstLine="709"/>
        <w:jc w:val="both"/>
        <w:rPr>
          <w:sz w:val="28"/>
          <w:szCs w:val="28"/>
        </w:rPr>
      </w:pPr>
      <w:r>
        <w:rPr>
          <w:sz w:val="28"/>
          <w:szCs w:val="28"/>
        </w:rPr>
        <w:t>Социальными причинами</w:t>
      </w:r>
      <w:r w:rsidRPr="00835E18">
        <w:rPr>
          <w:sz w:val="28"/>
          <w:szCs w:val="28"/>
        </w:rPr>
        <w:t xml:space="preserve"> нарушений учебной деятельности</w:t>
      </w:r>
      <w:r w:rsidRPr="009A292A">
        <w:rPr>
          <w:sz w:val="28"/>
          <w:szCs w:val="28"/>
        </w:rPr>
        <w:t xml:space="preserve"> </w:t>
      </w:r>
      <w:r>
        <w:rPr>
          <w:sz w:val="28"/>
          <w:szCs w:val="28"/>
        </w:rPr>
        <w:t xml:space="preserve">являются: </w:t>
      </w:r>
      <w:r w:rsidRPr="009A292A">
        <w:rPr>
          <w:sz w:val="28"/>
          <w:szCs w:val="28"/>
        </w:rPr>
        <w:t>нарушения учебной мотивации, развитие ребёнка по игровому типу, повышенная тревожност</w:t>
      </w:r>
      <w:r>
        <w:rPr>
          <w:sz w:val="28"/>
          <w:szCs w:val="28"/>
        </w:rPr>
        <w:t xml:space="preserve">ь, хроническая неуспеваемость, </w:t>
      </w:r>
      <w:r w:rsidRPr="009A292A">
        <w:rPr>
          <w:sz w:val="28"/>
          <w:szCs w:val="28"/>
        </w:rPr>
        <w:t>сниженная энергетика, трудности коммуникации, педагогическая запущенность</w:t>
      </w:r>
      <w:r>
        <w:rPr>
          <w:sz w:val="28"/>
          <w:szCs w:val="28"/>
        </w:rPr>
        <w:t xml:space="preserve">. Они могут </w:t>
      </w:r>
      <w:r w:rsidRPr="009A292A">
        <w:rPr>
          <w:sz w:val="28"/>
          <w:szCs w:val="28"/>
        </w:rPr>
        <w:t>быть связаны с особенностями се</w:t>
      </w:r>
      <w:r>
        <w:rPr>
          <w:sz w:val="28"/>
          <w:szCs w:val="28"/>
        </w:rPr>
        <w:t>мейной среды развития ребенка (</w:t>
      </w:r>
      <w:r w:rsidRPr="009A292A">
        <w:rPr>
          <w:sz w:val="28"/>
          <w:szCs w:val="28"/>
        </w:rPr>
        <w:t xml:space="preserve">он не слышал регулярно правильную взрослую речь, у него не было игрушек, книжек, головоломок, развивающих сенсорный аппарат, ребенку не помогали понять непонятное, не объясняли сути вещей). </w:t>
      </w:r>
    </w:p>
    <w:p w:rsidR="00B14912" w:rsidRPr="009A292A" w:rsidRDefault="00B14912" w:rsidP="00B14912">
      <w:pPr>
        <w:pStyle w:val="a3"/>
        <w:spacing w:before="0" w:beforeAutospacing="0" w:after="0" w:afterAutospacing="0"/>
        <w:ind w:firstLine="709"/>
        <w:jc w:val="both"/>
        <w:rPr>
          <w:sz w:val="28"/>
          <w:szCs w:val="28"/>
        </w:rPr>
      </w:pPr>
      <w:r w:rsidRPr="00835E18">
        <w:rPr>
          <w:sz w:val="28"/>
          <w:szCs w:val="28"/>
        </w:rPr>
        <w:t>Психологические особенности неуспевающих школьников:</w:t>
      </w:r>
      <w:r w:rsidRPr="009A292A">
        <w:rPr>
          <w:sz w:val="28"/>
          <w:szCs w:val="28"/>
        </w:rPr>
        <w:t xml:space="preserve"> дети отталкивают их от</w:t>
      </w:r>
      <w:r>
        <w:rPr>
          <w:sz w:val="28"/>
          <w:szCs w:val="28"/>
        </w:rPr>
        <w:t xml:space="preserve"> себя, учителя меньше симпатизируют, </w:t>
      </w:r>
      <w:r w:rsidRPr="009A292A">
        <w:rPr>
          <w:sz w:val="28"/>
          <w:szCs w:val="28"/>
        </w:rPr>
        <w:t xml:space="preserve">отсутствуют успехи в общественной деятельности, снижаются </w:t>
      </w:r>
      <w:r>
        <w:rPr>
          <w:sz w:val="28"/>
          <w:szCs w:val="28"/>
        </w:rPr>
        <w:t xml:space="preserve">самооценка и восприятие своего </w:t>
      </w:r>
      <w:r w:rsidRPr="009A292A">
        <w:rPr>
          <w:sz w:val="28"/>
          <w:szCs w:val="28"/>
        </w:rPr>
        <w:t xml:space="preserve">«Я». </w:t>
      </w:r>
    </w:p>
    <w:p w:rsidR="00B14912" w:rsidRDefault="00B14912" w:rsidP="00B14912">
      <w:pPr>
        <w:pStyle w:val="a3"/>
        <w:spacing w:before="0" w:beforeAutospacing="0" w:after="0" w:afterAutospacing="0"/>
        <w:ind w:firstLine="709"/>
        <w:jc w:val="both"/>
        <w:rPr>
          <w:sz w:val="28"/>
          <w:szCs w:val="28"/>
        </w:rPr>
      </w:pPr>
      <w:r>
        <w:rPr>
          <w:sz w:val="28"/>
          <w:szCs w:val="28"/>
        </w:rPr>
        <w:t>Основные в</w:t>
      </w:r>
      <w:r w:rsidRPr="00835E18">
        <w:rPr>
          <w:sz w:val="28"/>
          <w:szCs w:val="28"/>
        </w:rPr>
        <w:t>иды помощи детям в освоении учебного материала,</w:t>
      </w:r>
      <w:r w:rsidRPr="009A292A">
        <w:rPr>
          <w:sz w:val="28"/>
          <w:szCs w:val="28"/>
        </w:rPr>
        <w:t xml:space="preserve"> выполнении домашних заданий, в преодолении барьеров </w:t>
      </w:r>
      <w:r>
        <w:rPr>
          <w:sz w:val="28"/>
          <w:szCs w:val="28"/>
        </w:rPr>
        <w:t>общения заключаются в следующем. П</w:t>
      </w:r>
      <w:r w:rsidRPr="009A292A">
        <w:rPr>
          <w:sz w:val="28"/>
          <w:szCs w:val="28"/>
        </w:rPr>
        <w:t>омощь должна осуществляться в текущей ситуации, чтобы поддержа</w:t>
      </w:r>
      <w:r>
        <w:rPr>
          <w:sz w:val="28"/>
          <w:szCs w:val="28"/>
        </w:rPr>
        <w:t>ть мотивацию ребёнка. Необходимо д</w:t>
      </w:r>
      <w:r w:rsidRPr="009A292A">
        <w:rPr>
          <w:sz w:val="28"/>
          <w:szCs w:val="28"/>
        </w:rPr>
        <w:t>авать ребёнку чувствовать любовь нез</w:t>
      </w:r>
      <w:r>
        <w:rPr>
          <w:sz w:val="28"/>
          <w:szCs w:val="28"/>
        </w:rPr>
        <w:t>ависимо от его школьных успехов и желательно</w:t>
      </w:r>
      <w:r w:rsidRPr="009A292A">
        <w:rPr>
          <w:sz w:val="28"/>
          <w:szCs w:val="28"/>
        </w:rPr>
        <w:t xml:space="preserve"> ограничить время выполнения до</w:t>
      </w:r>
      <w:r>
        <w:rPr>
          <w:sz w:val="28"/>
          <w:szCs w:val="28"/>
        </w:rPr>
        <w:t>машних уроков до полутора часов, н</w:t>
      </w:r>
      <w:r w:rsidRPr="009A292A">
        <w:rPr>
          <w:sz w:val="28"/>
          <w:szCs w:val="28"/>
        </w:rPr>
        <w:t xml:space="preserve">о </w:t>
      </w:r>
      <w:r>
        <w:rPr>
          <w:sz w:val="28"/>
          <w:szCs w:val="28"/>
        </w:rPr>
        <w:t xml:space="preserve"> условием проведения его с полной отдачей. Необходимо</w:t>
      </w:r>
      <w:r w:rsidRPr="009A292A">
        <w:rPr>
          <w:sz w:val="28"/>
          <w:szCs w:val="28"/>
        </w:rPr>
        <w:t xml:space="preserve"> и</w:t>
      </w:r>
      <w:r>
        <w:rPr>
          <w:sz w:val="28"/>
          <w:szCs w:val="28"/>
        </w:rPr>
        <w:t>сключить оценочные высказывания и</w:t>
      </w:r>
      <w:r w:rsidRPr="009A292A">
        <w:rPr>
          <w:sz w:val="28"/>
          <w:szCs w:val="28"/>
        </w:rPr>
        <w:t xml:space="preserve"> учитывать естественные темпы ребё</w:t>
      </w:r>
      <w:r>
        <w:rPr>
          <w:sz w:val="28"/>
          <w:szCs w:val="28"/>
        </w:rPr>
        <w:t xml:space="preserve">нка. Важно </w:t>
      </w:r>
      <w:r w:rsidRPr="009A292A">
        <w:rPr>
          <w:sz w:val="28"/>
          <w:szCs w:val="28"/>
        </w:rPr>
        <w:t>развивать устную речь, для этого взрослый может сам писать задания за ребёнка, позволяя тем самым концентрировать внимание на речевом высказ</w:t>
      </w:r>
      <w:r>
        <w:rPr>
          <w:sz w:val="28"/>
          <w:szCs w:val="28"/>
        </w:rPr>
        <w:t xml:space="preserve">ывании или решении задачи, можно </w:t>
      </w:r>
      <w:r w:rsidRPr="009A292A">
        <w:rPr>
          <w:sz w:val="28"/>
          <w:szCs w:val="28"/>
        </w:rPr>
        <w:t>включать в обучение элементы игры.</w:t>
      </w:r>
      <w:r>
        <w:rPr>
          <w:sz w:val="28"/>
          <w:szCs w:val="28"/>
        </w:rPr>
        <w:t xml:space="preserve"> </w:t>
      </w:r>
    </w:p>
    <w:p w:rsidR="00B14912" w:rsidRDefault="00B14912" w:rsidP="00B14912">
      <w:pPr>
        <w:pStyle w:val="a3"/>
        <w:spacing w:before="0" w:beforeAutospacing="0" w:after="0" w:afterAutospacing="0"/>
        <w:ind w:firstLine="709"/>
        <w:jc w:val="both"/>
        <w:rPr>
          <w:sz w:val="28"/>
          <w:szCs w:val="28"/>
        </w:rPr>
      </w:pPr>
      <w:r>
        <w:rPr>
          <w:sz w:val="28"/>
          <w:szCs w:val="28"/>
        </w:rPr>
        <w:t xml:space="preserve">Подводя итоги занятия важно акцентировать внимание родителей на условиях формирования успеха, являющиеся факторами защиты ребенка. Такими условиями являются: </w:t>
      </w:r>
    </w:p>
    <w:p w:rsidR="00B14912" w:rsidRDefault="00B14912" w:rsidP="00B14912">
      <w:pPr>
        <w:pStyle w:val="a3"/>
        <w:spacing w:before="0" w:beforeAutospacing="0" w:after="0" w:afterAutospacing="0"/>
        <w:ind w:firstLine="709"/>
        <w:jc w:val="both"/>
        <w:rPr>
          <w:sz w:val="28"/>
          <w:szCs w:val="28"/>
        </w:rPr>
      </w:pPr>
      <w:r>
        <w:rPr>
          <w:sz w:val="28"/>
          <w:szCs w:val="28"/>
        </w:rPr>
        <w:t>- оценка успехов</w:t>
      </w:r>
      <w:r w:rsidRPr="009A292A">
        <w:rPr>
          <w:sz w:val="28"/>
          <w:szCs w:val="28"/>
        </w:rPr>
        <w:t xml:space="preserve"> достижения ребёнка сравнительно с его прежними успехами, а не со среднестатистическими и</w:t>
      </w:r>
      <w:r>
        <w:rPr>
          <w:sz w:val="28"/>
          <w:szCs w:val="28"/>
        </w:rPr>
        <w:t>ли</w:t>
      </w:r>
      <w:r w:rsidRPr="009A292A">
        <w:rPr>
          <w:sz w:val="28"/>
          <w:szCs w:val="28"/>
        </w:rPr>
        <w:t xml:space="preserve"> успехами друг</w:t>
      </w:r>
      <w:r>
        <w:rPr>
          <w:sz w:val="28"/>
          <w:szCs w:val="28"/>
        </w:rPr>
        <w:t>их детей;</w:t>
      </w:r>
    </w:p>
    <w:p w:rsidR="00B14912" w:rsidRDefault="00B14912" w:rsidP="00B14912">
      <w:pPr>
        <w:pStyle w:val="a3"/>
        <w:spacing w:before="0" w:beforeAutospacing="0" w:after="0" w:afterAutospacing="0"/>
        <w:ind w:firstLine="709"/>
        <w:jc w:val="both"/>
        <w:rPr>
          <w:sz w:val="28"/>
          <w:szCs w:val="28"/>
        </w:rPr>
      </w:pPr>
      <w:r>
        <w:rPr>
          <w:sz w:val="28"/>
          <w:szCs w:val="28"/>
        </w:rPr>
        <w:t>- избегание жесткого контроля, побуждение</w:t>
      </w:r>
      <w:r w:rsidRPr="009A292A">
        <w:rPr>
          <w:sz w:val="28"/>
          <w:szCs w:val="28"/>
        </w:rPr>
        <w:t xml:space="preserve"> ребенка к самостоятельной деятельности и принятию собственных решений в форме советов;</w:t>
      </w:r>
    </w:p>
    <w:p w:rsidR="00B14912" w:rsidRPr="009A292A" w:rsidRDefault="00B14912" w:rsidP="00B14912">
      <w:pPr>
        <w:pStyle w:val="a3"/>
        <w:spacing w:before="0" w:beforeAutospacing="0" w:after="0" w:afterAutospacing="0"/>
        <w:ind w:firstLine="709"/>
        <w:jc w:val="both"/>
        <w:rPr>
          <w:sz w:val="28"/>
          <w:szCs w:val="28"/>
        </w:rPr>
      </w:pPr>
      <w:r>
        <w:rPr>
          <w:sz w:val="28"/>
          <w:szCs w:val="28"/>
        </w:rPr>
        <w:t>-</w:t>
      </w:r>
      <w:r w:rsidRPr="009A292A">
        <w:rPr>
          <w:sz w:val="28"/>
          <w:szCs w:val="28"/>
        </w:rPr>
        <w:t xml:space="preserve"> </w:t>
      </w:r>
      <w:r>
        <w:rPr>
          <w:sz w:val="28"/>
          <w:szCs w:val="28"/>
        </w:rPr>
        <w:t>похвала</w:t>
      </w:r>
      <w:r w:rsidRPr="009A292A">
        <w:rPr>
          <w:sz w:val="28"/>
          <w:szCs w:val="28"/>
        </w:rPr>
        <w:t xml:space="preserve"> ребенка за любые достижения </w:t>
      </w:r>
      <w:r>
        <w:rPr>
          <w:sz w:val="28"/>
          <w:szCs w:val="28"/>
        </w:rPr>
        <w:t>и избегание упреков</w:t>
      </w:r>
      <w:r w:rsidRPr="009A292A">
        <w:rPr>
          <w:sz w:val="28"/>
          <w:szCs w:val="28"/>
        </w:rPr>
        <w:t xml:space="preserve"> ребёнка в отсутствии старания, способностей, в лени.</w:t>
      </w:r>
    </w:p>
    <w:p w:rsidR="00B14912" w:rsidRPr="0020098E" w:rsidRDefault="00B14912" w:rsidP="00B14912">
      <w:pPr>
        <w:ind w:firstLine="709"/>
        <w:jc w:val="both"/>
        <w:rPr>
          <w:sz w:val="28"/>
          <w:szCs w:val="28"/>
        </w:rPr>
      </w:pPr>
      <w:r>
        <w:rPr>
          <w:sz w:val="28"/>
          <w:szCs w:val="28"/>
        </w:rPr>
        <w:t xml:space="preserve">В заключение занятия можно дать домашнее задание родителям: обсудить занятие с взрослыми членами семьи и продумать, как создать условия для развития успехов ребенка. </w:t>
      </w:r>
    </w:p>
    <w:p w:rsidR="00B14912" w:rsidRPr="009A292A"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 xml:space="preserve">Четвертое занятие </w:t>
      </w:r>
      <w:r>
        <w:rPr>
          <w:b/>
          <w:sz w:val="28"/>
          <w:szCs w:val="28"/>
        </w:rPr>
        <w:t xml:space="preserve">«Мальчики и девочки учатся по-разному» </w:t>
      </w:r>
      <w:r w:rsidRPr="006304DE">
        <w:rPr>
          <w:sz w:val="28"/>
          <w:szCs w:val="28"/>
        </w:rPr>
        <w:t>следует провести в форме практического занятия</w:t>
      </w:r>
      <w:r>
        <w:rPr>
          <w:sz w:val="28"/>
          <w:szCs w:val="28"/>
        </w:rPr>
        <w:t>. Можно предложить следующие задания. Составить портрет</w:t>
      </w:r>
      <w:r w:rsidRPr="009A292A">
        <w:rPr>
          <w:sz w:val="28"/>
          <w:szCs w:val="28"/>
        </w:rPr>
        <w:t>: «Каким бы я хотела видеть своего ребёнка в будущем».</w:t>
      </w:r>
      <w:r>
        <w:rPr>
          <w:sz w:val="28"/>
          <w:szCs w:val="28"/>
        </w:rPr>
        <w:t xml:space="preserve"> Следует обсудить проблему</w:t>
      </w:r>
      <w:r w:rsidRPr="009A292A">
        <w:rPr>
          <w:sz w:val="28"/>
          <w:szCs w:val="28"/>
        </w:rPr>
        <w:t>: «Чему может научить ребёнка мать и</w:t>
      </w:r>
      <w:r>
        <w:rPr>
          <w:sz w:val="28"/>
          <w:szCs w:val="28"/>
        </w:rPr>
        <w:t xml:space="preserve"> чему может научить</w:t>
      </w:r>
      <w:r w:rsidRPr="009A292A">
        <w:rPr>
          <w:sz w:val="28"/>
          <w:szCs w:val="28"/>
        </w:rPr>
        <w:t xml:space="preserve"> отец?»</w:t>
      </w:r>
      <w:r>
        <w:rPr>
          <w:sz w:val="28"/>
          <w:szCs w:val="28"/>
        </w:rPr>
        <w:t xml:space="preserve">. Необходимо предложить ситуации </w:t>
      </w:r>
      <w:r w:rsidRPr="009A292A">
        <w:rPr>
          <w:sz w:val="28"/>
          <w:szCs w:val="28"/>
        </w:rPr>
        <w:t>взаимодействия с детьми разного пола в процессе управления их учебной деятельностью.</w:t>
      </w:r>
    </w:p>
    <w:p w:rsidR="00B14912" w:rsidRPr="006304DE" w:rsidRDefault="00B14912" w:rsidP="00B14912">
      <w:pPr>
        <w:ind w:firstLine="709"/>
        <w:jc w:val="both"/>
        <w:rPr>
          <w:sz w:val="28"/>
          <w:szCs w:val="28"/>
        </w:rPr>
      </w:pPr>
      <w:r>
        <w:rPr>
          <w:sz w:val="28"/>
          <w:szCs w:val="28"/>
        </w:rPr>
        <w:lastRenderedPageBreak/>
        <w:t>При подготовке к занятию классному руководителю необходимо использовать</w:t>
      </w:r>
      <w:r w:rsidRPr="006304DE">
        <w:rPr>
          <w:sz w:val="28"/>
          <w:szCs w:val="28"/>
        </w:rPr>
        <w:t xml:space="preserve"> </w:t>
      </w:r>
      <w:r>
        <w:rPr>
          <w:sz w:val="28"/>
          <w:szCs w:val="28"/>
        </w:rPr>
        <w:t>знания по гендерным различиям в обучении.</w:t>
      </w:r>
    </w:p>
    <w:p w:rsidR="00B14912" w:rsidRPr="009A292A" w:rsidRDefault="00B14912" w:rsidP="00B14912">
      <w:pPr>
        <w:widowControl w:val="0"/>
        <w:shd w:val="clear" w:color="auto" w:fill="FFFFFF"/>
        <w:tabs>
          <w:tab w:val="left" w:pos="533"/>
        </w:tabs>
        <w:autoSpaceDE w:val="0"/>
        <w:autoSpaceDN w:val="0"/>
        <w:adjustRightInd w:val="0"/>
        <w:ind w:firstLine="709"/>
        <w:jc w:val="both"/>
        <w:rPr>
          <w:sz w:val="28"/>
          <w:szCs w:val="28"/>
        </w:rPr>
      </w:pPr>
      <w:r w:rsidRPr="00683E44">
        <w:rPr>
          <w:sz w:val="28"/>
          <w:szCs w:val="28"/>
        </w:rPr>
        <w:t>Психофизиологические различия детей разного пола.</w:t>
      </w:r>
      <w:r w:rsidRPr="009A292A">
        <w:rPr>
          <w:sz w:val="28"/>
          <w:szCs w:val="28"/>
        </w:rPr>
        <w:t xml:space="preserve"> Различия мозга и их влияние на развитие и воспитание девочек и мальчиков </w:t>
      </w:r>
      <w:r>
        <w:rPr>
          <w:sz w:val="28"/>
          <w:szCs w:val="28"/>
        </w:rPr>
        <w:t>проявляется в различиях степени</w:t>
      </w:r>
      <w:r w:rsidRPr="009A292A">
        <w:rPr>
          <w:sz w:val="28"/>
          <w:szCs w:val="28"/>
        </w:rPr>
        <w:t xml:space="preserve"> функциональной асимметрии больших полушарий мозга  (ФАМ). У мальчиков к моменту рождения более зрелое право</w:t>
      </w:r>
      <w:r>
        <w:rPr>
          <w:sz w:val="28"/>
          <w:szCs w:val="28"/>
        </w:rPr>
        <w:t>е полушарие, у девочек – левое.</w:t>
      </w:r>
      <w:r w:rsidRPr="009A292A">
        <w:rPr>
          <w:sz w:val="28"/>
          <w:szCs w:val="28"/>
        </w:rPr>
        <w:t xml:space="preserve"> При взрослении левое полушарие мальчиков дозревает медленнее, но у взрослых мужчин сознание в большей степени левополушарное. У женщин ФАМ менее выражена, что свидетельствует  о более равномерном развитии вербальных, пространственных и психомоторных способностей. Морфологически эта разница обусловлена величиной мозолистого тела, которое у женщин больше, что обеспечивает более интенсивное межполушарное взаимодействие. Функционирование правого полушария связано с образным интуитивным мышлением,  а левого – с рационально-логическим. У мужчин мозг более симметричен. У женщин более легко осуществляется переход с одного полушария на другое, что позволяет им успешно использовать различные способы восприятия и мышления, обеспечивает большую приспо</w:t>
      </w:r>
      <w:r>
        <w:rPr>
          <w:sz w:val="28"/>
          <w:szCs w:val="28"/>
        </w:rPr>
        <w:t>собляемость к условиям жизни.</w:t>
      </w:r>
    </w:p>
    <w:p w:rsidR="00B14912" w:rsidRPr="009A292A"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Различия проявляются в развитии</w:t>
      </w:r>
      <w:r w:rsidRPr="009A292A">
        <w:rPr>
          <w:sz w:val="28"/>
          <w:szCs w:val="28"/>
        </w:rPr>
        <w:t xml:space="preserve"> психомоторики, познавательных процессов и речи, личности и социального поведения. Девочки лучше воспринимают сенсорную информацию и обладают вариативной памятью. </w:t>
      </w:r>
      <w:r>
        <w:rPr>
          <w:sz w:val="28"/>
          <w:szCs w:val="28"/>
        </w:rPr>
        <w:t>Они л</w:t>
      </w:r>
      <w:r w:rsidRPr="009A292A">
        <w:rPr>
          <w:sz w:val="28"/>
          <w:szCs w:val="28"/>
        </w:rPr>
        <w:t>учше видят и слышат, быстрее воспринимают информацию в письменном виде, у них выше результаты в грамматике и лексике, быстрее осваивают иностранные языки, обладают лучшими навыками координации и моторики. Слабая сторона девочек в том, что принимают все близко к сердцу, т.к. их мозг обрабатывает больше информации и нуждается в ней, это часто приводит к эмоциональной перегрузке. У мальч</w:t>
      </w:r>
      <w:r>
        <w:rPr>
          <w:sz w:val="28"/>
          <w:szCs w:val="28"/>
        </w:rPr>
        <w:t xml:space="preserve">иков проявляется превосходство </w:t>
      </w:r>
      <w:r w:rsidRPr="009A292A">
        <w:rPr>
          <w:sz w:val="28"/>
          <w:szCs w:val="28"/>
        </w:rPr>
        <w:t xml:space="preserve">в пространственном восприятии, они лучше осваивают математику. </w:t>
      </w:r>
    </w:p>
    <w:p w:rsidR="00B14912" w:rsidRPr="009A292A" w:rsidRDefault="00B14912" w:rsidP="00B14912">
      <w:pPr>
        <w:widowControl w:val="0"/>
        <w:shd w:val="clear" w:color="auto" w:fill="FFFFFF"/>
        <w:tabs>
          <w:tab w:val="left" w:pos="533"/>
        </w:tabs>
        <w:autoSpaceDE w:val="0"/>
        <w:autoSpaceDN w:val="0"/>
        <w:adjustRightInd w:val="0"/>
        <w:ind w:firstLine="709"/>
        <w:jc w:val="both"/>
        <w:rPr>
          <w:sz w:val="28"/>
          <w:szCs w:val="28"/>
        </w:rPr>
      </w:pPr>
      <w:r w:rsidRPr="009A292A">
        <w:rPr>
          <w:sz w:val="28"/>
          <w:szCs w:val="28"/>
        </w:rPr>
        <w:t>Эмоциональное возбуждение у девочек переда</w:t>
      </w:r>
      <w:r>
        <w:rPr>
          <w:sz w:val="28"/>
          <w:szCs w:val="28"/>
        </w:rPr>
        <w:t xml:space="preserve">ется в кору больших полушарий, которая </w:t>
      </w:r>
      <w:r w:rsidRPr="009A292A">
        <w:rPr>
          <w:sz w:val="28"/>
          <w:szCs w:val="28"/>
        </w:rPr>
        <w:t>регулирует мышление. Поэтому девочки способны выразить свои переживания словами, т.е. осмыслить их и пережить. Мальчики в эмоциональном плане слабее девочек и нуждаются в большем внимании, т.к. часто не осознают свои переживания. Они труднее и медл</w:t>
      </w:r>
      <w:r>
        <w:rPr>
          <w:sz w:val="28"/>
          <w:szCs w:val="28"/>
        </w:rPr>
        <w:t>еннее перерабатывают информацию</w:t>
      </w:r>
      <w:r w:rsidRPr="009A292A">
        <w:rPr>
          <w:sz w:val="28"/>
          <w:szCs w:val="28"/>
        </w:rPr>
        <w:t xml:space="preserve">, затрудняются ее вербализировать, </w:t>
      </w:r>
      <w:r>
        <w:rPr>
          <w:sz w:val="28"/>
          <w:szCs w:val="28"/>
        </w:rPr>
        <w:t xml:space="preserve">поэтому </w:t>
      </w:r>
      <w:r w:rsidRPr="009A292A">
        <w:rPr>
          <w:sz w:val="28"/>
          <w:szCs w:val="28"/>
        </w:rPr>
        <w:t xml:space="preserve">более уязвимы. Они дольше осваивают чтение, поэтому решают задачи молча, интересуются действиями и исследованием предметов. При возбуждении происходит передача энергии на нижние участки мозга, обеспечивающие двигательную реакцию у мальчиков через физическую деятельность. Поэтому </w:t>
      </w:r>
      <w:r>
        <w:rPr>
          <w:sz w:val="28"/>
          <w:szCs w:val="28"/>
        </w:rPr>
        <w:t>им</w:t>
      </w:r>
      <w:r w:rsidRPr="009A292A">
        <w:rPr>
          <w:sz w:val="28"/>
          <w:szCs w:val="28"/>
        </w:rPr>
        <w:t xml:space="preserve"> надо предоставить возможность выплеснуть энергию</w:t>
      </w:r>
      <w:r>
        <w:rPr>
          <w:sz w:val="28"/>
          <w:szCs w:val="28"/>
        </w:rPr>
        <w:t>.</w:t>
      </w:r>
      <w:r w:rsidRPr="009A292A">
        <w:rPr>
          <w:sz w:val="28"/>
          <w:szCs w:val="28"/>
        </w:rPr>
        <w:t xml:space="preserve"> </w:t>
      </w:r>
    </w:p>
    <w:p w:rsidR="00B14912" w:rsidRDefault="00B14912" w:rsidP="00B14912">
      <w:pPr>
        <w:widowControl w:val="0"/>
        <w:shd w:val="clear" w:color="auto" w:fill="FFFFFF"/>
        <w:tabs>
          <w:tab w:val="left" w:pos="533"/>
        </w:tabs>
        <w:autoSpaceDE w:val="0"/>
        <w:autoSpaceDN w:val="0"/>
        <w:adjustRightInd w:val="0"/>
        <w:ind w:firstLine="709"/>
        <w:jc w:val="both"/>
        <w:rPr>
          <w:sz w:val="28"/>
          <w:szCs w:val="28"/>
        </w:rPr>
      </w:pPr>
      <w:r w:rsidRPr="005518B4">
        <w:rPr>
          <w:sz w:val="28"/>
          <w:szCs w:val="28"/>
        </w:rPr>
        <w:t>Особенности мотивации в учебной деятельности заключаются</w:t>
      </w:r>
      <w:r>
        <w:rPr>
          <w:b/>
          <w:sz w:val="28"/>
          <w:szCs w:val="28"/>
        </w:rPr>
        <w:t xml:space="preserve"> </w:t>
      </w:r>
      <w:r w:rsidRPr="009A292A">
        <w:rPr>
          <w:sz w:val="28"/>
          <w:szCs w:val="28"/>
        </w:rPr>
        <w:t xml:space="preserve">в том, что мальчики стремятся к достижению результата, а для девочек более важно сохранить положительные отношения со значимыми лицами. Специфика установления психологического контакта и привязанности с детьми разного пола проявляется в том, что девочки сначала устанавливают социальные контакты, а мальчики стремятся управлять социальной энергией и занять </w:t>
      </w:r>
      <w:r w:rsidRPr="009A292A">
        <w:rPr>
          <w:sz w:val="28"/>
          <w:szCs w:val="28"/>
        </w:rPr>
        <w:lastRenderedPageBreak/>
        <w:t xml:space="preserve">лидерскую позицию, они лучше подчиняются правилам. </w:t>
      </w:r>
    </w:p>
    <w:p w:rsidR="00B14912"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Факторами</w:t>
      </w:r>
      <w:r w:rsidRPr="009A292A">
        <w:rPr>
          <w:sz w:val="28"/>
          <w:szCs w:val="28"/>
        </w:rPr>
        <w:t xml:space="preserve"> формирования гендерной идентичности в семье</w:t>
      </w:r>
      <w:r>
        <w:rPr>
          <w:sz w:val="28"/>
          <w:szCs w:val="28"/>
        </w:rPr>
        <w:t xml:space="preserve"> являются</w:t>
      </w:r>
      <w:r w:rsidRPr="009A292A">
        <w:rPr>
          <w:sz w:val="28"/>
          <w:szCs w:val="28"/>
        </w:rPr>
        <w:t>: выполнение задач социализации детей и стабилизации личности взрослых членов семьи. Механизмом этих процессов является дифференциация семейных ролей</w:t>
      </w:r>
      <w:r>
        <w:rPr>
          <w:sz w:val="28"/>
          <w:szCs w:val="28"/>
        </w:rPr>
        <w:t>. О</w:t>
      </w:r>
      <w:r w:rsidRPr="009A292A">
        <w:rPr>
          <w:sz w:val="28"/>
          <w:szCs w:val="28"/>
        </w:rPr>
        <w:t>тец выполняет инстр</w:t>
      </w:r>
      <w:r>
        <w:rPr>
          <w:sz w:val="28"/>
          <w:szCs w:val="28"/>
        </w:rPr>
        <w:t>ументальную роль, обеспечивающую</w:t>
      </w:r>
      <w:r w:rsidRPr="009A292A">
        <w:rPr>
          <w:sz w:val="28"/>
          <w:szCs w:val="28"/>
        </w:rPr>
        <w:t xml:space="preserve"> отношения семьи с внешним миром, а также матер</w:t>
      </w:r>
      <w:r>
        <w:rPr>
          <w:sz w:val="28"/>
          <w:szCs w:val="28"/>
        </w:rPr>
        <w:t>иальные средства существования. М</w:t>
      </w:r>
      <w:r w:rsidRPr="009A292A">
        <w:rPr>
          <w:sz w:val="28"/>
          <w:szCs w:val="28"/>
        </w:rPr>
        <w:t>ать в</w:t>
      </w:r>
      <w:r>
        <w:rPr>
          <w:sz w:val="28"/>
          <w:szCs w:val="28"/>
        </w:rPr>
        <w:t>ыполняет экспрессивную функцию, поддерживающую интеграцию членов семьи, устанавливающую модели отношений и регулирующую</w:t>
      </w:r>
      <w:r w:rsidRPr="009A292A">
        <w:rPr>
          <w:sz w:val="28"/>
          <w:szCs w:val="28"/>
        </w:rPr>
        <w:t xml:space="preserve"> </w:t>
      </w:r>
      <w:r>
        <w:rPr>
          <w:sz w:val="28"/>
          <w:szCs w:val="28"/>
        </w:rPr>
        <w:t xml:space="preserve">уровень напряжений членов семьи. </w:t>
      </w:r>
    </w:p>
    <w:p w:rsidR="00B14912" w:rsidRPr="009A292A" w:rsidRDefault="00B14912" w:rsidP="00B14912">
      <w:pPr>
        <w:widowControl w:val="0"/>
        <w:shd w:val="clear" w:color="auto" w:fill="FFFFFF"/>
        <w:tabs>
          <w:tab w:val="left" w:pos="533"/>
        </w:tabs>
        <w:autoSpaceDE w:val="0"/>
        <w:autoSpaceDN w:val="0"/>
        <w:adjustRightInd w:val="0"/>
        <w:ind w:firstLine="709"/>
        <w:jc w:val="both"/>
        <w:rPr>
          <w:b/>
          <w:sz w:val="28"/>
          <w:szCs w:val="28"/>
        </w:rPr>
      </w:pPr>
      <w:r>
        <w:rPr>
          <w:sz w:val="28"/>
          <w:szCs w:val="28"/>
        </w:rPr>
        <w:t>В заключение занятия необходимо выделить факторы риска не учета при воспитании пола ребенка и факторы защиты семейного воспитания. Можно дать домашнее задание родителям: проанализировать особенности воспитания ребенка с учетом пола, и какую роль в этом воспитании играет отец, мать, бабушка, дедушка, братья, сестры.</w:t>
      </w:r>
    </w:p>
    <w:p w:rsidR="00B14912" w:rsidRPr="00DA0D8F" w:rsidRDefault="00B14912" w:rsidP="00B14912">
      <w:pPr>
        <w:ind w:firstLine="709"/>
        <w:jc w:val="both"/>
        <w:rPr>
          <w:sz w:val="28"/>
          <w:szCs w:val="28"/>
        </w:rPr>
      </w:pPr>
      <w:r>
        <w:rPr>
          <w:sz w:val="28"/>
          <w:szCs w:val="28"/>
        </w:rPr>
        <w:t xml:space="preserve">Пятое занятие </w:t>
      </w:r>
      <w:r>
        <w:rPr>
          <w:b/>
          <w:sz w:val="28"/>
          <w:szCs w:val="28"/>
        </w:rPr>
        <w:t xml:space="preserve">«У нас такие дети, каких мы заслуживаем» </w:t>
      </w:r>
      <w:r>
        <w:rPr>
          <w:sz w:val="28"/>
          <w:szCs w:val="28"/>
        </w:rPr>
        <w:t>является логическим продолжением предыдущего занятия. Его необходимо провести в форме полипозиционной дискуссии с включением материала мини-лекции. На дискуссию можно предложить следующие вопросы: «Каково влияние поведения матери на воспитание дочери и сына?», «Каково влияние поведения отца на воспитание сына и дочери?», «Каково влияние отношения к жизни родителей на воспитание детей?», «Каково влияние семейного уклада на воспитание детей?», «В каких семьях высоки риски асоциального поведения детей?», «Какие негативные примеры поведения может усвоить ребенок в семье?».</w:t>
      </w:r>
    </w:p>
    <w:p w:rsidR="00B14912" w:rsidRPr="009A292A" w:rsidRDefault="00B14912" w:rsidP="00B14912">
      <w:pPr>
        <w:shd w:val="clear" w:color="auto" w:fill="FFFFFF"/>
        <w:ind w:firstLine="709"/>
        <w:jc w:val="both"/>
        <w:rPr>
          <w:sz w:val="28"/>
          <w:szCs w:val="28"/>
        </w:rPr>
      </w:pPr>
      <w:r w:rsidRPr="009A292A">
        <w:rPr>
          <w:sz w:val="28"/>
          <w:szCs w:val="28"/>
        </w:rPr>
        <w:t>Семья – главный институт воспитания: то, что ребенок приобретает в детские</w:t>
      </w:r>
      <w:r>
        <w:rPr>
          <w:sz w:val="28"/>
          <w:szCs w:val="28"/>
        </w:rPr>
        <w:t xml:space="preserve"> </w:t>
      </w:r>
      <w:r w:rsidRPr="009A292A">
        <w:rPr>
          <w:sz w:val="28"/>
          <w:szCs w:val="28"/>
        </w:rPr>
        <w:t xml:space="preserve"> годы</w:t>
      </w:r>
      <w:r>
        <w:rPr>
          <w:sz w:val="28"/>
          <w:szCs w:val="28"/>
        </w:rPr>
        <w:t xml:space="preserve"> в семье, он сохраняет в течение</w:t>
      </w:r>
      <w:r w:rsidRPr="009A292A">
        <w:rPr>
          <w:sz w:val="28"/>
          <w:szCs w:val="28"/>
        </w:rPr>
        <w:t xml:space="preserve"> всей последующей жизни, т.к. в ней он нах</w:t>
      </w:r>
      <w:r>
        <w:rPr>
          <w:sz w:val="28"/>
          <w:szCs w:val="28"/>
        </w:rPr>
        <w:t>одится все детство</w:t>
      </w:r>
      <w:r w:rsidRPr="009A292A">
        <w:rPr>
          <w:sz w:val="28"/>
          <w:szCs w:val="28"/>
        </w:rPr>
        <w:t>. Положительное воздействие семьи состоит в том, что никто  кроме самых близких не относится  к ребенку с бол</w:t>
      </w:r>
      <w:r>
        <w:rPr>
          <w:sz w:val="28"/>
          <w:szCs w:val="28"/>
        </w:rPr>
        <w:t>ьшей любовью и заботой, но и в то</w:t>
      </w:r>
      <w:r w:rsidRPr="009A292A">
        <w:rPr>
          <w:sz w:val="28"/>
          <w:szCs w:val="28"/>
        </w:rPr>
        <w:t xml:space="preserve"> же время никто не может нанести бол</w:t>
      </w:r>
      <w:r>
        <w:rPr>
          <w:sz w:val="28"/>
          <w:szCs w:val="28"/>
        </w:rPr>
        <w:t>ьшего вреда в воспитании детей</w:t>
      </w:r>
      <w:r w:rsidRPr="009A292A">
        <w:rPr>
          <w:sz w:val="28"/>
          <w:szCs w:val="28"/>
        </w:rPr>
        <w:t xml:space="preserve">, сколько может сделать семья. </w:t>
      </w:r>
      <w:r>
        <w:rPr>
          <w:sz w:val="28"/>
          <w:szCs w:val="28"/>
        </w:rPr>
        <w:t>Дети впитывают в себя образцы поведения взрослых и переносят их на окружающих. Негативные образцы поведения взрослых являются факторами риска алкоголизации, наркотизации и других девиаций собственных детей.</w:t>
      </w:r>
      <w:r w:rsidRPr="009A292A">
        <w:rPr>
          <w:sz w:val="28"/>
          <w:szCs w:val="28"/>
        </w:rPr>
        <w:t xml:space="preserve"> </w:t>
      </w:r>
    </w:p>
    <w:p w:rsidR="00B14912" w:rsidRPr="009A292A" w:rsidRDefault="00B14912" w:rsidP="00B14912">
      <w:pPr>
        <w:shd w:val="clear" w:color="auto" w:fill="FFFFFF"/>
        <w:ind w:firstLine="709"/>
        <w:jc w:val="both"/>
        <w:rPr>
          <w:sz w:val="28"/>
          <w:szCs w:val="28"/>
        </w:rPr>
      </w:pPr>
      <w:r w:rsidRPr="004015C4">
        <w:rPr>
          <w:sz w:val="28"/>
          <w:szCs w:val="28"/>
        </w:rPr>
        <w:t>Главными воспитательными факторами в семье</w:t>
      </w:r>
      <w:r>
        <w:rPr>
          <w:sz w:val="28"/>
          <w:szCs w:val="28"/>
        </w:rPr>
        <w:t xml:space="preserve"> являются: </w:t>
      </w:r>
      <w:r w:rsidRPr="009A292A">
        <w:rPr>
          <w:sz w:val="28"/>
          <w:szCs w:val="28"/>
        </w:rPr>
        <w:t>достижение ду</w:t>
      </w:r>
      <w:r>
        <w:rPr>
          <w:sz w:val="28"/>
          <w:szCs w:val="28"/>
        </w:rPr>
        <w:t xml:space="preserve">шевного единения, нравственной </w:t>
      </w:r>
      <w:r w:rsidRPr="009A292A">
        <w:rPr>
          <w:sz w:val="28"/>
          <w:szCs w:val="28"/>
        </w:rPr>
        <w:t>связи родителей с ребенком, подкрепление конкретными родительскими примерами того, чему сами родители учат своего ребенка. Функциональные семейные роли: основная роль матери – обеспечение положительных эмоциональных связей внутри семьи, создание благоприятного психологич</w:t>
      </w:r>
      <w:r>
        <w:rPr>
          <w:sz w:val="28"/>
          <w:szCs w:val="28"/>
        </w:rPr>
        <w:t>еского климата и домашнего уюта. Р</w:t>
      </w:r>
      <w:r w:rsidRPr="009A292A">
        <w:rPr>
          <w:sz w:val="28"/>
          <w:szCs w:val="28"/>
        </w:rPr>
        <w:t>оль отца -  обеспечение внешнесемей</w:t>
      </w:r>
      <w:r>
        <w:rPr>
          <w:sz w:val="28"/>
          <w:szCs w:val="28"/>
        </w:rPr>
        <w:t>ных связей</w:t>
      </w:r>
      <w:r w:rsidRPr="009A292A">
        <w:rPr>
          <w:sz w:val="28"/>
          <w:szCs w:val="28"/>
        </w:rPr>
        <w:t xml:space="preserve"> – общество, защита и охрана семьи. Функция матери принятие ребен</w:t>
      </w:r>
      <w:r>
        <w:rPr>
          <w:sz w:val="28"/>
          <w:szCs w:val="28"/>
        </w:rPr>
        <w:t>ка на основе безусловной любви. Ф</w:t>
      </w:r>
      <w:r w:rsidRPr="009A292A">
        <w:rPr>
          <w:sz w:val="28"/>
          <w:szCs w:val="28"/>
        </w:rPr>
        <w:t>ункция отца – предъявление требований к ребён</w:t>
      </w:r>
      <w:r>
        <w:rPr>
          <w:sz w:val="28"/>
          <w:szCs w:val="28"/>
        </w:rPr>
        <w:t>ку и осуществление контроля над</w:t>
      </w:r>
      <w:r w:rsidRPr="009A292A">
        <w:rPr>
          <w:sz w:val="28"/>
          <w:szCs w:val="28"/>
        </w:rPr>
        <w:t xml:space="preserve"> их выполнением.</w:t>
      </w:r>
      <w:r>
        <w:rPr>
          <w:sz w:val="28"/>
          <w:szCs w:val="28"/>
        </w:rPr>
        <w:t xml:space="preserve"> </w:t>
      </w:r>
    </w:p>
    <w:p w:rsidR="00B14912" w:rsidRPr="000C35BA" w:rsidRDefault="00B14912" w:rsidP="00B14912">
      <w:pPr>
        <w:shd w:val="clear" w:color="auto" w:fill="FFFFFF"/>
        <w:ind w:firstLine="709"/>
        <w:jc w:val="both"/>
        <w:rPr>
          <w:sz w:val="28"/>
          <w:szCs w:val="28"/>
        </w:rPr>
      </w:pPr>
      <w:r>
        <w:rPr>
          <w:color w:val="000000"/>
          <w:spacing w:val="-2"/>
          <w:sz w:val="28"/>
          <w:szCs w:val="28"/>
        </w:rPr>
        <w:t>Высокие риски формирования девиантного поведения ребенка имеются в четырех типах семей. В конфликтных семьях: в них родителям</w:t>
      </w:r>
      <w:r w:rsidRPr="009A292A">
        <w:rPr>
          <w:color w:val="000000"/>
          <w:spacing w:val="-2"/>
          <w:sz w:val="28"/>
          <w:szCs w:val="28"/>
        </w:rPr>
        <w:t xml:space="preserve"> не до </w:t>
      </w:r>
      <w:r w:rsidRPr="009A292A">
        <w:rPr>
          <w:color w:val="000000"/>
          <w:spacing w:val="1"/>
          <w:sz w:val="28"/>
          <w:szCs w:val="28"/>
        </w:rPr>
        <w:t>детей, они не могут разобраться даже в своих отношениях</w:t>
      </w:r>
      <w:r w:rsidRPr="009A292A">
        <w:rPr>
          <w:color w:val="000000"/>
          <w:sz w:val="28"/>
          <w:szCs w:val="28"/>
        </w:rPr>
        <w:t xml:space="preserve">, все пущено на самотек. </w:t>
      </w:r>
      <w:r>
        <w:rPr>
          <w:color w:val="000000"/>
          <w:sz w:val="28"/>
          <w:szCs w:val="28"/>
        </w:rPr>
        <w:t xml:space="preserve">В </w:t>
      </w:r>
      <w:r>
        <w:rPr>
          <w:color w:val="000000"/>
          <w:sz w:val="28"/>
          <w:szCs w:val="28"/>
        </w:rPr>
        <w:lastRenderedPageBreak/>
        <w:t>в</w:t>
      </w:r>
      <w:r>
        <w:rPr>
          <w:color w:val="000000"/>
          <w:spacing w:val="-2"/>
          <w:sz w:val="28"/>
          <w:szCs w:val="28"/>
        </w:rPr>
        <w:t>нешне благополучных семьях</w:t>
      </w:r>
      <w:r w:rsidRPr="009A292A">
        <w:rPr>
          <w:color w:val="000000"/>
          <w:spacing w:val="-2"/>
          <w:sz w:val="28"/>
          <w:szCs w:val="28"/>
        </w:rPr>
        <w:t xml:space="preserve">, в которых процветает </w:t>
      </w:r>
      <w:r w:rsidRPr="009A292A">
        <w:rPr>
          <w:color w:val="000000"/>
          <w:spacing w:val="-4"/>
          <w:sz w:val="28"/>
          <w:szCs w:val="28"/>
        </w:rPr>
        <w:t>безд</w:t>
      </w:r>
      <w:r>
        <w:rPr>
          <w:color w:val="000000"/>
          <w:spacing w:val="-4"/>
          <w:sz w:val="28"/>
          <w:szCs w:val="28"/>
        </w:rPr>
        <w:t xml:space="preserve">уховность, отсутствуют </w:t>
      </w:r>
      <w:r w:rsidRPr="009A292A">
        <w:rPr>
          <w:color w:val="000000"/>
          <w:spacing w:val="-4"/>
          <w:sz w:val="28"/>
          <w:szCs w:val="28"/>
        </w:rPr>
        <w:t>нравственные ценности, эмо</w:t>
      </w:r>
      <w:r w:rsidRPr="009A292A">
        <w:rPr>
          <w:color w:val="000000"/>
          <w:spacing w:val="-2"/>
          <w:sz w:val="28"/>
          <w:szCs w:val="28"/>
        </w:rPr>
        <w:t xml:space="preserve">циональная связь поколений часто нарушена. </w:t>
      </w:r>
      <w:r>
        <w:rPr>
          <w:color w:val="000000"/>
          <w:spacing w:val="-2"/>
          <w:sz w:val="28"/>
          <w:szCs w:val="28"/>
        </w:rPr>
        <w:t>В н</w:t>
      </w:r>
      <w:r>
        <w:rPr>
          <w:color w:val="000000"/>
          <w:spacing w:val="-4"/>
          <w:sz w:val="28"/>
          <w:szCs w:val="28"/>
        </w:rPr>
        <w:t>еблагополучных семьях</w:t>
      </w:r>
      <w:r w:rsidRPr="009A292A">
        <w:rPr>
          <w:color w:val="000000"/>
          <w:spacing w:val="-4"/>
          <w:sz w:val="28"/>
          <w:szCs w:val="28"/>
        </w:rPr>
        <w:t>, для которых характерны гру</w:t>
      </w:r>
      <w:r w:rsidRPr="009A292A">
        <w:rPr>
          <w:color w:val="000000"/>
          <w:spacing w:val="-1"/>
          <w:sz w:val="28"/>
          <w:szCs w:val="28"/>
        </w:rPr>
        <w:t xml:space="preserve">бость, скандалы, аморальное поведение. </w:t>
      </w:r>
      <w:r>
        <w:rPr>
          <w:sz w:val="28"/>
          <w:szCs w:val="28"/>
        </w:rPr>
        <w:t xml:space="preserve">В </w:t>
      </w:r>
      <w:r>
        <w:rPr>
          <w:iCs/>
          <w:color w:val="000000"/>
          <w:spacing w:val="-1"/>
          <w:sz w:val="28"/>
          <w:szCs w:val="28"/>
        </w:rPr>
        <w:t>семьях</w:t>
      </w:r>
      <w:r w:rsidRPr="000C35BA">
        <w:rPr>
          <w:iCs/>
          <w:color w:val="000000"/>
          <w:spacing w:val="-1"/>
          <w:sz w:val="28"/>
          <w:szCs w:val="28"/>
        </w:rPr>
        <w:t xml:space="preserve"> с социально-пси</w:t>
      </w:r>
      <w:r>
        <w:rPr>
          <w:iCs/>
          <w:color w:val="000000"/>
          <w:spacing w:val="-1"/>
          <w:sz w:val="28"/>
          <w:szCs w:val="28"/>
        </w:rPr>
        <w:t>хологическими проблемами</w:t>
      </w:r>
      <w:r w:rsidRPr="000C35BA">
        <w:rPr>
          <w:iCs/>
          <w:color w:val="000000"/>
          <w:spacing w:val="-1"/>
          <w:sz w:val="28"/>
          <w:szCs w:val="28"/>
        </w:rPr>
        <w:t xml:space="preserve"> (незрелые семьи):</w:t>
      </w:r>
    </w:p>
    <w:p w:rsidR="00B14912" w:rsidRPr="009A292A" w:rsidRDefault="00B14912" w:rsidP="00CD2FA8">
      <w:pPr>
        <w:widowControl w:val="0"/>
        <w:numPr>
          <w:ilvl w:val="0"/>
          <w:numId w:val="139"/>
        </w:numPr>
        <w:shd w:val="clear" w:color="auto" w:fill="FFFFFF"/>
        <w:tabs>
          <w:tab w:val="left" w:pos="691"/>
        </w:tabs>
        <w:autoSpaceDE w:val="0"/>
        <w:autoSpaceDN w:val="0"/>
        <w:adjustRightInd w:val="0"/>
        <w:ind w:left="0" w:firstLine="737"/>
        <w:jc w:val="both"/>
        <w:rPr>
          <w:color w:val="000000"/>
          <w:sz w:val="28"/>
          <w:szCs w:val="28"/>
        </w:rPr>
      </w:pPr>
      <w:r w:rsidRPr="009A292A">
        <w:rPr>
          <w:color w:val="000000"/>
          <w:spacing w:val="-2"/>
          <w:sz w:val="28"/>
          <w:szCs w:val="28"/>
        </w:rPr>
        <w:t>педагогически несостоятельные семьи, в которых родители</w:t>
      </w:r>
      <w:r w:rsidRPr="009A292A">
        <w:rPr>
          <w:color w:val="000000"/>
          <w:spacing w:val="-1"/>
          <w:sz w:val="28"/>
          <w:szCs w:val="28"/>
        </w:rPr>
        <w:t xml:space="preserve"> ведут асоциальный образ жизни или имеют судимости;</w:t>
      </w:r>
      <w:r>
        <w:rPr>
          <w:color w:val="000000"/>
          <w:spacing w:val="-2"/>
          <w:sz w:val="28"/>
          <w:szCs w:val="28"/>
        </w:rPr>
        <w:t xml:space="preserve"> </w:t>
      </w:r>
      <w:r w:rsidRPr="009A292A">
        <w:rPr>
          <w:color w:val="000000"/>
          <w:spacing w:val="1"/>
          <w:sz w:val="28"/>
          <w:szCs w:val="28"/>
        </w:rPr>
        <w:t xml:space="preserve">семьи </w:t>
      </w:r>
      <w:r>
        <w:rPr>
          <w:color w:val="000000"/>
          <w:spacing w:val="1"/>
          <w:sz w:val="28"/>
          <w:szCs w:val="28"/>
        </w:rPr>
        <w:t>с жестоким отношением к детям (</w:t>
      </w:r>
      <w:r w:rsidRPr="009A292A">
        <w:rPr>
          <w:color w:val="000000"/>
          <w:spacing w:val="1"/>
          <w:sz w:val="28"/>
          <w:szCs w:val="28"/>
        </w:rPr>
        <w:t>предъявля</w:t>
      </w:r>
      <w:r w:rsidRPr="009A292A">
        <w:rPr>
          <w:color w:val="000000"/>
          <w:spacing w:val="-2"/>
          <w:sz w:val="28"/>
          <w:szCs w:val="28"/>
        </w:rPr>
        <w:t>ются непомерные требования к детям, применение физических на</w:t>
      </w:r>
      <w:r w:rsidRPr="009A292A">
        <w:rPr>
          <w:color w:val="000000"/>
          <w:spacing w:val="7"/>
          <w:sz w:val="28"/>
          <w:szCs w:val="28"/>
        </w:rPr>
        <w:t>казаний за малейший проступок);</w:t>
      </w:r>
      <w:r>
        <w:rPr>
          <w:color w:val="000000"/>
          <w:spacing w:val="7"/>
          <w:sz w:val="28"/>
          <w:szCs w:val="28"/>
        </w:rPr>
        <w:t xml:space="preserve"> </w:t>
      </w:r>
      <w:r w:rsidRPr="009A292A">
        <w:rPr>
          <w:color w:val="000000"/>
          <w:spacing w:val="-2"/>
          <w:sz w:val="28"/>
          <w:szCs w:val="28"/>
        </w:rPr>
        <w:t>конфликтные семьи со стойкой конфронтацией между му</w:t>
      </w:r>
      <w:r w:rsidRPr="009A292A">
        <w:rPr>
          <w:color w:val="000000"/>
          <w:sz w:val="28"/>
          <w:szCs w:val="28"/>
        </w:rPr>
        <w:t>жем и женой, родителями и дет</w:t>
      </w:r>
      <w:r>
        <w:rPr>
          <w:color w:val="000000"/>
          <w:sz w:val="28"/>
          <w:szCs w:val="28"/>
        </w:rPr>
        <w:t>ьми, тяжелой нравственно психо</w:t>
      </w:r>
      <w:r w:rsidRPr="009A292A">
        <w:rPr>
          <w:color w:val="000000"/>
          <w:sz w:val="28"/>
          <w:szCs w:val="28"/>
        </w:rPr>
        <w:t>логической атмосферой;</w:t>
      </w:r>
    </w:p>
    <w:p w:rsidR="00B14912" w:rsidRPr="009A292A" w:rsidRDefault="00B14912" w:rsidP="00CD2FA8">
      <w:pPr>
        <w:widowControl w:val="0"/>
        <w:numPr>
          <w:ilvl w:val="0"/>
          <w:numId w:val="139"/>
        </w:numPr>
        <w:shd w:val="clear" w:color="auto" w:fill="FFFFFF"/>
        <w:tabs>
          <w:tab w:val="left" w:pos="691"/>
        </w:tabs>
        <w:autoSpaceDE w:val="0"/>
        <w:autoSpaceDN w:val="0"/>
        <w:adjustRightInd w:val="0"/>
        <w:ind w:left="0" w:firstLine="737"/>
        <w:jc w:val="both"/>
        <w:rPr>
          <w:color w:val="000000"/>
          <w:sz w:val="28"/>
          <w:szCs w:val="28"/>
        </w:rPr>
      </w:pPr>
      <w:r>
        <w:rPr>
          <w:color w:val="000000"/>
          <w:spacing w:val="1"/>
          <w:sz w:val="28"/>
          <w:szCs w:val="28"/>
        </w:rPr>
        <w:t>семьи безработных: п</w:t>
      </w:r>
      <w:r w:rsidRPr="009A292A">
        <w:rPr>
          <w:color w:val="000000"/>
          <w:spacing w:val="1"/>
          <w:sz w:val="28"/>
          <w:szCs w:val="28"/>
        </w:rPr>
        <w:t>отеря работы хотя бы одного члена</w:t>
      </w:r>
      <w:r w:rsidRPr="009A292A">
        <w:rPr>
          <w:color w:val="000000"/>
          <w:spacing w:val="-2"/>
          <w:sz w:val="28"/>
          <w:szCs w:val="28"/>
        </w:rPr>
        <w:t xml:space="preserve"> семьи порождает серьезные проблемы, отражающиеся на несовер</w:t>
      </w:r>
      <w:r w:rsidRPr="009A292A">
        <w:rPr>
          <w:color w:val="000000"/>
          <w:spacing w:val="-1"/>
          <w:sz w:val="28"/>
          <w:szCs w:val="28"/>
        </w:rPr>
        <w:t>шеннолетних детях;</w:t>
      </w:r>
      <w:r>
        <w:rPr>
          <w:color w:val="000000"/>
          <w:spacing w:val="-1"/>
          <w:sz w:val="28"/>
          <w:szCs w:val="28"/>
        </w:rPr>
        <w:t xml:space="preserve"> </w:t>
      </w:r>
      <w:r w:rsidRPr="009A292A">
        <w:rPr>
          <w:color w:val="000000"/>
          <w:spacing w:val="1"/>
          <w:sz w:val="28"/>
          <w:szCs w:val="28"/>
        </w:rPr>
        <w:t>семьи, в которых личные ценностные ориентации имеют</w:t>
      </w:r>
      <w:r w:rsidRPr="009A292A">
        <w:rPr>
          <w:color w:val="000000"/>
          <w:spacing w:val="-2"/>
          <w:sz w:val="28"/>
          <w:szCs w:val="28"/>
        </w:rPr>
        <w:t xml:space="preserve"> для супругов более высокую значимость по сравнению с семейны</w:t>
      </w:r>
      <w:r>
        <w:rPr>
          <w:color w:val="000000"/>
          <w:spacing w:val="3"/>
          <w:sz w:val="28"/>
          <w:szCs w:val="28"/>
        </w:rPr>
        <w:t>ми ценностями: о</w:t>
      </w:r>
      <w:r w:rsidRPr="009A292A">
        <w:rPr>
          <w:color w:val="000000"/>
          <w:spacing w:val="3"/>
          <w:sz w:val="28"/>
          <w:szCs w:val="28"/>
        </w:rPr>
        <w:t>тец или мать ориентируются либо на карьеру,</w:t>
      </w:r>
      <w:r w:rsidRPr="009A292A">
        <w:rPr>
          <w:color w:val="000000"/>
          <w:sz w:val="28"/>
          <w:szCs w:val="28"/>
        </w:rPr>
        <w:t xml:space="preserve"> либо на материальный достаток;</w:t>
      </w:r>
    </w:p>
    <w:p w:rsidR="00B14912" w:rsidRPr="000C35BA" w:rsidRDefault="00B14912" w:rsidP="00CD2FA8">
      <w:pPr>
        <w:widowControl w:val="0"/>
        <w:numPr>
          <w:ilvl w:val="0"/>
          <w:numId w:val="139"/>
        </w:numPr>
        <w:shd w:val="clear" w:color="auto" w:fill="FFFFFF"/>
        <w:tabs>
          <w:tab w:val="left" w:pos="691"/>
        </w:tabs>
        <w:autoSpaceDE w:val="0"/>
        <w:autoSpaceDN w:val="0"/>
        <w:adjustRightInd w:val="0"/>
        <w:ind w:left="0" w:firstLine="737"/>
        <w:jc w:val="both"/>
        <w:rPr>
          <w:color w:val="000000"/>
          <w:sz w:val="28"/>
          <w:szCs w:val="28"/>
        </w:rPr>
      </w:pPr>
      <w:r w:rsidRPr="009A292A">
        <w:rPr>
          <w:color w:val="000000"/>
          <w:spacing w:val="4"/>
          <w:sz w:val="28"/>
          <w:szCs w:val="28"/>
        </w:rPr>
        <w:t>семьи, характеризующиеся отсутствием организующей</w:t>
      </w:r>
      <w:r w:rsidRPr="009A292A">
        <w:rPr>
          <w:color w:val="000000"/>
          <w:sz w:val="28"/>
          <w:szCs w:val="28"/>
        </w:rPr>
        <w:t xml:space="preserve"> функции мужчины-отца в стру</w:t>
      </w:r>
      <w:r>
        <w:rPr>
          <w:color w:val="000000"/>
          <w:sz w:val="28"/>
          <w:szCs w:val="28"/>
        </w:rPr>
        <w:t>ктуре семейных отношений: м</w:t>
      </w:r>
      <w:r w:rsidRPr="009A292A">
        <w:rPr>
          <w:color w:val="000000"/>
          <w:sz w:val="28"/>
          <w:szCs w:val="28"/>
        </w:rPr>
        <w:t>уж</w:t>
      </w:r>
      <w:r w:rsidRPr="009A292A">
        <w:rPr>
          <w:color w:val="000000"/>
          <w:spacing w:val="-1"/>
          <w:sz w:val="28"/>
          <w:szCs w:val="28"/>
        </w:rPr>
        <w:t>чина-отец самоустраняется от ответст</w:t>
      </w:r>
      <w:r>
        <w:rPr>
          <w:color w:val="000000"/>
          <w:spacing w:val="-1"/>
          <w:sz w:val="28"/>
          <w:szCs w:val="28"/>
        </w:rPr>
        <w:t xml:space="preserve">венности за семью и от участия </w:t>
      </w:r>
      <w:r w:rsidRPr="009A292A">
        <w:rPr>
          <w:color w:val="000000"/>
          <w:spacing w:val="-1"/>
          <w:sz w:val="28"/>
          <w:szCs w:val="28"/>
        </w:rPr>
        <w:t>в воспитании детей, е</w:t>
      </w:r>
      <w:r>
        <w:rPr>
          <w:color w:val="000000"/>
          <w:spacing w:val="-1"/>
          <w:sz w:val="28"/>
          <w:szCs w:val="28"/>
        </w:rPr>
        <w:t>го присутствие чисто физическое, а ж</w:t>
      </w:r>
      <w:r w:rsidRPr="009A292A">
        <w:rPr>
          <w:color w:val="000000"/>
          <w:spacing w:val="-1"/>
          <w:sz w:val="28"/>
          <w:szCs w:val="28"/>
        </w:rPr>
        <w:t>ен</w:t>
      </w:r>
      <w:r w:rsidRPr="009A292A">
        <w:rPr>
          <w:color w:val="000000"/>
          <w:spacing w:val="3"/>
          <w:sz w:val="28"/>
          <w:szCs w:val="28"/>
        </w:rPr>
        <w:t>щина-мать несет основные семейные тяготы (бытовые и воспи</w:t>
      </w:r>
      <w:r w:rsidRPr="009A292A">
        <w:rPr>
          <w:color w:val="000000"/>
          <w:spacing w:val="1"/>
          <w:sz w:val="28"/>
          <w:szCs w:val="28"/>
        </w:rPr>
        <w:t>тательные).</w:t>
      </w:r>
      <w:r w:rsidRPr="009A292A">
        <w:rPr>
          <w:sz w:val="28"/>
          <w:szCs w:val="28"/>
        </w:rPr>
        <w:t xml:space="preserve"> </w:t>
      </w:r>
    </w:p>
    <w:p w:rsidR="00B14912" w:rsidRPr="009A292A" w:rsidRDefault="00B14912" w:rsidP="00B14912">
      <w:pPr>
        <w:widowControl w:val="0"/>
        <w:shd w:val="clear" w:color="auto" w:fill="FFFFFF"/>
        <w:tabs>
          <w:tab w:val="left" w:pos="691"/>
        </w:tabs>
        <w:autoSpaceDE w:val="0"/>
        <w:autoSpaceDN w:val="0"/>
        <w:adjustRightInd w:val="0"/>
        <w:ind w:firstLine="737"/>
        <w:jc w:val="both"/>
        <w:rPr>
          <w:color w:val="000000"/>
          <w:sz w:val="28"/>
          <w:szCs w:val="28"/>
        </w:rPr>
      </w:pPr>
      <w:r>
        <w:rPr>
          <w:sz w:val="28"/>
          <w:szCs w:val="28"/>
        </w:rPr>
        <w:t>Критерии зрелой семьи (</w:t>
      </w:r>
      <w:r w:rsidRPr="009A292A">
        <w:rPr>
          <w:sz w:val="28"/>
          <w:szCs w:val="28"/>
        </w:rPr>
        <w:t>выполнение семьёй всех своих функций): принятие ребенка таким, какой он есть; эмпатия (взрослый смотрит глазами ребенка на  проблемы, понимает его позицию</w:t>
      </w:r>
      <w:r>
        <w:rPr>
          <w:sz w:val="28"/>
          <w:szCs w:val="28"/>
        </w:rPr>
        <w:t>)</w:t>
      </w:r>
      <w:r w:rsidRPr="009A292A">
        <w:rPr>
          <w:sz w:val="28"/>
          <w:szCs w:val="28"/>
        </w:rPr>
        <w:t xml:space="preserve">; конгруэнтность (адекватное отношение со стороны взрослого к происходящему); безусловная любовь. </w:t>
      </w:r>
    </w:p>
    <w:p w:rsidR="00B14912" w:rsidRPr="000959AD" w:rsidRDefault="00B14912" w:rsidP="00B14912">
      <w:pPr>
        <w:widowControl w:val="0"/>
        <w:shd w:val="clear" w:color="auto" w:fill="FFFFFF"/>
        <w:tabs>
          <w:tab w:val="left" w:pos="566"/>
        </w:tabs>
        <w:autoSpaceDE w:val="0"/>
        <w:autoSpaceDN w:val="0"/>
        <w:adjustRightInd w:val="0"/>
        <w:ind w:firstLine="709"/>
        <w:jc w:val="both"/>
        <w:rPr>
          <w:color w:val="000000"/>
          <w:sz w:val="28"/>
          <w:szCs w:val="28"/>
        </w:rPr>
      </w:pPr>
      <w:r w:rsidRPr="009A292A">
        <w:rPr>
          <w:color w:val="000000"/>
          <w:sz w:val="28"/>
          <w:szCs w:val="28"/>
        </w:rPr>
        <w:t>Главная функция отца - передача детям социального опыта. Родительский авторитет</w:t>
      </w:r>
      <w:r w:rsidRPr="009A292A">
        <w:rPr>
          <w:color w:val="000000"/>
          <w:spacing w:val="-2"/>
          <w:sz w:val="28"/>
          <w:szCs w:val="28"/>
        </w:rPr>
        <w:t xml:space="preserve"> является результатом:</w:t>
      </w:r>
      <w:r w:rsidRPr="009A292A">
        <w:rPr>
          <w:color w:val="000000"/>
          <w:spacing w:val="-1"/>
          <w:sz w:val="28"/>
          <w:szCs w:val="28"/>
        </w:rPr>
        <w:t xml:space="preserve"> естественного постоянного образа жизнедеятельности матери и отца и зависит от стремлений, чувств, привычек, мотивов по</w:t>
      </w:r>
      <w:r w:rsidRPr="009A292A">
        <w:rPr>
          <w:color w:val="000000"/>
          <w:sz w:val="28"/>
          <w:szCs w:val="28"/>
        </w:rPr>
        <w:t>ведения и деятельности родителей;</w:t>
      </w:r>
      <w:r w:rsidRPr="009A292A">
        <w:rPr>
          <w:color w:val="000000"/>
          <w:spacing w:val="-1"/>
          <w:sz w:val="28"/>
          <w:szCs w:val="28"/>
        </w:rPr>
        <w:t xml:space="preserve"> характера взаимоотношений между матерью и отцом;</w:t>
      </w:r>
      <w:r w:rsidRPr="009A292A">
        <w:rPr>
          <w:color w:val="000000"/>
          <w:sz w:val="28"/>
          <w:szCs w:val="28"/>
        </w:rPr>
        <w:t xml:space="preserve"> правильных отношений и общения родителей с детьми; ответственности родителей за воспитание детей.</w:t>
      </w:r>
      <w:r>
        <w:rPr>
          <w:color w:val="000000"/>
          <w:sz w:val="28"/>
          <w:szCs w:val="28"/>
        </w:rPr>
        <w:t xml:space="preserve"> </w:t>
      </w:r>
      <w:r w:rsidRPr="009A292A">
        <w:rPr>
          <w:color w:val="000000"/>
          <w:spacing w:val="-5"/>
          <w:sz w:val="28"/>
          <w:szCs w:val="28"/>
        </w:rPr>
        <w:t>Особую значимость представляет авторитет отца, который дли</w:t>
      </w:r>
      <w:r w:rsidRPr="009A292A">
        <w:rPr>
          <w:color w:val="000000"/>
          <w:spacing w:val="-4"/>
          <w:sz w:val="28"/>
          <w:szCs w:val="28"/>
        </w:rPr>
        <w:t>тельное время в основном держался с помощью того, что отец обес</w:t>
      </w:r>
      <w:r w:rsidRPr="009A292A">
        <w:rPr>
          <w:color w:val="000000"/>
          <w:spacing w:val="-1"/>
          <w:sz w:val="28"/>
          <w:szCs w:val="28"/>
        </w:rPr>
        <w:t xml:space="preserve">печивал семью материально, создавал ее благосостояние. Сегодня </w:t>
      </w:r>
      <w:r w:rsidRPr="009A292A">
        <w:rPr>
          <w:color w:val="000000"/>
          <w:sz w:val="28"/>
          <w:szCs w:val="28"/>
        </w:rPr>
        <w:t>мужской авторитет в значительной категории семей снизился по разным причинам.</w:t>
      </w:r>
      <w:r>
        <w:rPr>
          <w:color w:val="000000"/>
          <w:sz w:val="28"/>
          <w:szCs w:val="28"/>
        </w:rPr>
        <w:t xml:space="preserve"> А</w:t>
      </w:r>
      <w:r w:rsidRPr="009A292A">
        <w:rPr>
          <w:color w:val="000000"/>
          <w:spacing w:val="-3"/>
          <w:sz w:val="28"/>
          <w:szCs w:val="28"/>
        </w:rPr>
        <w:t>вторитет отца в семье во многом зависит от позиции матери,</w:t>
      </w:r>
      <w:r>
        <w:rPr>
          <w:color w:val="000000"/>
          <w:sz w:val="28"/>
          <w:szCs w:val="28"/>
        </w:rPr>
        <w:t xml:space="preserve"> </w:t>
      </w:r>
      <w:r w:rsidRPr="009A292A">
        <w:rPr>
          <w:color w:val="000000"/>
          <w:spacing w:val="-1"/>
          <w:sz w:val="28"/>
          <w:szCs w:val="28"/>
        </w:rPr>
        <w:t>«тактика» которой</w:t>
      </w:r>
      <w:r>
        <w:rPr>
          <w:color w:val="000000"/>
          <w:spacing w:val="-1"/>
          <w:sz w:val="28"/>
          <w:szCs w:val="28"/>
        </w:rPr>
        <w:t>,</w:t>
      </w:r>
      <w:r w:rsidRPr="009A292A">
        <w:rPr>
          <w:color w:val="000000"/>
          <w:spacing w:val="-1"/>
          <w:sz w:val="28"/>
          <w:szCs w:val="28"/>
        </w:rPr>
        <w:t xml:space="preserve"> при создании и укреплении его авторитета для детей включает:</w:t>
      </w:r>
      <w:r>
        <w:rPr>
          <w:color w:val="000000"/>
          <w:sz w:val="28"/>
          <w:szCs w:val="28"/>
        </w:rPr>
        <w:t xml:space="preserve"> </w:t>
      </w:r>
      <w:r w:rsidRPr="009A292A">
        <w:rPr>
          <w:color w:val="000000"/>
          <w:spacing w:val="-1"/>
          <w:sz w:val="28"/>
          <w:szCs w:val="28"/>
        </w:rPr>
        <w:t>отношение к мужу как к</w:t>
      </w:r>
      <w:r>
        <w:rPr>
          <w:color w:val="000000"/>
          <w:spacing w:val="-1"/>
          <w:sz w:val="28"/>
          <w:szCs w:val="28"/>
        </w:rPr>
        <w:t xml:space="preserve"> любимому и уважаемому человеку,</w:t>
      </w:r>
      <w:r w:rsidRPr="009A292A">
        <w:rPr>
          <w:color w:val="000000"/>
          <w:spacing w:val="-1"/>
          <w:sz w:val="28"/>
          <w:szCs w:val="28"/>
        </w:rPr>
        <w:t xml:space="preserve"> </w:t>
      </w:r>
      <w:r w:rsidRPr="009A292A">
        <w:rPr>
          <w:color w:val="000000"/>
          <w:spacing w:val="1"/>
          <w:sz w:val="28"/>
          <w:szCs w:val="28"/>
        </w:rPr>
        <w:t xml:space="preserve">отношение к мужу как к </w:t>
      </w:r>
      <w:r>
        <w:rPr>
          <w:color w:val="000000"/>
          <w:spacing w:val="1"/>
          <w:sz w:val="28"/>
          <w:szCs w:val="28"/>
        </w:rPr>
        <w:t>главе семьи и воспитателю детей,</w:t>
      </w:r>
      <w:r w:rsidRPr="009A292A">
        <w:rPr>
          <w:color w:val="000000"/>
          <w:spacing w:val="1"/>
          <w:sz w:val="28"/>
          <w:szCs w:val="28"/>
        </w:rPr>
        <w:t xml:space="preserve"> </w:t>
      </w:r>
      <w:r w:rsidRPr="009A292A">
        <w:rPr>
          <w:color w:val="000000"/>
          <w:spacing w:val="-3"/>
          <w:sz w:val="28"/>
          <w:szCs w:val="28"/>
        </w:rPr>
        <w:t>поддержка его взглядов, мыслей и советов в сложных экстре</w:t>
      </w:r>
      <w:r w:rsidRPr="009A292A">
        <w:rPr>
          <w:color w:val="000000"/>
          <w:spacing w:val="-1"/>
          <w:sz w:val="28"/>
          <w:szCs w:val="28"/>
        </w:rPr>
        <w:t>мальных ситуациях.</w:t>
      </w:r>
      <w:r>
        <w:rPr>
          <w:color w:val="000000"/>
          <w:sz w:val="28"/>
          <w:szCs w:val="28"/>
        </w:rPr>
        <w:t xml:space="preserve"> </w:t>
      </w:r>
      <w:r w:rsidRPr="009A292A">
        <w:rPr>
          <w:color w:val="000000"/>
          <w:spacing w:val="-4"/>
          <w:sz w:val="28"/>
          <w:szCs w:val="28"/>
        </w:rPr>
        <w:t xml:space="preserve">Достаточно большая категория родителей допускает типичную </w:t>
      </w:r>
      <w:r w:rsidRPr="009A292A">
        <w:rPr>
          <w:color w:val="000000"/>
          <w:spacing w:val="-2"/>
          <w:sz w:val="28"/>
          <w:szCs w:val="28"/>
        </w:rPr>
        <w:t>ошибку, когда видит свою задачу в том, чтобы дети беспрекослов</w:t>
      </w:r>
      <w:r w:rsidRPr="009A292A">
        <w:rPr>
          <w:color w:val="000000"/>
          <w:spacing w:val="1"/>
          <w:sz w:val="28"/>
          <w:szCs w:val="28"/>
        </w:rPr>
        <w:t xml:space="preserve">но им подчинялись. Такие авторитарные отношения (когда идет </w:t>
      </w:r>
      <w:r w:rsidRPr="009A292A">
        <w:rPr>
          <w:color w:val="000000"/>
          <w:spacing w:val="-4"/>
          <w:sz w:val="28"/>
          <w:szCs w:val="28"/>
        </w:rPr>
        <w:t xml:space="preserve">полное подчинение ребенка власти и воле родителей), </w:t>
      </w:r>
      <w:r w:rsidRPr="009A292A">
        <w:rPr>
          <w:color w:val="000000"/>
          <w:spacing w:val="-2"/>
          <w:sz w:val="28"/>
          <w:szCs w:val="28"/>
        </w:rPr>
        <w:t>приводят к отрицательным результатам в семей</w:t>
      </w:r>
      <w:r w:rsidRPr="009A292A">
        <w:rPr>
          <w:color w:val="000000"/>
          <w:spacing w:val="2"/>
          <w:sz w:val="28"/>
          <w:szCs w:val="28"/>
        </w:rPr>
        <w:t>ном воспитании: у детей формируется комплекс отрицательных</w:t>
      </w:r>
      <w:r w:rsidRPr="009A292A">
        <w:rPr>
          <w:color w:val="000000"/>
          <w:spacing w:val="-1"/>
          <w:sz w:val="28"/>
          <w:szCs w:val="28"/>
        </w:rPr>
        <w:t xml:space="preserve"> качеств (безынициативность, слабоволие, безответственность, не</w:t>
      </w:r>
      <w:r w:rsidRPr="009A292A">
        <w:rPr>
          <w:color w:val="000000"/>
          <w:spacing w:val="-3"/>
          <w:sz w:val="28"/>
          <w:szCs w:val="28"/>
        </w:rPr>
        <w:t xml:space="preserve">умение принимать самостоятельные решения, </w:t>
      </w:r>
      <w:r w:rsidRPr="009A292A">
        <w:rPr>
          <w:color w:val="000000"/>
          <w:spacing w:val="-3"/>
          <w:sz w:val="28"/>
          <w:szCs w:val="28"/>
        </w:rPr>
        <w:lastRenderedPageBreak/>
        <w:t xml:space="preserve">активно действовать </w:t>
      </w:r>
      <w:r w:rsidRPr="009A292A">
        <w:rPr>
          <w:color w:val="000000"/>
          <w:spacing w:val="-1"/>
          <w:sz w:val="28"/>
          <w:szCs w:val="28"/>
        </w:rPr>
        <w:t>в сложных жизненных ситуациях и др.).</w:t>
      </w:r>
    </w:p>
    <w:p w:rsidR="00B14912" w:rsidRPr="000959AD" w:rsidRDefault="00B14912" w:rsidP="00B14912">
      <w:pPr>
        <w:ind w:firstLine="709"/>
        <w:jc w:val="both"/>
        <w:rPr>
          <w:sz w:val="28"/>
          <w:szCs w:val="28"/>
        </w:rPr>
      </w:pPr>
      <w:r>
        <w:rPr>
          <w:sz w:val="28"/>
          <w:szCs w:val="28"/>
        </w:rPr>
        <w:t xml:space="preserve">В заключение занятия важно выделить факторы защиты семейного воспитания от формирования асоциального поведения ребенка. Можно дать домашнее задание родителям: обсудить с взрослыми членами семьи </w:t>
      </w:r>
      <w:r w:rsidRPr="009A292A">
        <w:rPr>
          <w:color w:val="000000"/>
          <w:spacing w:val="1"/>
          <w:sz w:val="28"/>
          <w:szCs w:val="28"/>
        </w:rPr>
        <w:t>отличия материнской и отцов</w:t>
      </w:r>
      <w:r w:rsidRPr="009A292A">
        <w:rPr>
          <w:color w:val="000000"/>
          <w:sz w:val="28"/>
          <w:szCs w:val="28"/>
        </w:rPr>
        <w:t>ской любви по отношению</w:t>
      </w:r>
      <w:r>
        <w:rPr>
          <w:color w:val="000000"/>
          <w:sz w:val="28"/>
          <w:szCs w:val="28"/>
        </w:rPr>
        <w:t xml:space="preserve"> </w:t>
      </w:r>
      <w:r w:rsidRPr="009A292A">
        <w:rPr>
          <w:color w:val="000000"/>
          <w:sz w:val="28"/>
          <w:szCs w:val="28"/>
        </w:rPr>
        <w:t>к детям</w:t>
      </w:r>
      <w:r>
        <w:rPr>
          <w:color w:val="000000"/>
          <w:sz w:val="28"/>
          <w:szCs w:val="28"/>
        </w:rPr>
        <w:t xml:space="preserve"> и написать качества личности ребенка, которые формирует мать и</w:t>
      </w:r>
      <w:r>
        <w:rPr>
          <w:color w:val="000000"/>
          <w:spacing w:val="1"/>
          <w:sz w:val="28"/>
          <w:szCs w:val="28"/>
        </w:rPr>
        <w:t xml:space="preserve"> качества, которые формирует  отец.</w:t>
      </w:r>
    </w:p>
    <w:p w:rsidR="00B14912" w:rsidRPr="00C707D0" w:rsidRDefault="00B14912" w:rsidP="00B14912">
      <w:pPr>
        <w:ind w:firstLine="709"/>
        <w:jc w:val="both"/>
        <w:rPr>
          <w:sz w:val="28"/>
          <w:szCs w:val="28"/>
        </w:rPr>
      </w:pPr>
      <w:r>
        <w:rPr>
          <w:sz w:val="28"/>
          <w:szCs w:val="28"/>
        </w:rPr>
        <w:t xml:space="preserve">Шестое занятие </w:t>
      </w:r>
      <w:r>
        <w:rPr>
          <w:b/>
          <w:sz w:val="28"/>
          <w:szCs w:val="28"/>
        </w:rPr>
        <w:t xml:space="preserve">«Отношения в семье как основа взаимопонимания» </w:t>
      </w:r>
      <w:r>
        <w:rPr>
          <w:sz w:val="28"/>
          <w:szCs w:val="28"/>
        </w:rPr>
        <w:t xml:space="preserve">следует провести в форме практического занятия с использование анкет и тестов из Приложения, которые подбираются классным руководителем на контингент родителей. Желательно при обсуждении результатов анкетирования </w:t>
      </w:r>
      <w:r w:rsidRPr="00C707D0">
        <w:rPr>
          <w:sz w:val="28"/>
          <w:szCs w:val="28"/>
        </w:rPr>
        <w:t xml:space="preserve">и тестирования включать информацию в виде мини-лекции. </w:t>
      </w:r>
    </w:p>
    <w:p w:rsidR="00B14912" w:rsidRDefault="00B14912" w:rsidP="00B14912">
      <w:pPr>
        <w:pStyle w:val="a3"/>
        <w:spacing w:before="0" w:beforeAutospacing="0" w:after="0" w:afterAutospacing="0"/>
        <w:ind w:firstLine="709"/>
        <w:jc w:val="both"/>
        <w:rPr>
          <w:sz w:val="28"/>
          <w:szCs w:val="28"/>
        </w:rPr>
      </w:pPr>
      <w:r>
        <w:rPr>
          <w:bCs/>
          <w:sz w:val="28"/>
          <w:szCs w:val="28"/>
        </w:rPr>
        <w:t>Можно выделить ч</w:t>
      </w:r>
      <w:r w:rsidRPr="00C707D0">
        <w:rPr>
          <w:bCs/>
          <w:sz w:val="28"/>
          <w:szCs w:val="28"/>
        </w:rPr>
        <w:t>етыре вида отношений в семье</w:t>
      </w:r>
      <w:r w:rsidRPr="00C707D0">
        <w:rPr>
          <w:b/>
          <w:bCs/>
          <w:sz w:val="28"/>
          <w:szCs w:val="28"/>
        </w:rPr>
        <w:t>:</w:t>
      </w:r>
      <w:r w:rsidRPr="00C707D0">
        <w:rPr>
          <w:sz w:val="28"/>
          <w:szCs w:val="28"/>
        </w:rPr>
        <w:t xml:space="preserve"> </w:t>
      </w:r>
    </w:p>
    <w:p w:rsidR="00B14912" w:rsidRDefault="00B14912" w:rsidP="00B14912">
      <w:pPr>
        <w:pStyle w:val="a3"/>
        <w:spacing w:before="0" w:beforeAutospacing="0" w:after="0" w:afterAutospacing="0"/>
        <w:ind w:firstLine="709"/>
        <w:jc w:val="both"/>
        <w:rPr>
          <w:sz w:val="28"/>
          <w:szCs w:val="28"/>
        </w:rPr>
      </w:pPr>
      <w:r>
        <w:rPr>
          <w:sz w:val="28"/>
          <w:szCs w:val="28"/>
        </w:rPr>
        <w:t xml:space="preserve">- </w:t>
      </w:r>
      <w:r w:rsidRPr="00C707D0">
        <w:rPr>
          <w:bCs/>
          <w:iCs/>
          <w:sz w:val="28"/>
          <w:szCs w:val="28"/>
        </w:rPr>
        <w:t>психофизиологические</w:t>
      </w:r>
      <w:r w:rsidRPr="00C707D0">
        <w:rPr>
          <w:iCs/>
          <w:sz w:val="28"/>
          <w:szCs w:val="28"/>
        </w:rPr>
        <w:t xml:space="preserve"> </w:t>
      </w:r>
      <w:r w:rsidRPr="00C707D0">
        <w:rPr>
          <w:sz w:val="28"/>
          <w:szCs w:val="28"/>
        </w:rPr>
        <w:t>(отношения биологического род</w:t>
      </w:r>
      <w:r>
        <w:rPr>
          <w:sz w:val="28"/>
          <w:szCs w:val="28"/>
        </w:rPr>
        <w:t>ства и полового удовлетворения);</w:t>
      </w:r>
    </w:p>
    <w:p w:rsidR="00B14912" w:rsidRDefault="00B14912" w:rsidP="00B14912">
      <w:pPr>
        <w:pStyle w:val="a3"/>
        <w:spacing w:before="0" w:beforeAutospacing="0" w:after="0" w:afterAutospacing="0"/>
        <w:ind w:firstLine="709"/>
        <w:jc w:val="both"/>
        <w:rPr>
          <w:sz w:val="28"/>
          <w:szCs w:val="28"/>
        </w:rPr>
      </w:pPr>
      <w:r>
        <w:rPr>
          <w:sz w:val="28"/>
          <w:szCs w:val="28"/>
        </w:rPr>
        <w:t xml:space="preserve">- </w:t>
      </w:r>
      <w:r w:rsidRPr="00C707D0">
        <w:rPr>
          <w:bCs/>
          <w:iCs/>
          <w:sz w:val="28"/>
          <w:szCs w:val="28"/>
        </w:rPr>
        <w:t xml:space="preserve">психологические </w:t>
      </w:r>
      <w:r w:rsidRPr="00C707D0">
        <w:rPr>
          <w:sz w:val="28"/>
          <w:szCs w:val="28"/>
        </w:rPr>
        <w:t>(предполагают открытость, доверие, заботу друг о друге, взаимную морал</w:t>
      </w:r>
      <w:r>
        <w:rPr>
          <w:sz w:val="28"/>
          <w:szCs w:val="28"/>
        </w:rPr>
        <w:t>ьную и эмоциональную поддержку);</w:t>
      </w:r>
    </w:p>
    <w:p w:rsidR="00B14912" w:rsidRDefault="00B14912" w:rsidP="00B14912">
      <w:pPr>
        <w:pStyle w:val="a3"/>
        <w:spacing w:before="0" w:beforeAutospacing="0" w:after="0" w:afterAutospacing="0"/>
        <w:ind w:firstLine="709"/>
        <w:jc w:val="both"/>
        <w:rPr>
          <w:sz w:val="28"/>
          <w:szCs w:val="28"/>
        </w:rPr>
      </w:pPr>
      <w:r>
        <w:rPr>
          <w:sz w:val="28"/>
          <w:szCs w:val="28"/>
        </w:rPr>
        <w:t>-</w:t>
      </w:r>
      <w:r w:rsidRPr="00C707D0">
        <w:rPr>
          <w:sz w:val="28"/>
          <w:szCs w:val="28"/>
        </w:rPr>
        <w:t xml:space="preserve"> </w:t>
      </w:r>
      <w:r w:rsidRPr="00C707D0">
        <w:rPr>
          <w:bCs/>
          <w:iCs/>
          <w:sz w:val="28"/>
          <w:szCs w:val="28"/>
        </w:rPr>
        <w:t>социальные</w:t>
      </w:r>
      <w:r>
        <w:rPr>
          <w:bCs/>
          <w:iCs/>
          <w:sz w:val="28"/>
          <w:szCs w:val="28"/>
        </w:rPr>
        <w:t xml:space="preserve"> </w:t>
      </w:r>
      <w:r w:rsidRPr="00C707D0">
        <w:rPr>
          <w:bCs/>
          <w:iCs/>
          <w:sz w:val="28"/>
          <w:szCs w:val="28"/>
        </w:rPr>
        <w:t>(</w:t>
      </w:r>
      <w:r w:rsidRPr="00C707D0">
        <w:rPr>
          <w:sz w:val="28"/>
          <w:szCs w:val="28"/>
        </w:rPr>
        <w:t>отношения включают распределение ролей, материальную зависимость в семье, а также статусные отношения: авто</w:t>
      </w:r>
      <w:r>
        <w:rPr>
          <w:sz w:val="28"/>
          <w:szCs w:val="28"/>
        </w:rPr>
        <w:t>ритет, руководство, подчинение);</w:t>
      </w:r>
    </w:p>
    <w:p w:rsidR="00B14912" w:rsidRDefault="00B14912" w:rsidP="00B14912">
      <w:pPr>
        <w:pStyle w:val="a3"/>
        <w:spacing w:before="0" w:beforeAutospacing="0" w:after="0" w:afterAutospacing="0"/>
        <w:ind w:firstLine="709"/>
        <w:jc w:val="both"/>
        <w:rPr>
          <w:sz w:val="28"/>
          <w:szCs w:val="28"/>
        </w:rPr>
      </w:pPr>
      <w:r>
        <w:rPr>
          <w:sz w:val="28"/>
          <w:szCs w:val="28"/>
        </w:rPr>
        <w:t>-</w:t>
      </w:r>
      <w:r w:rsidRPr="00C707D0">
        <w:rPr>
          <w:sz w:val="28"/>
          <w:szCs w:val="28"/>
        </w:rPr>
        <w:t xml:space="preserve"> </w:t>
      </w:r>
      <w:r w:rsidRPr="00C707D0">
        <w:rPr>
          <w:bCs/>
          <w:iCs/>
          <w:sz w:val="28"/>
          <w:szCs w:val="28"/>
        </w:rPr>
        <w:t>культурные</w:t>
      </w:r>
      <w:r w:rsidRPr="00C707D0">
        <w:rPr>
          <w:iCs/>
          <w:sz w:val="28"/>
          <w:szCs w:val="28"/>
        </w:rPr>
        <w:t xml:space="preserve"> </w:t>
      </w:r>
      <w:r w:rsidRPr="00C707D0">
        <w:rPr>
          <w:sz w:val="28"/>
          <w:szCs w:val="28"/>
        </w:rPr>
        <w:t>(это особого рода внутрисемейные отношения, обусловленные традициями, обычая</w:t>
      </w:r>
      <w:r>
        <w:rPr>
          <w:sz w:val="28"/>
          <w:szCs w:val="28"/>
        </w:rPr>
        <w:t>ми, сложившимися в условиях культуры</w:t>
      </w:r>
      <w:r w:rsidRPr="00C707D0">
        <w:rPr>
          <w:sz w:val="28"/>
          <w:szCs w:val="28"/>
        </w:rPr>
        <w:t>, в которой эта семья возникла и существует).</w:t>
      </w:r>
      <w:r>
        <w:rPr>
          <w:sz w:val="28"/>
          <w:szCs w:val="28"/>
        </w:rPr>
        <w:t xml:space="preserve"> </w:t>
      </w:r>
    </w:p>
    <w:p w:rsidR="00B14912" w:rsidRPr="00C707D0" w:rsidRDefault="00B14912" w:rsidP="00B14912">
      <w:pPr>
        <w:pStyle w:val="a3"/>
        <w:spacing w:before="0" w:beforeAutospacing="0" w:after="0" w:afterAutospacing="0"/>
        <w:ind w:firstLine="709"/>
        <w:jc w:val="both"/>
        <w:rPr>
          <w:bCs/>
          <w:iCs/>
          <w:sz w:val="28"/>
          <w:szCs w:val="28"/>
        </w:rPr>
      </w:pPr>
      <w:r w:rsidRPr="00C707D0">
        <w:rPr>
          <w:sz w:val="28"/>
          <w:szCs w:val="28"/>
        </w:rPr>
        <w:t>Вся эта сложная система отношений оказывает влияние на семейное воспитание детей. Внутри каждого из видов отношений могут существовать как согласие, так и разногласия, которые положительно или отрицательно сказываются на детях.</w:t>
      </w:r>
    </w:p>
    <w:p w:rsidR="00B14912" w:rsidRPr="009A292A" w:rsidRDefault="00B14912" w:rsidP="00B14912">
      <w:pPr>
        <w:shd w:val="clear" w:color="auto" w:fill="FFFFFF"/>
        <w:ind w:firstLine="709"/>
        <w:jc w:val="both"/>
        <w:rPr>
          <w:sz w:val="28"/>
          <w:szCs w:val="28"/>
        </w:rPr>
      </w:pPr>
      <w:r w:rsidRPr="0061546E">
        <w:rPr>
          <w:sz w:val="28"/>
          <w:szCs w:val="28"/>
        </w:rPr>
        <w:t>Частые причины аномалий в воспитании детей</w:t>
      </w:r>
      <w:r w:rsidRPr="009A292A">
        <w:rPr>
          <w:sz w:val="28"/>
          <w:szCs w:val="28"/>
        </w:rPr>
        <w:t xml:space="preserve"> –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Семья – уникальный социум. В ней мы проводим лучшую и самую важную часть нашей жизни. В семье наиболее реально создать обстановку, проникнутую духом бережного, заботливого отношения друг к другу, детям и другим членам семьи</w:t>
      </w:r>
      <w:r w:rsidRPr="0061546E">
        <w:rPr>
          <w:sz w:val="28"/>
          <w:szCs w:val="28"/>
        </w:rPr>
        <w:t xml:space="preserve">. </w:t>
      </w:r>
      <w:r w:rsidRPr="009A292A">
        <w:rPr>
          <w:sz w:val="28"/>
          <w:szCs w:val="28"/>
        </w:rPr>
        <w:t>Каждый вечер вся семья обычно встречается за домашним столом. Эта ситуация показательна с точки зрения интереса, проявляемого родителями к ребёнку, поскольку в ней отражается всё многообразие семейных взаимоотношений.</w:t>
      </w:r>
    </w:p>
    <w:p w:rsidR="00B14912" w:rsidRPr="009A292A" w:rsidRDefault="00B14912" w:rsidP="00B14912">
      <w:pPr>
        <w:shd w:val="clear" w:color="auto" w:fill="FFFFFF"/>
        <w:ind w:firstLine="709"/>
        <w:jc w:val="both"/>
        <w:rPr>
          <w:sz w:val="28"/>
          <w:szCs w:val="28"/>
        </w:rPr>
      </w:pPr>
      <w:r w:rsidRPr="00050E4B">
        <w:rPr>
          <w:iCs/>
          <w:color w:val="000000"/>
          <w:sz w:val="28"/>
          <w:szCs w:val="28"/>
        </w:rPr>
        <w:t>Семейный конфликт</w:t>
      </w:r>
      <w:r w:rsidRPr="009A292A">
        <w:rPr>
          <w:i/>
          <w:iCs/>
          <w:color w:val="000000"/>
          <w:sz w:val="28"/>
          <w:szCs w:val="28"/>
        </w:rPr>
        <w:t xml:space="preserve"> </w:t>
      </w:r>
      <w:r w:rsidRPr="009A292A">
        <w:rPr>
          <w:color w:val="000000"/>
          <w:sz w:val="28"/>
          <w:szCs w:val="28"/>
        </w:rPr>
        <w:t>(по Е.Н.Корнеевой) - конфликтные взаи</w:t>
      </w:r>
      <w:r w:rsidRPr="009A292A">
        <w:rPr>
          <w:color w:val="000000"/>
          <w:spacing w:val="-4"/>
          <w:sz w:val="28"/>
          <w:szCs w:val="28"/>
        </w:rPr>
        <w:t>моотношения внутри семьи (между родителями, родителями и деть</w:t>
      </w:r>
      <w:r>
        <w:rPr>
          <w:color w:val="000000"/>
          <w:spacing w:val="-2"/>
          <w:sz w:val="28"/>
          <w:szCs w:val="28"/>
        </w:rPr>
        <w:t>ми, братьями и сестрами</w:t>
      </w:r>
      <w:r w:rsidRPr="009A292A">
        <w:rPr>
          <w:color w:val="000000"/>
          <w:spacing w:val="-2"/>
          <w:sz w:val="28"/>
          <w:szCs w:val="28"/>
        </w:rPr>
        <w:t>), порожденные противоречиями ее развития и функционирования как системы, расхождением интере</w:t>
      </w:r>
      <w:r w:rsidRPr="009A292A">
        <w:rPr>
          <w:color w:val="000000"/>
          <w:spacing w:val="-3"/>
          <w:sz w:val="28"/>
          <w:szCs w:val="28"/>
        </w:rPr>
        <w:t xml:space="preserve">сов, оценок, взглядов и целей индивидов, входящих в состав семьи. </w:t>
      </w:r>
      <w:r w:rsidRPr="009A292A">
        <w:rPr>
          <w:color w:val="000000"/>
          <w:spacing w:val="-2"/>
          <w:sz w:val="28"/>
          <w:szCs w:val="28"/>
        </w:rPr>
        <w:t>Отношения между родителями и детьми во многом определя</w:t>
      </w:r>
      <w:r w:rsidRPr="009A292A">
        <w:rPr>
          <w:color w:val="000000"/>
          <w:spacing w:val="-1"/>
          <w:sz w:val="28"/>
          <w:szCs w:val="28"/>
        </w:rPr>
        <w:t>ются стилем воспитания, который выбирают взрослые, чтобы воз</w:t>
      </w:r>
      <w:r w:rsidRPr="009A292A">
        <w:rPr>
          <w:color w:val="000000"/>
          <w:spacing w:val="-4"/>
          <w:sz w:val="28"/>
          <w:szCs w:val="28"/>
        </w:rPr>
        <w:t>действовать на своих отпрысков. Выбор этот предопределяется лич</w:t>
      </w:r>
      <w:r w:rsidRPr="009A292A">
        <w:rPr>
          <w:color w:val="000000"/>
          <w:spacing w:val="-1"/>
          <w:sz w:val="28"/>
          <w:szCs w:val="28"/>
        </w:rPr>
        <w:t>ным опытом родителей, их знакомством с педагогическими докт</w:t>
      </w:r>
      <w:r w:rsidRPr="009A292A">
        <w:rPr>
          <w:color w:val="000000"/>
          <w:sz w:val="28"/>
          <w:szCs w:val="28"/>
        </w:rPr>
        <w:t>ринами и собственным разумением.</w:t>
      </w:r>
      <w:r>
        <w:rPr>
          <w:sz w:val="28"/>
          <w:szCs w:val="28"/>
        </w:rPr>
        <w:t xml:space="preserve"> </w:t>
      </w:r>
      <w:r w:rsidRPr="009A292A">
        <w:rPr>
          <w:color w:val="000000"/>
          <w:spacing w:val="-2"/>
          <w:sz w:val="28"/>
          <w:szCs w:val="28"/>
        </w:rPr>
        <w:t xml:space="preserve">В </w:t>
      </w:r>
      <w:r w:rsidRPr="009A292A">
        <w:rPr>
          <w:color w:val="000000"/>
          <w:spacing w:val="-2"/>
          <w:sz w:val="28"/>
          <w:szCs w:val="28"/>
        </w:rPr>
        <w:lastRenderedPageBreak/>
        <w:t>гармоничной и се</w:t>
      </w:r>
      <w:r w:rsidRPr="009A292A">
        <w:rPr>
          <w:color w:val="000000"/>
          <w:spacing w:val="-5"/>
          <w:sz w:val="28"/>
          <w:szCs w:val="28"/>
        </w:rPr>
        <w:t>мье устанавливается подвижное равновесие, проявляющееся в офор</w:t>
      </w:r>
      <w:r w:rsidRPr="009A292A">
        <w:rPr>
          <w:color w:val="000000"/>
          <w:spacing w:val="-1"/>
          <w:sz w:val="28"/>
          <w:szCs w:val="28"/>
        </w:rPr>
        <w:t>млении психологических ролей каждого члена семьи, формирова</w:t>
      </w:r>
      <w:r w:rsidRPr="009A292A">
        <w:rPr>
          <w:color w:val="000000"/>
          <w:spacing w:val="-2"/>
          <w:sz w:val="28"/>
          <w:szCs w:val="28"/>
        </w:rPr>
        <w:t>нии семейного «Мы», в способности членов семьи разрешать противоречия.</w:t>
      </w:r>
      <w:r>
        <w:rPr>
          <w:sz w:val="28"/>
          <w:szCs w:val="28"/>
        </w:rPr>
        <w:t xml:space="preserve"> </w:t>
      </w:r>
      <w:r w:rsidRPr="009A292A">
        <w:rPr>
          <w:iCs/>
          <w:color w:val="000000"/>
          <w:sz w:val="28"/>
          <w:szCs w:val="28"/>
        </w:rPr>
        <w:t>Дисгармония семьи</w:t>
      </w:r>
      <w:r w:rsidRPr="009A292A">
        <w:rPr>
          <w:i/>
          <w:iCs/>
          <w:color w:val="000000"/>
          <w:sz w:val="28"/>
          <w:szCs w:val="28"/>
        </w:rPr>
        <w:t xml:space="preserve"> - </w:t>
      </w:r>
      <w:r w:rsidRPr="009A292A">
        <w:rPr>
          <w:color w:val="000000"/>
          <w:sz w:val="28"/>
          <w:szCs w:val="28"/>
        </w:rPr>
        <w:t>это негативный характер супружеских</w:t>
      </w:r>
      <w:r>
        <w:rPr>
          <w:color w:val="000000"/>
          <w:sz w:val="28"/>
          <w:szCs w:val="28"/>
        </w:rPr>
        <w:t xml:space="preserve"> </w:t>
      </w:r>
      <w:r w:rsidRPr="009A292A">
        <w:rPr>
          <w:color w:val="000000"/>
          <w:sz w:val="28"/>
          <w:szCs w:val="28"/>
        </w:rPr>
        <w:t>отношений, выражающийся в конфликтном взаимодействии суп</w:t>
      </w:r>
      <w:r w:rsidRPr="009A292A">
        <w:rPr>
          <w:color w:val="000000"/>
          <w:spacing w:val="-2"/>
          <w:sz w:val="28"/>
          <w:szCs w:val="28"/>
        </w:rPr>
        <w:t xml:space="preserve">ругов. Уровень психологического напряжения в такой семье </w:t>
      </w:r>
      <w:r w:rsidRPr="009A292A">
        <w:rPr>
          <w:color w:val="000000"/>
          <w:sz w:val="28"/>
          <w:szCs w:val="28"/>
        </w:rPr>
        <w:t>-</w:t>
      </w:r>
      <w:r w:rsidRPr="009A292A">
        <w:rPr>
          <w:color w:val="000000"/>
          <w:spacing w:val="-2"/>
          <w:sz w:val="28"/>
          <w:szCs w:val="28"/>
        </w:rPr>
        <w:t xml:space="preserve"> имеет </w:t>
      </w:r>
      <w:r w:rsidRPr="009A292A">
        <w:rPr>
          <w:color w:val="000000"/>
          <w:sz w:val="28"/>
          <w:szCs w:val="28"/>
        </w:rPr>
        <w:t xml:space="preserve">тенденцию к нарастанию, приводя к невротическим реакциям ее </w:t>
      </w:r>
      <w:r w:rsidRPr="009A292A">
        <w:rPr>
          <w:color w:val="000000"/>
          <w:spacing w:val="-3"/>
          <w:sz w:val="28"/>
          <w:szCs w:val="28"/>
        </w:rPr>
        <w:t>членов, возникновению чувства постоянного беспокойства у детей</w:t>
      </w:r>
      <w:r>
        <w:rPr>
          <w:color w:val="000000"/>
          <w:spacing w:val="-3"/>
          <w:sz w:val="28"/>
          <w:szCs w:val="28"/>
        </w:rPr>
        <w:t xml:space="preserve"> </w:t>
      </w:r>
      <w:r w:rsidRPr="009A292A">
        <w:rPr>
          <w:color w:val="000000"/>
          <w:spacing w:val="2"/>
          <w:sz w:val="28"/>
          <w:szCs w:val="28"/>
        </w:rPr>
        <w:t>(</w:t>
      </w:r>
      <w:r w:rsidRPr="009A292A">
        <w:rPr>
          <w:color w:val="000000"/>
          <w:spacing w:val="-2"/>
          <w:sz w:val="28"/>
          <w:szCs w:val="28"/>
        </w:rPr>
        <w:t>непослушание, упрямство, эгоизм и эго</w:t>
      </w:r>
      <w:r w:rsidRPr="009A292A">
        <w:rPr>
          <w:color w:val="000000"/>
          <w:spacing w:val="-1"/>
          <w:sz w:val="28"/>
          <w:szCs w:val="28"/>
        </w:rPr>
        <w:t>центризм, самоуверенность, леност</w:t>
      </w:r>
      <w:r>
        <w:rPr>
          <w:color w:val="000000"/>
          <w:spacing w:val="-1"/>
          <w:sz w:val="28"/>
          <w:szCs w:val="28"/>
        </w:rPr>
        <w:t>ь</w:t>
      </w:r>
      <w:r>
        <w:rPr>
          <w:color w:val="000000"/>
          <w:spacing w:val="-3"/>
          <w:sz w:val="28"/>
          <w:szCs w:val="28"/>
        </w:rPr>
        <w:t>).</w:t>
      </w:r>
      <w:r w:rsidRPr="009A292A">
        <w:rPr>
          <w:color w:val="000000"/>
          <w:spacing w:val="-3"/>
          <w:sz w:val="28"/>
          <w:szCs w:val="28"/>
        </w:rPr>
        <w:t xml:space="preserve"> Среди причин</w:t>
      </w:r>
      <w:r>
        <w:rPr>
          <w:color w:val="000000"/>
          <w:spacing w:val="-3"/>
          <w:sz w:val="28"/>
          <w:szCs w:val="28"/>
        </w:rPr>
        <w:t>, вызывающих конфликты с детьми</w:t>
      </w:r>
      <w:r w:rsidRPr="009A292A">
        <w:rPr>
          <w:color w:val="000000"/>
          <w:spacing w:val="-3"/>
          <w:sz w:val="28"/>
          <w:szCs w:val="28"/>
        </w:rPr>
        <w:t>, у родителей выделяют следующие личностные особенности: консер</w:t>
      </w:r>
      <w:r w:rsidRPr="009A292A">
        <w:rPr>
          <w:color w:val="000000"/>
          <w:sz w:val="28"/>
          <w:szCs w:val="28"/>
        </w:rPr>
        <w:t>вативный способ мышления, приверженность устаревшим прави</w:t>
      </w:r>
      <w:r w:rsidRPr="009A292A">
        <w:rPr>
          <w:color w:val="000000"/>
          <w:spacing w:val="3"/>
          <w:sz w:val="28"/>
          <w:szCs w:val="28"/>
        </w:rPr>
        <w:t>лам поведения и вредным привычкам (употребление алкоголя</w:t>
      </w:r>
      <w:r>
        <w:rPr>
          <w:color w:val="000000"/>
          <w:spacing w:val="3"/>
          <w:sz w:val="28"/>
          <w:szCs w:val="28"/>
        </w:rPr>
        <w:t>, курение, употребление ПАВ</w:t>
      </w:r>
      <w:r w:rsidRPr="009A292A">
        <w:rPr>
          <w:color w:val="000000"/>
          <w:spacing w:val="-2"/>
          <w:sz w:val="28"/>
          <w:szCs w:val="28"/>
        </w:rPr>
        <w:t>), авторитарность суждений, ортодоксальность</w:t>
      </w:r>
      <w:r>
        <w:rPr>
          <w:color w:val="000000"/>
          <w:spacing w:val="-2"/>
          <w:sz w:val="28"/>
          <w:szCs w:val="28"/>
        </w:rPr>
        <w:t xml:space="preserve">. </w:t>
      </w:r>
      <w:r w:rsidRPr="009A292A">
        <w:rPr>
          <w:iCs/>
          <w:color w:val="000000"/>
          <w:spacing w:val="-1"/>
          <w:sz w:val="28"/>
          <w:szCs w:val="28"/>
        </w:rPr>
        <w:t>Гнев ребенка</w:t>
      </w:r>
      <w:r w:rsidRPr="009A292A">
        <w:rPr>
          <w:i/>
          <w:iCs/>
          <w:color w:val="000000"/>
          <w:spacing w:val="-1"/>
          <w:sz w:val="28"/>
          <w:szCs w:val="28"/>
        </w:rPr>
        <w:t xml:space="preserve"> </w:t>
      </w:r>
      <w:r w:rsidRPr="009A292A">
        <w:rPr>
          <w:color w:val="000000"/>
          <w:spacing w:val="-1"/>
          <w:sz w:val="28"/>
          <w:szCs w:val="28"/>
        </w:rPr>
        <w:t xml:space="preserve"> является естественной реак</w:t>
      </w:r>
      <w:r>
        <w:rPr>
          <w:color w:val="000000"/>
          <w:sz w:val="28"/>
          <w:szCs w:val="28"/>
        </w:rPr>
        <w:t>цией на конфликтные отношения родителей</w:t>
      </w:r>
      <w:r w:rsidRPr="009A292A">
        <w:rPr>
          <w:color w:val="000000"/>
          <w:sz w:val="28"/>
          <w:szCs w:val="28"/>
        </w:rPr>
        <w:t xml:space="preserve">. Задача родителей - научить ребенка справляться со </w:t>
      </w:r>
      <w:r w:rsidRPr="009A292A">
        <w:rPr>
          <w:color w:val="000000"/>
          <w:spacing w:val="-1"/>
          <w:sz w:val="28"/>
          <w:szCs w:val="28"/>
        </w:rPr>
        <w:t xml:space="preserve">своим гневом. Это самая трудная часть воспитания. Большинство </w:t>
      </w:r>
      <w:r w:rsidRPr="009A292A">
        <w:rPr>
          <w:color w:val="000000"/>
          <w:spacing w:val="-2"/>
          <w:sz w:val="28"/>
          <w:szCs w:val="28"/>
        </w:rPr>
        <w:t xml:space="preserve">родителей неправильно реагируют на гнев ребенка, что приводит к </w:t>
      </w:r>
      <w:r w:rsidRPr="009A292A">
        <w:rPr>
          <w:color w:val="000000"/>
          <w:spacing w:val="-1"/>
          <w:sz w:val="28"/>
          <w:szCs w:val="28"/>
        </w:rPr>
        <w:t>пагубным последствиям.</w:t>
      </w:r>
      <w:r>
        <w:rPr>
          <w:sz w:val="28"/>
          <w:szCs w:val="28"/>
        </w:rPr>
        <w:t xml:space="preserve"> </w:t>
      </w:r>
      <w:r w:rsidRPr="009A292A">
        <w:rPr>
          <w:color w:val="000000"/>
          <w:spacing w:val="-1"/>
          <w:sz w:val="28"/>
          <w:szCs w:val="28"/>
        </w:rPr>
        <w:t xml:space="preserve">Гнев должен найти себе выход. Если его подавлять слишком </w:t>
      </w:r>
      <w:r w:rsidRPr="009A292A">
        <w:rPr>
          <w:color w:val="000000"/>
          <w:spacing w:val="-5"/>
          <w:sz w:val="28"/>
          <w:szCs w:val="28"/>
        </w:rPr>
        <w:t>долго, то он выльется в «пассивно агрессивное поведение»</w:t>
      </w:r>
      <w:r>
        <w:rPr>
          <w:color w:val="000000"/>
          <w:spacing w:val="-5"/>
          <w:sz w:val="28"/>
          <w:szCs w:val="28"/>
        </w:rPr>
        <w:t xml:space="preserve">. </w:t>
      </w:r>
      <w:r w:rsidRPr="009A292A">
        <w:rPr>
          <w:color w:val="000000"/>
          <w:spacing w:val="-5"/>
          <w:sz w:val="28"/>
          <w:szCs w:val="28"/>
        </w:rPr>
        <w:t xml:space="preserve"> </w:t>
      </w:r>
      <w:r w:rsidRPr="009A292A">
        <w:rPr>
          <w:iCs/>
          <w:color w:val="000000"/>
          <w:sz w:val="28"/>
          <w:szCs w:val="28"/>
        </w:rPr>
        <w:t>Детский плач и гнев</w:t>
      </w:r>
      <w:r w:rsidRPr="009A292A">
        <w:rPr>
          <w:i/>
          <w:iCs/>
          <w:color w:val="000000"/>
          <w:sz w:val="28"/>
          <w:szCs w:val="28"/>
        </w:rPr>
        <w:t xml:space="preserve"> </w:t>
      </w:r>
      <w:r w:rsidRPr="009A292A">
        <w:rPr>
          <w:color w:val="000000"/>
          <w:sz w:val="28"/>
          <w:szCs w:val="28"/>
        </w:rPr>
        <w:t xml:space="preserve">ребенка вызывают в родителях иногда </w:t>
      </w:r>
      <w:r w:rsidRPr="009A292A">
        <w:rPr>
          <w:color w:val="000000"/>
          <w:spacing w:val="-3"/>
          <w:sz w:val="28"/>
          <w:szCs w:val="28"/>
        </w:rPr>
        <w:t>сильные душевные бури, поэтому порой бывает трудно с собой со</w:t>
      </w:r>
      <w:r w:rsidRPr="009A292A">
        <w:rPr>
          <w:color w:val="000000"/>
          <w:spacing w:val="-1"/>
          <w:sz w:val="28"/>
          <w:szCs w:val="28"/>
        </w:rPr>
        <w:t>владать и мирно разрешать конфликты.</w:t>
      </w:r>
      <w:r>
        <w:rPr>
          <w:sz w:val="28"/>
          <w:szCs w:val="28"/>
        </w:rPr>
        <w:t xml:space="preserve"> </w:t>
      </w:r>
      <w:r w:rsidRPr="009A292A">
        <w:rPr>
          <w:iCs/>
          <w:color w:val="000000"/>
          <w:sz w:val="28"/>
          <w:szCs w:val="28"/>
        </w:rPr>
        <w:t>Капризы и неуправляемость</w:t>
      </w:r>
      <w:r w:rsidRPr="009A292A">
        <w:rPr>
          <w:i/>
          <w:iCs/>
          <w:color w:val="000000"/>
          <w:sz w:val="28"/>
          <w:szCs w:val="28"/>
        </w:rPr>
        <w:t xml:space="preserve"> </w:t>
      </w:r>
      <w:r w:rsidRPr="009A292A">
        <w:rPr>
          <w:color w:val="000000"/>
          <w:sz w:val="28"/>
          <w:szCs w:val="28"/>
        </w:rPr>
        <w:t>- знак того, что ребенку не хватает любви, ласки, внимания, он не согрет теплом родительских сердец.</w:t>
      </w:r>
      <w:r>
        <w:rPr>
          <w:sz w:val="28"/>
          <w:szCs w:val="28"/>
        </w:rPr>
        <w:t xml:space="preserve"> </w:t>
      </w:r>
      <w:r w:rsidRPr="00050E4B">
        <w:rPr>
          <w:iCs/>
          <w:color w:val="000000"/>
          <w:sz w:val="28"/>
          <w:szCs w:val="28"/>
        </w:rPr>
        <w:t>Наказание</w:t>
      </w:r>
      <w:r w:rsidRPr="009A292A">
        <w:rPr>
          <w:b/>
          <w:iCs/>
          <w:color w:val="000000"/>
          <w:sz w:val="28"/>
          <w:szCs w:val="28"/>
        </w:rPr>
        <w:t xml:space="preserve"> </w:t>
      </w:r>
      <w:r w:rsidRPr="009A292A">
        <w:rPr>
          <w:iCs/>
          <w:color w:val="000000"/>
          <w:sz w:val="28"/>
          <w:szCs w:val="28"/>
        </w:rPr>
        <w:t xml:space="preserve">- </w:t>
      </w:r>
      <w:r w:rsidRPr="009A292A">
        <w:rPr>
          <w:color w:val="000000"/>
          <w:sz w:val="28"/>
          <w:szCs w:val="28"/>
        </w:rPr>
        <w:t>это один из многих способов обеспечения дис</w:t>
      </w:r>
      <w:r w:rsidRPr="009A292A">
        <w:rPr>
          <w:color w:val="000000"/>
          <w:spacing w:val="-1"/>
          <w:sz w:val="28"/>
          <w:szCs w:val="28"/>
        </w:rPr>
        <w:t>циплины, причем самый отрицательный и примитивный. Дети го</w:t>
      </w:r>
      <w:r w:rsidRPr="009A292A">
        <w:rPr>
          <w:color w:val="000000"/>
          <w:spacing w:val="1"/>
          <w:sz w:val="28"/>
          <w:szCs w:val="28"/>
        </w:rPr>
        <w:t xml:space="preserve">раздо охотнее принимают указания и советы, когда совершенно </w:t>
      </w:r>
      <w:r w:rsidRPr="009A292A">
        <w:rPr>
          <w:color w:val="000000"/>
          <w:spacing w:val="-1"/>
          <w:sz w:val="28"/>
          <w:szCs w:val="28"/>
        </w:rPr>
        <w:t>уверены, что их любят. Родителям надо быть осторожными, при</w:t>
      </w:r>
      <w:r w:rsidRPr="009A292A">
        <w:rPr>
          <w:color w:val="000000"/>
          <w:spacing w:val="-2"/>
          <w:sz w:val="28"/>
          <w:szCs w:val="28"/>
        </w:rPr>
        <w:t>бегать к наказанию только как к исключительному средству и ста</w:t>
      </w:r>
      <w:r w:rsidRPr="009A292A">
        <w:rPr>
          <w:color w:val="000000"/>
          <w:spacing w:val="-1"/>
          <w:sz w:val="28"/>
          <w:szCs w:val="28"/>
        </w:rPr>
        <w:t>раться не обрушивать свой гнев на ребенка.</w:t>
      </w:r>
    </w:p>
    <w:p w:rsidR="00B14912" w:rsidRPr="00050E4B" w:rsidRDefault="00B14912" w:rsidP="00B14912">
      <w:pPr>
        <w:shd w:val="clear" w:color="auto" w:fill="FFFFFF"/>
        <w:ind w:firstLine="709"/>
        <w:jc w:val="both"/>
        <w:rPr>
          <w:color w:val="000000"/>
          <w:spacing w:val="-1"/>
          <w:sz w:val="28"/>
          <w:szCs w:val="28"/>
        </w:rPr>
      </w:pPr>
      <w:r w:rsidRPr="009A292A">
        <w:rPr>
          <w:color w:val="000000"/>
          <w:sz w:val="28"/>
          <w:szCs w:val="28"/>
        </w:rPr>
        <w:t xml:space="preserve">Чтобы вовремя предупреждать и эффективно </w:t>
      </w:r>
      <w:r w:rsidRPr="009A292A">
        <w:rPr>
          <w:color w:val="000000"/>
          <w:spacing w:val="-2"/>
          <w:sz w:val="28"/>
          <w:szCs w:val="28"/>
        </w:rPr>
        <w:t>разрешать конфликтные ситуации, очень важно знать процесс про</w:t>
      </w:r>
      <w:r w:rsidRPr="009A292A">
        <w:rPr>
          <w:color w:val="000000"/>
          <w:spacing w:val="-1"/>
          <w:sz w:val="28"/>
          <w:szCs w:val="28"/>
        </w:rPr>
        <w:t>текания конфликта.</w:t>
      </w:r>
      <w:r>
        <w:rPr>
          <w:color w:val="000000"/>
          <w:spacing w:val="-1"/>
          <w:sz w:val="28"/>
          <w:szCs w:val="28"/>
        </w:rPr>
        <w:t xml:space="preserve"> </w:t>
      </w:r>
      <w:r w:rsidRPr="009A292A">
        <w:rPr>
          <w:color w:val="000000"/>
          <w:spacing w:val="-2"/>
          <w:sz w:val="28"/>
          <w:szCs w:val="28"/>
        </w:rPr>
        <w:t>Во многих ситуациях не тол</w:t>
      </w:r>
      <w:r>
        <w:rPr>
          <w:color w:val="000000"/>
          <w:spacing w:val="-2"/>
          <w:sz w:val="28"/>
          <w:szCs w:val="28"/>
        </w:rPr>
        <w:t>ько дети могут являться виновни</w:t>
      </w:r>
      <w:r w:rsidRPr="009A292A">
        <w:rPr>
          <w:color w:val="000000"/>
          <w:spacing w:val="-2"/>
          <w:sz w:val="28"/>
          <w:szCs w:val="28"/>
        </w:rPr>
        <w:t>ками конфликтов, но и родители. Существуют ошибки и со сторо</w:t>
      </w:r>
      <w:r w:rsidRPr="009A292A">
        <w:rPr>
          <w:color w:val="000000"/>
          <w:spacing w:val="-1"/>
          <w:sz w:val="28"/>
          <w:szCs w:val="28"/>
        </w:rPr>
        <w:t xml:space="preserve">ны родителей: противоречивость, непоследовательность; опека и </w:t>
      </w:r>
      <w:r w:rsidRPr="009A292A">
        <w:rPr>
          <w:color w:val="000000"/>
          <w:spacing w:val="-2"/>
          <w:sz w:val="28"/>
          <w:szCs w:val="28"/>
        </w:rPr>
        <w:t xml:space="preserve">запреты во многих сферах жизни детей; повышенные требования к </w:t>
      </w:r>
      <w:r w:rsidRPr="009A292A">
        <w:rPr>
          <w:color w:val="000000"/>
          <w:spacing w:val="1"/>
          <w:sz w:val="28"/>
          <w:szCs w:val="28"/>
        </w:rPr>
        <w:t>детям; частое применение угроз, осуждений и наказаний; разно</w:t>
      </w:r>
      <w:r w:rsidRPr="009A292A">
        <w:rPr>
          <w:color w:val="000000"/>
          <w:sz w:val="28"/>
          <w:szCs w:val="28"/>
        </w:rPr>
        <w:t>гласия членов семьи по вопросам воспитания.</w:t>
      </w:r>
      <w:r>
        <w:rPr>
          <w:color w:val="000000"/>
          <w:spacing w:val="-1"/>
          <w:sz w:val="28"/>
          <w:szCs w:val="28"/>
        </w:rPr>
        <w:t xml:space="preserve"> </w:t>
      </w:r>
      <w:r w:rsidRPr="009A292A">
        <w:rPr>
          <w:iCs/>
          <w:color w:val="000000"/>
          <w:spacing w:val="-1"/>
          <w:sz w:val="28"/>
          <w:szCs w:val="28"/>
        </w:rPr>
        <w:t>Сотрудничество</w:t>
      </w:r>
      <w:r w:rsidRPr="009A292A">
        <w:rPr>
          <w:i/>
          <w:iCs/>
          <w:color w:val="000000"/>
          <w:spacing w:val="-1"/>
          <w:sz w:val="28"/>
          <w:szCs w:val="28"/>
        </w:rPr>
        <w:t xml:space="preserve"> </w:t>
      </w:r>
      <w:r w:rsidRPr="009A292A">
        <w:rPr>
          <w:color w:val="000000"/>
          <w:spacing w:val="-1"/>
          <w:sz w:val="28"/>
          <w:szCs w:val="28"/>
        </w:rPr>
        <w:t xml:space="preserve">требует более продолжительной работы по </w:t>
      </w:r>
      <w:r w:rsidRPr="009A292A">
        <w:rPr>
          <w:color w:val="000000"/>
          <w:spacing w:val="-2"/>
          <w:sz w:val="28"/>
          <w:szCs w:val="28"/>
        </w:rPr>
        <w:t>сравнению с другими подходами к конфликту.</w:t>
      </w:r>
      <w:r>
        <w:rPr>
          <w:color w:val="000000"/>
          <w:spacing w:val="-1"/>
          <w:sz w:val="28"/>
          <w:szCs w:val="28"/>
        </w:rPr>
        <w:t xml:space="preserve"> </w:t>
      </w:r>
      <w:r w:rsidRPr="009A292A">
        <w:rPr>
          <w:iCs/>
          <w:color w:val="000000"/>
          <w:spacing w:val="-4"/>
          <w:sz w:val="28"/>
          <w:szCs w:val="28"/>
        </w:rPr>
        <w:t>Стиль компромисса</w:t>
      </w:r>
      <w:r w:rsidRPr="009A292A">
        <w:rPr>
          <w:i/>
          <w:iCs/>
          <w:color w:val="000000"/>
          <w:spacing w:val="-4"/>
          <w:sz w:val="28"/>
          <w:szCs w:val="28"/>
        </w:rPr>
        <w:t xml:space="preserve"> </w:t>
      </w:r>
      <w:r w:rsidRPr="009A292A">
        <w:rPr>
          <w:color w:val="000000"/>
          <w:spacing w:val="-4"/>
          <w:sz w:val="28"/>
          <w:szCs w:val="28"/>
        </w:rPr>
        <w:t xml:space="preserve">наиболее эффективен в тех случаях, когда </w:t>
      </w:r>
      <w:r w:rsidRPr="009A292A">
        <w:rPr>
          <w:color w:val="000000"/>
          <w:spacing w:val="-1"/>
          <w:sz w:val="28"/>
          <w:szCs w:val="28"/>
        </w:rPr>
        <w:t>вы и другой человек хотите одного</w:t>
      </w:r>
      <w:r>
        <w:rPr>
          <w:color w:val="000000"/>
          <w:spacing w:val="-1"/>
          <w:sz w:val="28"/>
          <w:szCs w:val="28"/>
        </w:rPr>
        <w:t xml:space="preserve"> и того же, но знаете, что одно</w:t>
      </w:r>
      <w:r w:rsidRPr="009A292A">
        <w:rPr>
          <w:color w:val="000000"/>
          <w:spacing w:val="-1"/>
          <w:sz w:val="28"/>
          <w:szCs w:val="28"/>
        </w:rPr>
        <w:t>временно это для вас невыполнимо.</w:t>
      </w:r>
      <w:r>
        <w:rPr>
          <w:color w:val="000000"/>
          <w:spacing w:val="-1"/>
          <w:sz w:val="28"/>
          <w:szCs w:val="28"/>
        </w:rPr>
        <w:t xml:space="preserve"> </w:t>
      </w:r>
      <w:r w:rsidRPr="00050E4B">
        <w:rPr>
          <w:iCs/>
          <w:color w:val="000000"/>
          <w:spacing w:val="-1"/>
          <w:sz w:val="28"/>
          <w:szCs w:val="28"/>
        </w:rPr>
        <w:t>Основная задача родителей</w:t>
      </w:r>
      <w:r w:rsidRPr="009A292A">
        <w:rPr>
          <w:i/>
          <w:iCs/>
          <w:color w:val="000000"/>
          <w:spacing w:val="-1"/>
          <w:sz w:val="28"/>
          <w:szCs w:val="28"/>
        </w:rPr>
        <w:t xml:space="preserve"> </w:t>
      </w:r>
      <w:r w:rsidRPr="009A292A">
        <w:rPr>
          <w:color w:val="000000"/>
          <w:spacing w:val="-1"/>
          <w:sz w:val="28"/>
          <w:szCs w:val="28"/>
        </w:rPr>
        <w:t>заключа</w:t>
      </w:r>
      <w:r>
        <w:rPr>
          <w:color w:val="000000"/>
          <w:spacing w:val="-1"/>
          <w:sz w:val="28"/>
          <w:szCs w:val="28"/>
        </w:rPr>
        <w:t>ется в том, чтобы вовре</w:t>
      </w:r>
      <w:r w:rsidRPr="009A292A">
        <w:rPr>
          <w:color w:val="000000"/>
          <w:spacing w:val="-1"/>
          <w:sz w:val="28"/>
          <w:szCs w:val="28"/>
        </w:rPr>
        <w:t>мя предупреждать возникновение конфликтных ситуаций или на</w:t>
      </w:r>
      <w:r w:rsidRPr="009A292A">
        <w:rPr>
          <w:color w:val="000000"/>
          <w:sz w:val="28"/>
          <w:szCs w:val="28"/>
        </w:rPr>
        <w:t>ходить оптимальное решение в возникшей кризисной ситуации.</w:t>
      </w:r>
    </w:p>
    <w:p w:rsidR="00B14912" w:rsidRDefault="00B14912" w:rsidP="00B14912">
      <w:pPr>
        <w:ind w:firstLine="709"/>
        <w:jc w:val="both"/>
        <w:rPr>
          <w:sz w:val="28"/>
          <w:szCs w:val="28"/>
        </w:rPr>
      </w:pPr>
      <w:r>
        <w:rPr>
          <w:sz w:val="28"/>
          <w:szCs w:val="28"/>
        </w:rPr>
        <w:t>В процессе обсуждения важно обсудить способы защиты детей от конфликтов, используя рекомендации для родителей из Приложения. В заключение занятия можно дать домашнее задание родителям: использовать полученные на занятии знания и умения для гармонизации отношений в семье.</w:t>
      </w:r>
    </w:p>
    <w:p w:rsidR="00B14912" w:rsidRPr="007A13CE" w:rsidRDefault="00B14912" w:rsidP="00B14912">
      <w:pPr>
        <w:ind w:firstLine="709"/>
        <w:jc w:val="both"/>
        <w:rPr>
          <w:sz w:val="28"/>
          <w:szCs w:val="28"/>
        </w:rPr>
      </w:pPr>
      <w:r>
        <w:rPr>
          <w:sz w:val="28"/>
          <w:szCs w:val="28"/>
        </w:rPr>
        <w:lastRenderedPageBreak/>
        <w:t xml:space="preserve">Седьмое занятие </w:t>
      </w:r>
      <w:r>
        <w:rPr>
          <w:b/>
          <w:sz w:val="28"/>
          <w:szCs w:val="28"/>
        </w:rPr>
        <w:t xml:space="preserve">«У здоровых родителей – здоровые дети» </w:t>
      </w:r>
      <w:r>
        <w:rPr>
          <w:sz w:val="28"/>
          <w:szCs w:val="28"/>
        </w:rPr>
        <w:t xml:space="preserve">желательно провести в форме практического занятия с использованием анкет и тестов из Приложения. Далее важно обсудить полученные результаты анкетирования с родителями и познакомить их с простейшими приемами диагностики стрессовых состояний и приемами саморегуляции. Можно включить материалы мини-лекции. </w:t>
      </w:r>
    </w:p>
    <w:p w:rsidR="00B14912" w:rsidRPr="009A292A" w:rsidRDefault="00B14912" w:rsidP="00B14912">
      <w:pPr>
        <w:pStyle w:val="a3"/>
        <w:spacing w:before="0" w:beforeAutospacing="0" w:after="0" w:afterAutospacing="0"/>
        <w:ind w:firstLine="709"/>
        <w:jc w:val="both"/>
        <w:rPr>
          <w:sz w:val="28"/>
          <w:szCs w:val="28"/>
        </w:rPr>
      </w:pPr>
      <w:r w:rsidRPr="00B03783">
        <w:rPr>
          <w:sz w:val="28"/>
          <w:szCs w:val="28"/>
        </w:rPr>
        <w:t>Психическое здоровье</w:t>
      </w:r>
      <w:r w:rsidRPr="009A292A">
        <w:rPr>
          <w:sz w:val="28"/>
          <w:szCs w:val="28"/>
        </w:rPr>
        <w:t xml:space="preserve"> – это общее состояние и функционирования здоровой психики, что проявляется в качестве протекания познавательных процесс</w:t>
      </w:r>
      <w:r>
        <w:rPr>
          <w:sz w:val="28"/>
          <w:szCs w:val="28"/>
        </w:rPr>
        <w:t>ов</w:t>
      </w:r>
      <w:r w:rsidRPr="009A292A">
        <w:rPr>
          <w:sz w:val="28"/>
          <w:szCs w:val="28"/>
        </w:rPr>
        <w:t xml:space="preserve">, в эмоциональных реакциях, в потребностях и желаниях, в направленности личности, в поведении. Психическое здоровье обеспечивает социальную адаптацию, личностную адекватность, компенсаторные возможности и резервы психики человека. Тревожность </w:t>
      </w:r>
      <w:r>
        <w:rPr>
          <w:sz w:val="28"/>
          <w:szCs w:val="28"/>
        </w:rPr>
        <w:t xml:space="preserve">является причиной эмоциональных срывов. Причинами являются: </w:t>
      </w:r>
      <w:r w:rsidRPr="009A292A">
        <w:rPr>
          <w:sz w:val="28"/>
          <w:szCs w:val="28"/>
        </w:rPr>
        <w:t>острая психологическая травм</w:t>
      </w:r>
      <w:r>
        <w:rPr>
          <w:sz w:val="28"/>
          <w:szCs w:val="28"/>
        </w:rPr>
        <w:t xml:space="preserve">а, длительное перенапряжение, </w:t>
      </w:r>
      <w:r w:rsidRPr="009A292A">
        <w:rPr>
          <w:sz w:val="28"/>
          <w:szCs w:val="28"/>
        </w:rPr>
        <w:t>скрываемая конфликтная ситуация, необходимость сдерживать себя, противоречия между  «должен» и «хочу».</w:t>
      </w:r>
      <w:r>
        <w:rPr>
          <w:sz w:val="28"/>
          <w:szCs w:val="28"/>
        </w:rPr>
        <w:t xml:space="preserve"> Проявления тревожности</w:t>
      </w:r>
      <w:r w:rsidRPr="009A292A">
        <w:rPr>
          <w:sz w:val="28"/>
          <w:szCs w:val="28"/>
        </w:rPr>
        <w:t xml:space="preserve"> у взрослых</w:t>
      </w:r>
      <w:r>
        <w:rPr>
          <w:sz w:val="28"/>
          <w:szCs w:val="28"/>
        </w:rPr>
        <w:t xml:space="preserve">: </w:t>
      </w:r>
      <w:r w:rsidRPr="009A292A">
        <w:rPr>
          <w:sz w:val="28"/>
          <w:szCs w:val="28"/>
        </w:rPr>
        <w:t>расстройство сна, появление рассеянности, усталости, уныния, слезливости, повышение раздражительности, агресси</w:t>
      </w:r>
      <w:r>
        <w:rPr>
          <w:sz w:val="28"/>
          <w:szCs w:val="28"/>
        </w:rPr>
        <w:t>вности, страхов, несдержанности. Проявление тревожности</w:t>
      </w:r>
      <w:r w:rsidRPr="009A292A">
        <w:rPr>
          <w:sz w:val="28"/>
          <w:szCs w:val="28"/>
        </w:rPr>
        <w:t xml:space="preserve"> у детей</w:t>
      </w:r>
      <w:r>
        <w:rPr>
          <w:sz w:val="28"/>
          <w:szCs w:val="28"/>
        </w:rPr>
        <w:t xml:space="preserve">: </w:t>
      </w:r>
      <w:r w:rsidRPr="009A292A">
        <w:rPr>
          <w:sz w:val="28"/>
          <w:szCs w:val="28"/>
        </w:rPr>
        <w:t>детские страхи, агрессивность, застенчивость, снижение успешност</w:t>
      </w:r>
      <w:r>
        <w:rPr>
          <w:sz w:val="28"/>
          <w:szCs w:val="28"/>
        </w:rPr>
        <w:t>и деятельности</w:t>
      </w:r>
      <w:r w:rsidRPr="009A292A">
        <w:rPr>
          <w:sz w:val="28"/>
          <w:szCs w:val="28"/>
        </w:rPr>
        <w:t xml:space="preserve">. Родители </w:t>
      </w:r>
      <w:r>
        <w:rPr>
          <w:sz w:val="28"/>
          <w:szCs w:val="28"/>
        </w:rPr>
        <w:t xml:space="preserve">должны начать </w:t>
      </w:r>
      <w:r w:rsidRPr="009A292A">
        <w:rPr>
          <w:sz w:val="28"/>
          <w:szCs w:val="28"/>
        </w:rPr>
        <w:t xml:space="preserve">начинают с себя – с профилактики нервных срывов, с формирования способности владеть собой. </w:t>
      </w:r>
    </w:p>
    <w:p w:rsidR="00B14912" w:rsidRPr="009A292A" w:rsidRDefault="00B14912" w:rsidP="00B14912">
      <w:pPr>
        <w:pStyle w:val="a3"/>
        <w:spacing w:before="0" w:beforeAutospacing="0" w:after="0" w:afterAutospacing="0"/>
        <w:ind w:firstLine="709"/>
        <w:jc w:val="both"/>
        <w:rPr>
          <w:sz w:val="28"/>
          <w:szCs w:val="28"/>
        </w:rPr>
      </w:pPr>
      <w:r w:rsidRPr="00B03783">
        <w:rPr>
          <w:sz w:val="28"/>
          <w:szCs w:val="28"/>
        </w:rPr>
        <w:t>Приёмы  и методы саморегуляции</w:t>
      </w:r>
      <w:r w:rsidRPr="009A292A">
        <w:rPr>
          <w:sz w:val="28"/>
          <w:szCs w:val="28"/>
        </w:rPr>
        <w:t xml:space="preserve"> у детей:</w:t>
      </w:r>
      <w:r>
        <w:rPr>
          <w:sz w:val="28"/>
          <w:szCs w:val="28"/>
        </w:rPr>
        <w:t xml:space="preserve"> </w:t>
      </w:r>
      <w:r w:rsidRPr="009A292A">
        <w:rPr>
          <w:sz w:val="28"/>
          <w:szCs w:val="28"/>
        </w:rPr>
        <w:t>дурачество, новые впечатления, отказ, прогулки, музыка, походы  (пр</w:t>
      </w:r>
      <w:r>
        <w:rPr>
          <w:sz w:val="28"/>
          <w:szCs w:val="28"/>
        </w:rPr>
        <w:t>ирода,  магазины,  друзья</w:t>
      </w:r>
      <w:r w:rsidRPr="009A292A">
        <w:rPr>
          <w:sz w:val="28"/>
          <w:szCs w:val="28"/>
        </w:rPr>
        <w:t>), пища,  хорошие физические нагрузи, дыхательные техни</w:t>
      </w:r>
      <w:r>
        <w:rPr>
          <w:sz w:val="28"/>
          <w:szCs w:val="28"/>
        </w:rPr>
        <w:t xml:space="preserve">ки, водные процедуры, </w:t>
      </w:r>
      <w:r w:rsidRPr="009A292A">
        <w:rPr>
          <w:sz w:val="28"/>
          <w:szCs w:val="28"/>
        </w:rPr>
        <w:t xml:space="preserve"> игры, метание дротиков, сбивание теннисными шариками плавающие в воде предме</w:t>
      </w:r>
      <w:r>
        <w:rPr>
          <w:sz w:val="28"/>
          <w:szCs w:val="28"/>
        </w:rPr>
        <w:t xml:space="preserve">ты, массаж активных точек. </w:t>
      </w:r>
    </w:p>
    <w:p w:rsidR="00B14912" w:rsidRDefault="00B14912" w:rsidP="00B14912">
      <w:pPr>
        <w:ind w:firstLine="709"/>
        <w:jc w:val="both"/>
        <w:rPr>
          <w:sz w:val="28"/>
          <w:szCs w:val="28"/>
        </w:rPr>
      </w:pPr>
      <w:r w:rsidRPr="00B03783">
        <w:rPr>
          <w:sz w:val="28"/>
          <w:szCs w:val="28"/>
        </w:rPr>
        <w:t>Поведение родителей во время эмоциональных срывов у детей:</w:t>
      </w:r>
      <w:r w:rsidRPr="009A292A">
        <w:rPr>
          <w:sz w:val="28"/>
          <w:szCs w:val="28"/>
        </w:rPr>
        <w:t xml:space="preserve"> укрепление их здоровья с помощью правильного питания, полноценного отдыха, приобщения </w:t>
      </w:r>
      <w:r>
        <w:rPr>
          <w:sz w:val="28"/>
          <w:szCs w:val="28"/>
        </w:rPr>
        <w:t>к искусству, общению с природой. Важно изменить ситуацию, вызывающую беспокойство, изменить отношение к ситуации, ее оценке</w:t>
      </w:r>
      <w:r w:rsidRPr="009A292A">
        <w:rPr>
          <w:sz w:val="28"/>
          <w:szCs w:val="28"/>
        </w:rPr>
        <w:t xml:space="preserve"> в качестве</w:t>
      </w:r>
      <w:r>
        <w:rPr>
          <w:sz w:val="28"/>
          <w:szCs w:val="28"/>
        </w:rPr>
        <w:t xml:space="preserve"> приобретения жизненного опыта. </w:t>
      </w:r>
    </w:p>
    <w:p w:rsidR="00B14912" w:rsidRDefault="00B14912" w:rsidP="00B14912">
      <w:pPr>
        <w:ind w:firstLine="709"/>
        <w:jc w:val="both"/>
        <w:rPr>
          <w:b/>
          <w:sz w:val="28"/>
          <w:szCs w:val="28"/>
        </w:rPr>
      </w:pPr>
      <w:r>
        <w:rPr>
          <w:sz w:val="28"/>
          <w:szCs w:val="28"/>
        </w:rPr>
        <w:t xml:space="preserve">Подводя итоги занятия, следует выделить факторы риска, связанные с наличием у ребенка эмоционального напряжения. Факторами защиты являются правильное реагирование родителя </w:t>
      </w:r>
      <w:r w:rsidRPr="009A292A">
        <w:rPr>
          <w:sz w:val="28"/>
          <w:szCs w:val="28"/>
        </w:rPr>
        <w:t xml:space="preserve"> </w:t>
      </w:r>
      <w:r>
        <w:rPr>
          <w:sz w:val="28"/>
          <w:szCs w:val="28"/>
        </w:rPr>
        <w:t>на срывы у детей и обучению их саморегуляции.</w:t>
      </w:r>
      <w:r w:rsidRPr="009A292A">
        <w:rPr>
          <w:sz w:val="28"/>
          <w:szCs w:val="28"/>
        </w:rPr>
        <w:t xml:space="preserve"> </w:t>
      </w:r>
      <w:r>
        <w:rPr>
          <w:sz w:val="28"/>
          <w:szCs w:val="28"/>
        </w:rPr>
        <w:t>В конце занятия необходимо дать домашнее задание родителям: использовать полученные знания и навыки во взаимодействии с  ребенком и другими членами семьи.</w:t>
      </w:r>
    </w:p>
    <w:p w:rsidR="00B14912" w:rsidRPr="002C07FA" w:rsidRDefault="00B14912" w:rsidP="00B14912">
      <w:pPr>
        <w:ind w:firstLine="709"/>
        <w:jc w:val="both"/>
        <w:rPr>
          <w:sz w:val="28"/>
          <w:szCs w:val="28"/>
        </w:rPr>
      </w:pPr>
      <w:r>
        <w:rPr>
          <w:sz w:val="28"/>
          <w:szCs w:val="28"/>
        </w:rPr>
        <w:t xml:space="preserve">Восьмое занятие </w:t>
      </w:r>
      <w:r>
        <w:rPr>
          <w:b/>
          <w:sz w:val="28"/>
          <w:szCs w:val="28"/>
        </w:rPr>
        <w:t xml:space="preserve">«Выбираем досуг на здоровье себе и детям» </w:t>
      </w:r>
      <w:r>
        <w:rPr>
          <w:sz w:val="28"/>
          <w:szCs w:val="28"/>
        </w:rPr>
        <w:t xml:space="preserve"> следует провести в форме проектной деятельности родителей. Можно дать следующие темы проектов: «Формы совместного досуга семьи», «Организовываем совместный досуг детей класса», «Создаем сценарий совместного досуга родителей и детей класса на природе», «Планируем культурные мероприятия класса».</w:t>
      </w:r>
    </w:p>
    <w:p w:rsidR="00B14912" w:rsidRPr="009A292A" w:rsidRDefault="00B14912" w:rsidP="00B14912">
      <w:pPr>
        <w:ind w:firstLine="709"/>
        <w:jc w:val="both"/>
        <w:rPr>
          <w:sz w:val="28"/>
          <w:szCs w:val="28"/>
        </w:rPr>
      </w:pPr>
      <w:r w:rsidRPr="009A292A">
        <w:rPr>
          <w:sz w:val="28"/>
          <w:szCs w:val="28"/>
        </w:rPr>
        <w:t>Зд</w:t>
      </w:r>
      <w:r>
        <w:rPr>
          <w:sz w:val="28"/>
          <w:szCs w:val="28"/>
        </w:rPr>
        <w:t>оровьесберегающий досуг является</w:t>
      </w:r>
      <w:r w:rsidRPr="009A292A">
        <w:rPr>
          <w:sz w:val="28"/>
          <w:szCs w:val="28"/>
        </w:rPr>
        <w:t xml:space="preserve"> психопрофила</w:t>
      </w:r>
      <w:r>
        <w:rPr>
          <w:sz w:val="28"/>
          <w:szCs w:val="28"/>
        </w:rPr>
        <w:t>ктикой</w:t>
      </w:r>
      <w:r w:rsidRPr="009A292A">
        <w:rPr>
          <w:sz w:val="28"/>
          <w:szCs w:val="28"/>
        </w:rPr>
        <w:t xml:space="preserve"> эмоционального напряжения: чтобы хорошо работать надо научиться </w:t>
      </w:r>
      <w:r w:rsidRPr="009A292A">
        <w:rPr>
          <w:sz w:val="28"/>
          <w:szCs w:val="28"/>
        </w:rPr>
        <w:lastRenderedPageBreak/>
        <w:t xml:space="preserve">талантливо отдыхать. </w:t>
      </w:r>
      <w:r w:rsidRPr="000964DF">
        <w:rPr>
          <w:sz w:val="28"/>
          <w:szCs w:val="28"/>
        </w:rPr>
        <w:t>Досуг – форма деятельности</w:t>
      </w:r>
      <w:r w:rsidRPr="009A292A">
        <w:rPr>
          <w:sz w:val="28"/>
          <w:szCs w:val="28"/>
        </w:rPr>
        <w:t xml:space="preserve">, не ориентированная на получение денег. В досуге человек переключается на другие виды деятельности, утверждает и реализует себя как личность. Досуг можно представить в двух категориях: отдых – разрядка и отдых – зарядка, снимающий напряжения и стрессовые состояния. При однообразной и монотонной деятельности  полезен отдых-зарядка (сенсорные впечатления) При напряжённой деятельности необходим отдых-разрядка (активизация, встряска, гимнастика, душ). Смена деятельности даёт наибольший эффект, Другими видами полезного досуга являются хобби, увлечения, музицирование, рисование, кулинария, техника, спорт коллекционирование, рукоделие, общение и уход за домашними животными. Досуг не отождествляется со свободным </w:t>
      </w:r>
      <w:r>
        <w:rPr>
          <w:sz w:val="28"/>
          <w:szCs w:val="28"/>
        </w:rPr>
        <w:t>от всякой деятельности временем</w:t>
      </w:r>
      <w:r w:rsidRPr="009A292A">
        <w:rPr>
          <w:sz w:val="28"/>
          <w:szCs w:val="28"/>
        </w:rPr>
        <w:t>: 48 часов безделья приводит к новому стрессу  - стрессу безделья, ко</w:t>
      </w:r>
      <w:r>
        <w:rPr>
          <w:sz w:val="28"/>
          <w:szCs w:val="28"/>
        </w:rPr>
        <w:t xml:space="preserve">торый хуже, чем плохая работа. </w:t>
      </w:r>
    </w:p>
    <w:p w:rsidR="00B14912" w:rsidRDefault="00B14912" w:rsidP="00B14912">
      <w:pPr>
        <w:ind w:firstLine="709"/>
        <w:jc w:val="both"/>
        <w:rPr>
          <w:sz w:val="28"/>
          <w:szCs w:val="28"/>
        </w:rPr>
      </w:pPr>
      <w:r>
        <w:rPr>
          <w:sz w:val="28"/>
          <w:szCs w:val="28"/>
        </w:rPr>
        <w:t>В процессе занятия можно познакомить родителями с типами</w:t>
      </w:r>
      <w:r w:rsidRPr="000964DF">
        <w:rPr>
          <w:sz w:val="28"/>
          <w:szCs w:val="28"/>
        </w:rPr>
        <w:t xml:space="preserve"> личности по отношению к организации домашнего досуга</w:t>
      </w:r>
      <w:r>
        <w:rPr>
          <w:sz w:val="28"/>
          <w:szCs w:val="28"/>
        </w:rPr>
        <w:t xml:space="preserve">. </w:t>
      </w:r>
      <w:r w:rsidRPr="009A292A">
        <w:rPr>
          <w:sz w:val="28"/>
          <w:szCs w:val="28"/>
        </w:rPr>
        <w:t>Учёт родителями мотивации досуга детей и совместимости по типологии досуговой деятельности. Например, может возникнуть непонимание родителями своего ребёнка, когда родитель-домосед не разрешает ребёнку компанейского типа пойти на прогулку с друзьями.</w:t>
      </w:r>
    </w:p>
    <w:p w:rsidR="00B14912" w:rsidRDefault="00B14912" w:rsidP="00B14912">
      <w:pPr>
        <w:ind w:firstLine="709"/>
        <w:jc w:val="both"/>
        <w:rPr>
          <w:sz w:val="28"/>
          <w:szCs w:val="28"/>
        </w:rPr>
      </w:pPr>
      <w:r>
        <w:rPr>
          <w:sz w:val="28"/>
          <w:szCs w:val="28"/>
        </w:rPr>
        <w:t>При подведении итогов занятия важно акцентировать внимание родителей на том, что если они научат детей организовывать свой досуг, то они научаться ценить время, планировать его и не станут пассивными «времяубивателями». Необходимо выделить факторы риска от неумения ребенка организовывать свой досуг, что может привести к аддикциям. Факторами защиты являются сначала совместное, а затем самостоятельное планирование ребенком свободного времени.</w:t>
      </w:r>
    </w:p>
    <w:p w:rsidR="00B14912" w:rsidRPr="009A292A" w:rsidRDefault="00B14912" w:rsidP="00B14912">
      <w:pPr>
        <w:ind w:firstLine="709"/>
        <w:jc w:val="both"/>
        <w:rPr>
          <w:sz w:val="28"/>
          <w:szCs w:val="28"/>
        </w:rPr>
      </w:pPr>
      <w:r>
        <w:rPr>
          <w:sz w:val="28"/>
          <w:szCs w:val="28"/>
        </w:rPr>
        <w:t xml:space="preserve">В заключение занятия можно дать домашнее задание родителям: обсудить с ребенком свободное время и совместно с ним спланировать  досуговую деятельность. </w:t>
      </w:r>
    </w:p>
    <w:p w:rsidR="00B14912" w:rsidRDefault="00B14912" w:rsidP="00B14912">
      <w:pPr>
        <w:ind w:firstLine="709"/>
        <w:jc w:val="both"/>
        <w:rPr>
          <w:sz w:val="28"/>
          <w:szCs w:val="28"/>
        </w:rPr>
      </w:pPr>
      <w:r>
        <w:rPr>
          <w:sz w:val="28"/>
          <w:szCs w:val="28"/>
        </w:rPr>
        <w:t xml:space="preserve">Девятое занятие </w:t>
      </w:r>
      <w:r>
        <w:rPr>
          <w:b/>
          <w:sz w:val="28"/>
          <w:szCs w:val="28"/>
        </w:rPr>
        <w:t xml:space="preserve">«Современная действительность и нравственно-духовное воспитание личности» </w:t>
      </w:r>
      <w:r>
        <w:rPr>
          <w:sz w:val="28"/>
          <w:szCs w:val="28"/>
        </w:rPr>
        <w:t xml:space="preserve">следует провести в форме дискуссии. Желательно использовать раздаточный материал из Приложения (памятки, рекомендации для родителей), который подбирается на контингент родителей класса. </w:t>
      </w:r>
    </w:p>
    <w:p w:rsidR="00B14912" w:rsidRPr="00E07543" w:rsidRDefault="00B14912" w:rsidP="00B14912">
      <w:pPr>
        <w:ind w:firstLine="709"/>
        <w:jc w:val="both"/>
        <w:rPr>
          <w:sz w:val="28"/>
          <w:szCs w:val="28"/>
        </w:rPr>
      </w:pPr>
      <w:r>
        <w:rPr>
          <w:sz w:val="28"/>
          <w:szCs w:val="28"/>
        </w:rPr>
        <w:t xml:space="preserve">На дискуссию можно предложить следующие вопросы: «Каковы сложности нравственного воспитания ребенка в современной действительности?», «В чем заключаются существенные отличия условий воспитания современных детей от условий воспитания их родителей?», «Современно ли сегодня воспитывать в детях совесть, доброту, чувство долга?», «Связан ли успех в жизни с наличием доброты и высокой нравственности у человека?». </w:t>
      </w:r>
    </w:p>
    <w:p w:rsidR="00B14912" w:rsidRPr="009A292A" w:rsidRDefault="00B14912" w:rsidP="00B14912">
      <w:pPr>
        <w:ind w:firstLine="709"/>
        <w:jc w:val="both"/>
        <w:rPr>
          <w:sz w:val="28"/>
          <w:szCs w:val="28"/>
        </w:rPr>
      </w:pPr>
      <w:r w:rsidRPr="00556D6A">
        <w:rPr>
          <w:sz w:val="28"/>
          <w:szCs w:val="28"/>
        </w:rPr>
        <w:t>Понятие духовности</w:t>
      </w:r>
      <w:r>
        <w:rPr>
          <w:sz w:val="28"/>
          <w:szCs w:val="28"/>
        </w:rPr>
        <w:t xml:space="preserve"> имеет </w:t>
      </w:r>
      <w:r w:rsidRPr="009A292A">
        <w:rPr>
          <w:sz w:val="28"/>
          <w:szCs w:val="28"/>
        </w:rPr>
        <w:t>философский</w:t>
      </w:r>
      <w:r>
        <w:rPr>
          <w:sz w:val="28"/>
          <w:szCs w:val="28"/>
        </w:rPr>
        <w:t>, нравственный, психологический и религиозный аспекты</w:t>
      </w:r>
      <w:r w:rsidRPr="009A292A">
        <w:rPr>
          <w:sz w:val="28"/>
          <w:szCs w:val="28"/>
        </w:rPr>
        <w:t xml:space="preserve">. Духовность рассматривается как сложное психическое образование, включающее систему мировоззрения личности, её индивидуальную картину мира, а также познание себя, смыслов </w:t>
      </w:r>
      <w:r w:rsidRPr="009A292A">
        <w:rPr>
          <w:sz w:val="28"/>
          <w:szCs w:val="28"/>
        </w:rPr>
        <w:lastRenderedPageBreak/>
        <w:t xml:space="preserve">своей жизни, ее ценностных ориентаций. </w:t>
      </w:r>
      <w:r>
        <w:rPr>
          <w:sz w:val="28"/>
          <w:szCs w:val="28"/>
        </w:rPr>
        <w:t>По мнению Л.Н. Толстого духовный</w:t>
      </w:r>
      <w:r w:rsidRPr="009A292A">
        <w:rPr>
          <w:sz w:val="28"/>
          <w:szCs w:val="28"/>
        </w:rPr>
        <w:t xml:space="preserve"> человек живет чужими мыслями и своими чувствами. Основная черта духовной личности – не</w:t>
      </w:r>
      <w:r>
        <w:rPr>
          <w:sz w:val="28"/>
          <w:szCs w:val="28"/>
        </w:rPr>
        <w:t xml:space="preserve"> </w:t>
      </w:r>
      <w:r w:rsidRPr="009A292A">
        <w:rPr>
          <w:sz w:val="28"/>
          <w:szCs w:val="28"/>
        </w:rPr>
        <w:t xml:space="preserve">нанесение сознательного вреда всем проявлениям жизни. </w:t>
      </w:r>
    </w:p>
    <w:p w:rsidR="00B14912" w:rsidRDefault="00B14912" w:rsidP="00B14912">
      <w:pPr>
        <w:ind w:firstLine="709"/>
        <w:jc w:val="both"/>
        <w:rPr>
          <w:sz w:val="28"/>
          <w:szCs w:val="28"/>
        </w:rPr>
      </w:pPr>
      <w:r>
        <w:rPr>
          <w:sz w:val="28"/>
          <w:szCs w:val="28"/>
        </w:rPr>
        <w:t>Можно выделить о</w:t>
      </w:r>
      <w:r w:rsidRPr="00556D6A">
        <w:rPr>
          <w:sz w:val="28"/>
          <w:szCs w:val="28"/>
        </w:rPr>
        <w:t>сновные нравственные категории:</w:t>
      </w:r>
      <w:r w:rsidRPr="009A292A">
        <w:rPr>
          <w:sz w:val="28"/>
          <w:szCs w:val="28"/>
        </w:rPr>
        <w:t xml:space="preserve"> </w:t>
      </w:r>
    </w:p>
    <w:p w:rsidR="00B14912" w:rsidRDefault="00B14912" w:rsidP="00B14912">
      <w:pPr>
        <w:ind w:firstLine="709"/>
        <w:jc w:val="both"/>
        <w:rPr>
          <w:sz w:val="28"/>
          <w:szCs w:val="28"/>
        </w:rPr>
      </w:pPr>
      <w:r>
        <w:rPr>
          <w:sz w:val="28"/>
          <w:szCs w:val="28"/>
        </w:rPr>
        <w:t xml:space="preserve">- совесть - </w:t>
      </w:r>
      <w:r w:rsidRPr="009A292A">
        <w:rPr>
          <w:sz w:val="28"/>
          <w:szCs w:val="28"/>
        </w:rPr>
        <w:t>чувство, возникающее под давлением общественной морали, оно ориентировано на внешнюю оценку</w:t>
      </w:r>
      <w:r>
        <w:rPr>
          <w:sz w:val="28"/>
          <w:szCs w:val="28"/>
        </w:rPr>
        <w:t>: «Что люди обо мне подумают?»;</w:t>
      </w:r>
    </w:p>
    <w:p w:rsidR="00B14912" w:rsidRDefault="00B14912" w:rsidP="00B14912">
      <w:pPr>
        <w:ind w:firstLine="709"/>
        <w:jc w:val="both"/>
        <w:rPr>
          <w:sz w:val="28"/>
          <w:szCs w:val="28"/>
        </w:rPr>
      </w:pPr>
      <w:r>
        <w:rPr>
          <w:sz w:val="28"/>
          <w:szCs w:val="28"/>
        </w:rPr>
        <w:t>- вина  -</w:t>
      </w:r>
      <w:r w:rsidRPr="009A292A">
        <w:rPr>
          <w:sz w:val="28"/>
          <w:szCs w:val="28"/>
        </w:rPr>
        <w:t xml:space="preserve"> чувство, возникающее пере</w:t>
      </w:r>
      <w:r>
        <w:rPr>
          <w:sz w:val="28"/>
          <w:szCs w:val="28"/>
        </w:rPr>
        <w:t>д</w:t>
      </w:r>
      <w:r w:rsidRPr="009A292A">
        <w:rPr>
          <w:sz w:val="28"/>
          <w:szCs w:val="28"/>
        </w:rPr>
        <w:t xml:space="preserve"> лицом собственной совести, цензуры своих идеалов и ценно</w:t>
      </w:r>
      <w:r>
        <w:rPr>
          <w:sz w:val="28"/>
          <w:szCs w:val="28"/>
        </w:rPr>
        <w:t>стей и</w:t>
      </w:r>
      <w:r w:rsidRPr="009A292A">
        <w:rPr>
          <w:sz w:val="28"/>
          <w:szCs w:val="28"/>
        </w:rPr>
        <w:t xml:space="preserve"> отражает личные представле</w:t>
      </w:r>
      <w:r>
        <w:rPr>
          <w:sz w:val="28"/>
          <w:szCs w:val="28"/>
        </w:rPr>
        <w:t>ния человека о себе – автономную</w:t>
      </w:r>
      <w:r w:rsidRPr="009A292A">
        <w:rPr>
          <w:sz w:val="28"/>
          <w:szCs w:val="28"/>
        </w:rPr>
        <w:t xml:space="preserve"> мораль – и самооц</w:t>
      </w:r>
      <w:r>
        <w:rPr>
          <w:sz w:val="28"/>
          <w:szCs w:val="28"/>
        </w:rPr>
        <w:t>енку  «Что я сам  о себе думаю»;</w:t>
      </w:r>
    </w:p>
    <w:p w:rsidR="00B14912" w:rsidRDefault="00B14912" w:rsidP="00B14912">
      <w:pPr>
        <w:ind w:firstLine="709"/>
        <w:jc w:val="both"/>
        <w:rPr>
          <w:sz w:val="28"/>
          <w:szCs w:val="28"/>
        </w:rPr>
      </w:pPr>
      <w:r>
        <w:rPr>
          <w:sz w:val="28"/>
          <w:szCs w:val="28"/>
        </w:rPr>
        <w:t xml:space="preserve">- забота - </w:t>
      </w:r>
      <w:r w:rsidRPr="009A292A">
        <w:rPr>
          <w:sz w:val="28"/>
          <w:szCs w:val="28"/>
        </w:rPr>
        <w:t>способность человека чувствовать нуж</w:t>
      </w:r>
      <w:r>
        <w:rPr>
          <w:sz w:val="28"/>
          <w:szCs w:val="28"/>
        </w:rPr>
        <w:t>ду другого и желание ему помочь;</w:t>
      </w:r>
    </w:p>
    <w:p w:rsidR="00B14912" w:rsidRDefault="00B14912" w:rsidP="00B14912">
      <w:pPr>
        <w:ind w:firstLine="709"/>
        <w:jc w:val="both"/>
        <w:rPr>
          <w:sz w:val="28"/>
          <w:szCs w:val="28"/>
        </w:rPr>
      </w:pPr>
      <w:r>
        <w:rPr>
          <w:sz w:val="28"/>
          <w:szCs w:val="28"/>
        </w:rPr>
        <w:t xml:space="preserve">- одиночество - </w:t>
      </w:r>
      <w:r w:rsidRPr="009A292A">
        <w:rPr>
          <w:sz w:val="28"/>
          <w:szCs w:val="28"/>
        </w:rPr>
        <w:t>чувство, возникающее  в ситуации непринятия, неп</w:t>
      </w:r>
      <w:r>
        <w:rPr>
          <w:sz w:val="28"/>
          <w:szCs w:val="28"/>
        </w:rPr>
        <w:t>онимания, отсутствия поддержки, изолированности от общества;</w:t>
      </w:r>
    </w:p>
    <w:p w:rsidR="00B14912" w:rsidRDefault="00B14912" w:rsidP="00B14912">
      <w:pPr>
        <w:ind w:firstLine="709"/>
        <w:jc w:val="both"/>
        <w:rPr>
          <w:sz w:val="28"/>
          <w:szCs w:val="28"/>
        </w:rPr>
      </w:pPr>
      <w:r>
        <w:rPr>
          <w:sz w:val="28"/>
          <w:szCs w:val="28"/>
        </w:rPr>
        <w:t>- свобода -</w:t>
      </w:r>
      <w:r w:rsidRPr="009A292A">
        <w:rPr>
          <w:sz w:val="28"/>
          <w:szCs w:val="28"/>
        </w:rPr>
        <w:t xml:space="preserve"> это возможность выбора личностью составляющих своего существования, возможность целеполагания, совершения действий и поступков; внешняя свобода – это с</w:t>
      </w:r>
      <w:r>
        <w:rPr>
          <w:sz w:val="28"/>
          <w:szCs w:val="28"/>
        </w:rPr>
        <w:t>вобода  «от</w:t>
      </w:r>
      <w:r w:rsidRPr="009A292A">
        <w:rPr>
          <w:sz w:val="28"/>
          <w:szCs w:val="28"/>
        </w:rPr>
        <w:t>» внешних ограничений; внутре</w:t>
      </w:r>
      <w:r>
        <w:rPr>
          <w:sz w:val="28"/>
          <w:szCs w:val="28"/>
        </w:rPr>
        <w:t>нняя свобода – это свобода  «для</w:t>
      </w:r>
      <w:r w:rsidRPr="009A292A">
        <w:rPr>
          <w:sz w:val="28"/>
          <w:szCs w:val="28"/>
        </w:rPr>
        <w:t>» самоосуществления, это чувство независ</w:t>
      </w:r>
      <w:r>
        <w:rPr>
          <w:sz w:val="28"/>
          <w:szCs w:val="28"/>
        </w:rPr>
        <w:t xml:space="preserve">имости от внешних обстоятельств; </w:t>
      </w:r>
    </w:p>
    <w:p w:rsidR="00B14912" w:rsidRPr="009A292A" w:rsidRDefault="00B14912" w:rsidP="00B14912">
      <w:pPr>
        <w:ind w:firstLine="709"/>
        <w:jc w:val="both"/>
        <w:rPr>
          <w:sz w:val="28"/>
          <w:szCs w:val="28"/>
        </w:rPr>
      </w:pPr>
      <w:r>
        <w:rPr>
          <w:sz w:val="28"/>
          <w:szCs w:val="28"/>
        </w:rPr>
        <w:t xml:space="preserve">- страх - </w:t>
      </w:r>
      <w:r w:rsidRPr="009A292A">
        <w:rPr>
          <w:sz w:val="28"/>
          <w:szCs w:val="28"/>
        </w:rPr>
        <w:t>эмоция, возникающая в ситуации реальной или мнимой угрозы самому человеку или его близким людям.</w:t>
      </w:r>
    </w:p>
    <w:p w:rsidR="00B14912" w:rsidRDefault="00B14912" w:rsidP="00B14912">
      <w:pPr>
        <w:ind w:firstLine="709"/>
        <w:jc w:val="both"/>
        <w:rPr>
          <w:sz w:val="28"/>
          <w:szCs w:val="28"/>
        </w:rPr>
      </w:pPr>
      <w:r w:rsidRPr="009A292A">
        <w:rPr>
          <w:sz w:val="28"/>
          <w:szCs w:val="28"/>
        </w:rPr>
        <w:t xml:space="preserve"> </w:t>
      </w:r>
      <w:r>
        <w:rPr>
          <w:sz w:val="28"/>
          <w:szCs w:val="28"/>
        </w:rPr>
        <w:t>Основные у</w:t>
      </w:r>
      <w:r w:rsidRPr="004304ED">
        <w:rPr>
          <w:sz w:val="28"/>
          <w:szCs w:val="28"/>
        </w:rPr>
        <w:t>словия в семье для воспитания этих качеств личности у ребёнка</w:t>
      </w:r>
      <w:r w:rsidRPr="009A292A">
        <w:rPr>
          <w:b/>
          <w:sz w:val="28"/>
          <w:szCs w:val="28"/>
        </w:rPr>
        <w:t>:</w:t>
      </w:r>
      <w:r w:rsidRPr="009A292A">
        <w:rPr>
          <w:sz w:val="28"/>
          <w:szCs w:val="28"/>
        </w:rPr>
        <w:t xml:space="preserve">  </w:t>
      </w:r>
    </w:p>
    <w:p w:rsidR="00B14912" w:rsidRDefault="00B14912" w:rsidP="00B14912">
      <w:pPr>
        <w:ind w:firstLine="709"/>
        <w:jc w:val="both"/>
        <w:rPr>
          <w:sz w:val="28"/>
          <w:szCs w:val="28"/>
        </w:rPr>
      </w:pPr>
      <w:r>
        <w:rPr>
          <w:sz w:val="28"/>
          <w:szCs w:val="28"/>
        </w:rPr>
        <w:t xml:space="preserve">- </w:t>
      </w:r>
      <w:r w:rsidRPr="009A292A">
        <w:rPr>
          <w:sz w:val="28"/>
          <w:szCs w:val="28"/>
        </w:rPr>
        <w:t xml:space="preserve">уклад семьи, ценности ее </w:t>
      </w:r>
      <w:r>
        <w:rPr>
          <w:sz w:val="28"/>
          <w:szCs w:val="28"/>
        </w:rPr>
        <w:t>членов (материальные, духовные);</w:t>
      </w:r>
    </w:p>
    <w:p w:rsidR="00B14912" w:rsidRPr="009A292A" w:rsidRDefault="00B14912" w:rsidP="00B14912">
      <w:pPr>
        <w:ind w:firstLine="709"/>
        <w:jc w:val="both"/>
        <w:rPr>
          <w:sz w:val="28"/>
          <w:szCs w:val="28"/>
        </w:rPr>
      </w:pPr>
      <w:r>
        <w:rPr>
          <w:sz w:val="28"/>
          <w:szCs w:val="28"/>
        </w:rPr>
        <w:t>-</w:t>
      </w:r>
      <w:r w:rsidRPr="009A292A">
        <w:rPr>
          <w:sz w:val="28"/>
          <w:szCs w:val="28"/>
        </w:rPr>
        <w:t xml:space="preserve"> стиль жизнедеятельности, приоритеты личностных смыслов. Самооценка, самопринятие и самоотношение во многом определяются оценочными суждениями учителя и родителей. Недопустимость построения родительской оценки ре</w:t>
      </w:r>
      <w:r>
        <w:rPr>
          <w:sz w:val="28"/>
          <w:szCs w:val="28"/>
        </w:rPr>
        <w:t>бёнка на его школьных успехах (</w:t>
      </w:r>
      <w:r w:rsidRPr="009A292A">
        <w:rPr>
          <w:sz w:val="28"/>
          <w:szCs w:val="28"/>
        </w:rPr>
        <w:t>ребёнок дома</w:t>
      </w:r>
      <w:r>
        <w:rPr>
          <w:sz w:val="28"/>
          <w:szCs w:val="28"/>
        </w:rPr>
        <w:t xml:space="preserve"> -</w:t>
      </w:r>
      <w:r w:rsidRPr="009A292A">
        <w:rPr>
          <w:sz w:val="28"/>
          <w:szCs w:val="28"/>
        </w:rPr>
        <w:t xml:space="preserve"> сын или дочь, а учени</w:t>
      </w:r>
      <w:r>
        <w:rPr>
          <w:sz w:val="28"/>
          <w:szCs w:val="28"/>
        </w:rPr>
        <w:t>к -</w:t>
      </w:r>
      <w:r w:rsidRPr="009A292A">
        <w:rPr>
          <w:sz w:val="28"/>
          <w:szCs w:val="28"/>
        </w:rPr>
        <w:t xml:space="preserve"> в школе).  Влияние оценки взрослых на формирование «Я-образа» младшего школьника проявляется в том, что младший школьник свою самооце</w:t>
      </w:r>
      <w:r>
        <w:rPr>
          <w:sz w:val="28"/>
          <w:szCs w:val="28"/>
        </w:rPr>
        <w:t xml:space="preserve">нку строит на оценке взрослых. </w:t>
      </w:r>
    </w:p>
    <w:p w:rsidR="00B14912" w:rsidRPr="009A292A" w:rsidRDefault="00B14912" w:rsidP="00B14912">
      <w:pPr>
        <w:ind w:firstLine="709"/>
        <w:jc w:val="both"/>
        <w:rPr>
          <w:sz w:val="28"/>
          <w:szCs w:val="28"/>
        </w:rPr>
      </w:pPr>
      <w:r w:rsidRPr="00EB1ED0">
        <w:rPr>
          <w:sz w:val="28"/>
          <w:szCs w:val="28"/>
        </w:rPr>
        <w:t>Условия формирования независимой, устойчивой к внешнему давлению и принуждению, личности,</w:t>
      </w:r>
      <w:r w:rsidRPr="009A292A">
        <w:rPr>
          <w:sz w:val="28"/>
          <w:szCs w:val="28"/>
        </w:rPr>
        <w:t xml:space="preserve"> способной отстоять и защитить своё мировоззрение: предоставление ребёнку возможности действовать самостоятельно, принимать самому решения, нести за их результаты ответственность, развитие моральных чувств и адекватной самооценки. </w:t>
      </w:r>
    </w:p>
    <w:p w:rsidR="00B14912" w:rsidRDefault="00B14912" w:rsidP="00B14912">
      <w:pPr>
        <w:ind w:firstLine="709"/>
        <w:jc w:val="both"/>
        <w:rPr>
          <w:sz w:val="28"/>
          <w:szCs w:val="28"/>
        </w:rPr>
      </w:pPr>
      <w:r w:rsidRPr="00EB1ED0">
        <w:rPr>
          <w:sz w:val="28"/>
          <w:szCs w:val="28"/>
        </w:rPr>
        <w:t>Факторами формирования нравственных качеств в семье</w:t>
      </w:r>
      <w:r w:rsidRPr="009A292A">
        <w:rPr>
          <w:sz w:val="28"/>
          <w:szCs w:val="28"/>
        </w:rPr>
        <w:t xml:space="preserve"> являются: твердая убежденность в импонировании другим людям, уверенностью в способности к тому или иному виду деятельности и чувствами собственной значимости и достоинством. В качест</w:t>
      </w:r>
      <w:r>
        <w:rPr>
          <w:sz w:val="28"/>
          <w:szCs w:val="28"/>
        </w:rPr>
        <w:t>ве средств воспитания можно использовать</w:t>
      </w:r>
      <w:r w:rsidRPr="009A292A">
        <w:rPr>
          <w:sz w:val="28"/>
          <w:szCs w:val="28"/>
        </w:rPr>
        <w:t xml:space="preserve"> обучение ребёнка совладающему поведению (поведению, помогающему справляться с внутренним напряжением и дискомфортом) в социально нормативных формах проявлений. Совладание означает: «сладить», «справиться с обстоятельствами», «привести в порядок». Для его </w:t>
      </w:r>
      <w:r>
        <w:rPr>
          <w:sz w:val="28"/>
          <w:szCs w:val="28"/>
        </w:rPr>
        <w:t>развития необходимо соблюдение трех</w:t>
      </w:r>
      <w:r w:rsidRPr="009A292A">
        <w:rPr>
          <w:sz w:val="28"/>
          <w:szCs w:val="28"/>
        </w:rPr>
        <w:t xml:space="preserve"> условий:</w:t>
      </w:r>
      <w:r>
        <w:rPr>
          <w:sz w:val="28"/>
          <w:szCs w:val="28"/>
        </w:rPr>
        <w:t xml:space="preserve"> осознание возникших трудностей,</w:t>
      </w:r>
      <w:r w:rsidRPr="009A292A">
        <w:rPr>
          <w:sz w:val="28"/>
          <w:szCs w:val="28"/>
        </w:rPr>
        <w:t xml:space="preserve"> знание путей их преодоления, умения вовремя использовать знания.</w:t>
      </w:r>
      <w:r>
        <w:rPr>
          <w:sz w:val="28"/>
          <w:szCs w:val="28"/>
        </w:rPr>
        <w:t xml:space="preserve"> </w:t>
      </w:r>
      <w:r w:rsidRPr="00EB1ED0">
        <w:rPr>
          <w:sz w:val="28"/>
          <w:szCs w:val="28"/>
        </w:rPr>
        <w:t xml:space="preserve">Наиболее </w:t>
      </w:r>
      <w:r w:rsidRPr="00EB1ED0">
        <w:rPr>
          <w:sz w:val="28"/>
          <w:szCs w:val="28"/>
        </w:rPr>
        <w:lastRenderedPageBreak/>
        <w:t>эффективными способами совладающего поведения у младшего школьника являются</w:t>
      </w:r>
      <w:r w:rsidRPr="009A292A">
        <w:rPr>
          <w:sz w:val="28"/>
          <w:szCs w:val="28"/>
        </w:rPr>
        <w:t xml:space="preserve"> следующие копинг-стратегии: </w:t>
      </w:r>
    </w:p>
    <w:p w:rsidR="00B14912" w:rsidRDefault="00B14912" w:rsidP="00B14912">
      <w:pPr>
        <w:ind w:firstLine="709"/>
        <w:jc w:val="both"/>
        <w:rPr>
          <w:sz w:val="28"/>
          <w:szCs w:val="28"/>
        </w:rPr>
      </w:pPr>
      <w:r>
        <w:rPr>
          <w:sz w:val="28"/>
          <w:szCs w:val="28"/>
        </w:rPr>
        <w:t xml:space="preserve">- </w:t>
      </w:r>
      <w:r w:rsidRPr="009A292A">
        <w:rPr>
          <w:sz w:val="28"/>
          <w:szCs w:val="28"/>
        </w:rPr>
        <w:t xml:space="preserve">сплю; </w:t>
      </w:r>
    </w:p>
    <w:p w:rsidR="00B14912" w:rsidRDefault="00B14912" w:rsidP="00B14912">
      <w:pPr>
        <w:ind w:firstLine="709"/>
        <w:jc w:val="both"/>
        <w:rPr>
          <w:sz w:val="28"/>
          <w:szCs w:val="28"/>
        </w:rPr>
      </w:pPr>
      <w:r>
        <w:rPr>
          <w:sz w:val="28"/>
          <w:szCs w:val="28"/>
        </w:rPr>
        <w:t xml:space="preserve">- </w:t>
      </w:r>
      <w:r w:rsidRPr="009A292A">
        <w:rPr>
          <w:sz w:val="28"/>
          <w:szCs w:val="28"/>
        </w:rPr>
        <w:t xml:space="preserve">рисую, пишу, читаю; </w:t>
      </w:r>
    </w:p>
    <w:p w:rsidR="00B14912" w:rsidRDefault="00B14912" w:rsidP="00B14912">
      <w:pPr>
        <w:ind w:firstLine="709"/>
        <w:jc w:val="both"/>
        <w:rPr>
          <w:sz w:val="28"/>
          <w:szCs w:val="28"/>
        </w:rPr>
      </w:pPr>
      <w:r>
        <w:rPr>
          <w:sz w:val="28"/>
          <w:szCs w:val="28"/>
        </w:rPr>
        <w:t xml:space="preserve">- </w:t>
      </w:r>
      <w:r w:rsidRPr="009A292A">
        <w:rPr>
          <w:sz w:val="28"/>
          <w:szCs w:val="28"/>
        </w:rPr>
        <w:t xml:space="preserve">прошу прощения, говорю правду; </w:t>
      </w:r>
    </w:p>
    <w:p w:rsidR="00B14912" w:rsidRDefault="00B14912" w:rsidP="00B14912">
      <w:pPr>
        <w:ind w:firstLine="709"/>
        <w:jc w:val="both"/>
        <w:rPr>
          <w:sz w:val="28"/>
          <w:szCs w:val="28"/>
        </w:rPr>
      </w:pPr>
      <w:r>
        <w:rPr>
          <w:sz w:val="28"/>
          <w:szCs w:val="28"/>
        </w:rPr>
        <w:t xml:space="preserve">- </w:t>
      </w:r>
      <w:r w:rsidRPr="009A292A">
        <w:rPr>
          <w:sz w:val="28"/>
          <w:szCs w:val="28"/>
        </w:rPr>
        <w:t xml:space="preserve">обнимаю, прижимаю, глажу; </w:t>
      </w:r>
    </w:p>
    <w:p w:rsidR="00B14912" w:rsidRDefault="00B14912" w:rsidP="00B14912">
      <w:pPr>
        <w:ind w:firstLine="709"/>
        <w:jc w:val="both"/>
        <w:rPr>
          <w:sz w:val="28"/>
          <w:szCs w:val="28"/>
        </w:rPr>
      </w:pPr>
      <w:r>
        <w:rPr>
          <w:sz w:val="28"/>
          <w:szCs w:val="28"/>
        </w:rPr>
        <w:t xml:space="preserve">- </w:t>
      </w:r>
      <w:r w:rsidRPr="009A292A">
        <w:rPr>
          <w:sz w:val="28"/>
          <w:szCs w:val="28"/>
        </w:rPr>
        <w:t xml:space="preserve">гуляю, бегаю, катаюсь на велосипеде; </w:t>
      </w:r>
    </w:p>
    <w:p w:rsidR="00B14912" w:rsidRDefault="00B14912" w:rsidP="00B14912">
      <w:pPr>
        <w:ind w:firstLine="709"/>
        <w:jc w:val="both"/>
        <w:rPr>
          <w:sz w:val="28"/>
          <w:szCs w:val="28"/>
        </w:rPr>
      </w:pPr>
      <w:r>
        <w:rPr>
          <w:sz w:val="28"/>
          <w:szCs w:val="28"/>
        </w:rPr>
        <w:t xml:space="preserve">- </w:t>
      </w:r>
      <w:r w:rsidRPr="009A292A">
        <w:rPr>
          <w:sz w:val="28"/>
          <w:szCs w:val="28"/>
        </w:rPr>
        <w:t xml:space="preserve">смотрю телевизор, слушаю музыку; </w:t>
      </w:r>
    </w:p>
    <w:p w:rsidR="00B14912" w:rsidRDefault="00B14912" w:rsidP="00B14912">
      <w:pPr>
        <w:ind w:firstLine="709"/>
        <w:jc w:val="both"/>
        <w:rPr>
          <w:sz w:val="28"/>
          <w:szCs w:val="28"/>
        </w:rPr>
      </w:pPr>
      <w:r>
        <w:rPr>
          <w:sz w:val="28"/>
          <w:szCs w:val="28"/>
        </w:rPr>
        <w:t xml:space="preserve">- </w:t>
      </w:r>
      <w:r w:rsidRPr="009A292A">
        <w:rPr>
          <w:sz w:val="28"/>
          <w:szCs w:val="28"/>
        </w:rPr>
        <w:t xml:space="preserve">играю во что-нибудь; </w:t>
      </w:r>
    </w:p>
    <w:p w:rsidR="00B14912" w:rsidRDefault="00B14912" w:rsidP="00B14912">
      <w:pPr>
        <w:ind w:firstLine="709"/>
        <w:jc w:val="both"/>
        <w:rPr>
          <w:sz w:val="28"/>
          <w:szCs w:val="28"/>
        </w:rPr>
      </w:pPr>
      <w:r>
        <w:rPr>
          <w:sz w:val="28"/>
          <w:szCs w:val="28"/>
        </w:rPr>
        <w:t xml:space="preserve">- </w:t>
      </w:r>
      <w:r w:rsidRPr="009A292A">
        <w:rPr>
          <w:sz w:val="28"/>
          <w:szCs w:val="28"/>
        </w:rPr>
        <w:t xml:space="preserve">остаюсь сам по себе, один; </w:t>
      </w:r>
    </w:p>
    <w:p w:rsidR="00B14912" w:rsidRDefault="00B14912" w:rsidP="00B14912">
      <w:pPr>
        <w:ind w:firstLine="709"/>
        <w:jc w:val="both"/>
        <w:rPr>
          <w:sz w:val="28"/>
          <w:szCs w:val="28"/>
        </w:rPr>
      </w:pPr>
      <w:r>
        <w:rPr>
          <w:sz w:val="28"/>
          <w:szCs w:val="28"/>
        </w:rPr>
        <w:t>-</w:t>
      </w:r>
      <w:r w:rsidRPr="009A292A">
        <w:rPr>
          <w:sz w:val="28"/>
          <w:szCs w:val="28"/>
        </w:rPr>
        <w:t xml:space="preserve">мечтаю, представляю себе что-нибудь; </w:t>
      </w:r>
    </w:p>
    <w:p w:rsidR="00B14912" w:rsidRPr="009A292A" w:rsidRDefault="00B14912" w:rsidP="00B14912">
      <w:pPr>
        <w:ind w:firstLine="709"/>
        <w:jc w:val="both"/>
        <w:rPr>
          <w:sz w:val="28"/>
          <w:szCs w:val="28"/>
        </w:rPr>
      </w:pPr>
      <w:r>
        <w:rPr>
          <w:sz w:val="28"/>
          <w:szCs w:val="28"/>
        </w:rPr>
        <w:t xml:space="preserve">- </w:t>
      </w:r>
      <w:r w:rsidRPr="009A292A">
        <w:rPr>
          <w:sz w:val="28"/>
          <w:szCs w:val="28"/>
        </w:rPr>
        <w:t xml:space="preserve">молюсь. </w:t>
      </w:r>
    </w:p>
    <w:p w:rsidR="00B14912" w:rsidRPr="00432BAC" w:rsidRDefault="00B14912" w:rsidP="00B14912">
      <w:pPr>
        <w:ind w:firstLine="709"/>
        <w:jc w:val="both"/>
        <w:rPr>
          <w:sz w:val="28"/>
          <w:szCs w:val="28"/>
        </w:rPr>
      </w:pPr>
      <w:r>
        <w:rPr>
          <w:sz w:val="28"/>
          <w:szCs w:val="28"/>
        </w:rPr>
        <w:t>В заключение занятия важно выделить факторы риска воспитания бессовестного, аморального, нечестного человека и факторы защиты семейного воспитания. Можно дать домашнее задание родителям: обсудить занятие дома с взрослыми членами семьи, и ответить на следующий вопрос «Каковы наши приоритетные семейные</w:t>
      </w:r>
      <w:r w:rsidRPr="009A292A">
        <w:rPr>
          <w:sz w:val="28"/>
          <w:szCs w:val="28"/>
        </w:rPr>
        <w:t xml:space="preserve"> моральные ценности?»</w:t>
      </w:r>
      <w:r>
        <w:rPr>
          <w:sz w:val="28"/>
          <w:szCs w:val="28"/>
        </w:rPr>
        <w:t>.</w:t>
      </w:r>
    </w:p>
    <w:p w:rsidR="00B14912" w:rsidRDefault="00B14912" w:rsidP="00B14912">
      <w:pPr>
        <w:ind w:firstLine="709"/>
        <w:jc w:val="both"/>
        <w:rPr>
          <w:sz w:val="28"/>
          <w:szCs w:val="28"/>
        </w:rPr>
      </w:pPr>
      <w:r>
        <w:rPr>
          <w:sz w:val="28"/>
          <w:szCs w:val="28"/>
        </w:rPr>
        <w:t xml:space="preserve">Десятое занятие </w:t>
      </w:r>
      <w:r>
        <w:rPr>
          <w:b/>
          <w:sz w:val="28"/>
          <w:szCs w:val="28"/>
        </w:rPr>
        <w:t xml:space="preserve">«Много ли человеку нужно для счастья?» </w:t>
      </w:r>
      <w:r>
        <w:rPr>
          <w:sz w:val="28"/>
          <w:szCs w:val="28"/>
        </w:rPr>
        <w:t>необходимо провести в форме ток-шоу. На ток шоу можно пригласить известных людей, многодетных матерей и отцов, успешных в воспитании детей, представителей науки, специалистов школы. На ток-шоу необходимо обсудить следующие вопросы: «Что такое материнское счастье?», «Измеряется ли счастье количеством денег?», «Что необходимо иметь в жизни человеку для полного счастья?», «Как научить детей быть счастливыми?».</w:t>
      </w:r>
    </w:p>
    <w:p w:rsidR="00B14912" w:rsidRDefault="00B14912" w:rsidP="00B14912">
      <w:pPr>
        <w:ind w:firstLine="709"/>
        <w:jc w:val="both"/>
        <w:rPr>
          <w:sz w:val="28"/>
          <w:szCs w:val="28"/>
        </w:rPr>
      </w:pPr>
      <w:r>
        <w:rPr>
          <w:sz w:val="28"/>
          <w:szCs w:val="28"/>
        </w:rPr>
        <w:t xml:space="preserve">При обсуждении вопросов необходимо акцентировать внимание на том, что счастье понятие многогранное. Каждый нормальный родитель мечтает видеть своих детей счастливыми. Родитель счастлив, если ребенок чувствует себя счастливым. Научить детей видеть многогранность жизни, испытывать чувство удовлетворенности и радости от успехов в любом занятии – одна из главных задач родительского воспитания. Если ребенок научиться этому – он сможет быть счастливым в жизни, если нет – станет вечно недовольным собой, окружающими людьми и жизнью в целом. </w:t>
      </w:r>
    </w:p>
    <w:p w:rsidR="00B14912" w:rsidRDefault="00B14912" w:rsidP="00B14912">
      <w:pPr>
        <w:ind w:firstLine="709"/>
        <w:jc w:val="both"/>
        <w:rPr>
          <w:sz w:val="28"/>
          <w:szCs w:val="28"/>
        </w:rPr>
      </w:pPr>
      <w:r>
        <w:rPr>
          <w:sz w:val="28"/>
          <w:szCs w:val="28"/>
        </w:rPr>
        <w:t xml:space="preserve">Важно при обсуждении выделить факторы риска от чувства неудовлетворенности жизнью, что приводит к экспериментированию с телесными удовольствиями, гедонизму и поиску наиболее острых ощущений (употребление алкоголя, ПАВ). Факторами защиты является родительское воспитание и примеры получения радости от высших человеческих потребностей – в самореализации, творчестве, успехе. </w:t>
      </w:r>
    </w:p>
    <w:p w:rsidR="00B14912" w:rsidRPr="000B6E93" w:rsidRDefault="00B14912" w:rsidP="00B14912">
      <w:pPr>
        <w:ind w:firstLine="709"/>
        <w:jc w:val="both"/>
        <w:rPr>
          <w:sz w:val="28"/>
          <w:szCs w:val="28"/>
        </w:rPr>
      </w:pPr>
      <w:r>
        <w:rPr>
          <w:sz w:val="28"/>
          <w:szCs w:val="28"/>
        </w:rPr>
        <w:t xml:space="preserve">Подводя итоги ток-шоу, необходимо акцентировать внимание родителей на родительской любви, которая дает ребенку защиту, опору в жизни и является примером проявления любви к жизни, окружающим людям.  В заключение можно пожелать родителям счастья и счастливых успешных детей. Необходимо предложить заполнить анкету и написать отзывы о проведенных занятиях.  </w:t>
      </w:r>
    </w:p>
    <w:p w:rsidR="00B14912" w:rsidRDefault="00B14912" w:rsidP="00B14912">
      <w:pPr>
        <w:ind w:firstLine="709"/>
        <w:jc w:val="center"/>
        <w:rPr>
          <w:b/>
          <w:sz w:val="28"/>
          <w:szCs w:val="28"/>
        </w:rPr>
      </w:pPr>
    </w:p>
    <w:p w:rsidR="00B14912" w:rsidRPr="002D4DA4" w:rsidRDefault="00B14912" w:rsidP="00B14912">
      <w:pPr>
        <w:ind w:firstLine="709"/>
        <w:jc w:val="center"/>
        <w:rPr>
          <w:b/>
          <w:sz w:val="28"/>
          <w:szCs w:val="28"/>
        </w:rPr>
      </w:pPr>
      <w:r>
        <w:rPr>
          <w:b/>
          <w:sz w:val="28"/>
          <w:szCs w:val="28"/>
        </w:rPr>
        <w:lastRenderedPageBreak/>
        <w:t>2.4. Программа для родителей детей 3-х и 4-х классов для педагогов</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2.4.1. Тематический план и содержание программы</w:t>
      </w:r>
    </w:p>
    <w:p w:rsidR="00B14912" w:rsidRDefault="00B14912" w:rsidP="00B14912">
      <w:pPr>
        <w:ind w:firstLine="709"/>
        <w:jc w:val="center"/>
        <w:rPr>
          <w:b/>
          <w:sz w:val="28"/>
          <w:szCs w:val="28"/>
        </w:rPr>
      </w:pPr>
    </w:p>
    <w:p w:rsidR="00B14912" w:rsidRPr="00A666B1" w:rsidRDefault="00B14912" w:rsidP="00B14912">
      <w:pPr>
        <w:ind w:firstLine="709"/>
        <w:jc w:val="both"/>
        <w:rPr>
          <w:sz w:val="28"/>
          <w:szCs w:val="28"/>
        </w:rPr>
      </w:pPr>
      <w:r>
        <w:rPr>
          <w:sz w:val="28"/>
          <w:szCs w:val="28"/>
        </w:rPr>
        <w:t>Программа предназначена для реализации третьего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B14912" w:rsidRPr="006F1DA6" w:rsidRDefault="00B14912" w:rsidP="00B14912">
      <w:pPr>
        <w:numPr>
          <w:ilvl w:val="0"/>
          <w:numId w:val="9"/>
        </w:numPr>
        <w:ind w:left="0" w:firstLine="737"/>
        <w:jc w:val="both"/>
        <w:rPr>
          <w:sz w:val="28"/>
          <w:szCs w:val="28"/>
        </w:rPr>
      </w:pPr>
      <w:r>
        <w:rPr>
          <w:sz w:val="28"/>
          <w:szCs w:val="28"/>
        </w:rPr>
        <w:t xml:space="preserve">актуализировать </w:t>
      </w:r>
      <w:r w:rsidRPr="006F1DA6">
        <w:rPr>
          <w:sz w:val="28"/>
          <w:szCs w:val="28"/>
        </w:rPr>
        <w:t xml:space="preserve"> </w:t>
      </w:r>
      <w:r>
        <w:rPr>
          <w:sz w:val="28"/>
          <w:szCs w:val="28"/>
        </w:rPr>
        <w:t xml:space="preserve">действия </w:t>
      </w:r>
      <w:r w:rsidRPr="006F1DA6">
        <w:rPr>
          <w:sz w:val="28"/>
          <w:szCs w:val="28"/>
        </w:rPr>
        <w:t>родителей  в предупреждении аддиктивного поведения своих детей;</w:t>
      </w:r>
    </w:p>
    <w:p w:rsidR="00B14912" w:rsidRPr="006F1DA6" w:rsidRDefault="00B14912" w:rsidP="00B14912">
      <w:pPr>
        <w:numPr>
          <w:ilvl w:val="0"/>
          <w:numId w:val="9"/>
        </w:numPr>
        <w:ind w:left="0" w:firstLine="737"/>
        <w:jc w:val="both"/>
        <w:rPr>
          <w:sz w:val="28"/>
          <w:szCs w:val="28"/>
        </w:rPr>
      </w:pPr>
      <w:r w:rsidRPr="006F1DA6">
        <w:rPr>
          <w:sz w:val="28"/>
          <w:szCs w:val="28"/>
        </w:rPr>
        <w:t>повысить психолого-педагогическую грамотность родителей по профилактической антинаркотической тематике, адекватной возрасту;</w:t>
      </w:r>
    </w:p>
    <w:p w:rsidR="00B14912" w:rsidRPr="006F1DA6" w:rsidRDefault="00B14912" w:rsidP="00B14912">
      <w:pPr>
        <w:numPr>
          <w:ilvl w:val="0"/>
          <w:numId w:val="9"/>
        </w:numPr>
        <w:ind w:left="0" w:firstLine="737"/>
        <w:jc w:val="both"/>
        <w:rPr>
          <w:sz w:val="28"/>
          <w:szCs w:val="28"/>
        </w:rPr>
      </w:pPr>
      <w:r>
        <w:rPr>
          <w:sz w:val="28"/>
          <w:szCs w:val="28"/>
        </w:rPr>
        <w:t>актуализировать</w:t>
      </w:r>
      <w:r w:rsidRPr="006F1DA6">
        <w:rPr>
          <w:sz w:val="28"/>
          <w:szCs w:val="28"/>
        </w:rPr>
        <w:t xml:space="preserve"> мотивацию родителя к воспитанию у ребенка здорового образа жизни;</w:t>
      </w:r>
    </w:p>
    <w:p w:rsidR="00B14912" w:rsidRDefault="00B14912" w:rsidP="00B14912">
      <w:pPr>
        <w:numPr>
          <w:ilvl w:val="0"/>
          <w:numId w:val="9"/>
        </w:numPr>
        <w:ind w:left="0" w:firstLine="737"/>
        <w:jc w:val="both"/>
        <w:rPr>
          <w:sz w:val="28"/>
          <w:szCs w:val="28"/>
        </w:rPr>
      </w:pPr>
      <w:r w:rsidRPr="006F1DA6">
        <w:rPr>
          <w:sz w:val="28"/>
          <w:szCs w:val="28"/>
        </w:rPr>
        <w:t xml:space="preserve">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w:t>
      </w:r>
      <w:r>
        <w:rPr>
          <w:sz w:val="28"/>
          <w:szCs w:val="28"/>
        </w:rPr>
        <w:t>по отношению к ПАВ</w:t>
      </w:r>
      <w:r w:rsidRPr="006F1DA6">
        <w:rPr>
          <w:sz w:val="28"/>
          <w:szCs w:val="28"/>
        </w:rPr>
        <w:t>.</w:t>
      </w:r>
    </w:p>
    <w:p w:rsidR="00B14912" w:rsidRDefault="00B14912" w:rsidP="00B14912">
      <w:pPr>
        <w:ind w:firstLine="709"/>
        <w:jc w:val="both"/>
        <w:rPr>
          <w:sz w:val="28"/>
          <w:szCs w:val="28"/>
        </w:rPr>
      </w:pPr>
      <w:r>
        <w:rPr>
          <w:sz w:val="28"/>
          <w:szCs w:val="28"/>
        </w:rPr>
        <w:t>После прохождения программы у родителей сформируются:</w:t>
      </w:r>
    </w:p>
    <w:p w:rsidR="00B14912" w:rsidRDefault="00B14912" w:rsidP="00B14912">
      <w:pPr>
        <w:numPr>
          <w:ilvl w:val="0"/>
          <w:numId w:val="10"/>
        </w:numPr>
        <w:ind w:left="0" w:firstLine="737"/>
        <w:jc w:val="both"/>
        <w:rPr>
          <w:sz w:val="28"/>
          <w:szCs w:val="28"/>
        </w:rPr>
      </w:pPr>
      <w:r>
        <w:rPr>
          <w:sz w:val="28"/>
          <w:szCs w:val="28"/>
        </w:rPr>
        <w:t>понимание рисков, связанных с социальным окружением детей, ошибками воспитания и бесконтрольного времяпровождения;</w:t>
      </w:r>
    </w:p>
    <w:p w:rsidR="00B14912" w:rsidRDefault="00B14912" w:rsidP="00B14912">
      <w:pPr>
        <w:numPr>
          <w:ilvl w:val="0"/>
          <w:numId w:val="10"/>
        </w:numPr>
        <w:ind w:left="0" w:firstLine="737"/>
        <w:jc w:val="both"/>
        <w:rPr>
          <w:sz w:val="28"/>
          <w:szCs w:val="28"/>
        </w:rPr>
      </w:pPr>
      <w:r>
        <w:rPr>
          <w:sz w:val="28"/>
          <w:szCs w:val="28"/>
        </w:rPr>
        <w:t>знание ресурсов семьи по снижению рисков, коррекции поведения ребенка и создания развивающих условий своим детям;</w:t>
      </w:r>
    </w:p>
    <w:p w:rsidR="00B14912" w:rsidRPr="006F1DA6" w:rsidRDefault="00B14912" w:rsidP="00B14912">
      <w:pPr>
        <w:numPr>
          <w:ilvl w:val="0"/>
          <w:numId w:val="10"/>
        </w:numPr>
        <w:ind w:left="0" w:firstLine="737"/>
        <w:jc w:val="both"/>
        <w:rPr>
          <w:sz w:val="28"/>
          <w:szCs w:val="28"/>
        </w:rPr>
      </w:pPr>
      <w:r>
        <w:rPr>
          <w:sz w:val="28"/>
          <w:szCs w:val="28"/>
        </w:rPr>
        <w:t xml:space="preserve">мотивация к активному взаимодействию со школой, классным руководителем и другими специалистами школы.  </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sidRPr="00DA75C5">
        <w:rPr>
          <w:b/>
          <w:sz w:val="28"/>
          <w:szCs w:val="28"/>
        </w:rPr>
        <w:t>Тематический план</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0"/>
        <w:gridCol w:w="6280"/>
        <w:gridCol w:w="1620"/>
      </w:tblGrid>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w:t>
            </w:r>
          </w:p>
          <w:p w:rsidR="00B14912" w:rsidRPr="003D0A24" w:rsidRDefault="00B14912" w:rsidP="00B755C9">
            <w:pPr>
              <w:ind w:firstLine="709"/>
              <w:jc w:val="both"/>
              <w:rPr>
                <w:sz w:val="28"/>
                <w:szCs w:val="28"/>
              </w:rPr>
            </w:pPr>
            <w:r w:rsidRPr="003D0A24">
              <w:rPr>
                <w:sz w:val="28"/>
                <w:szCs w:val="28"/>
              </w:rPr>
              <w:t>п/п</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center"/>
              <w:rPr>
                <w:sz w:val="28"/>
                <w:szCs w:val="28"/>
              </w:rPr>
            </w:pPr>
            <w:r w:rsidRPr="003D0A24">
              <w:rPr>
                <w:sz w:val="28"/>
                <w:szCs w:val="28"/>
              </w:rPr>
              <w:t>Тема занятий</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Кол.</w:t>
            </w:r>
          </w:p>
          <w:p w:rsidR="00B14912" w:rsidRPr="003D0A24" w:rsidRDefault="00B14912" w:rsidP="00B755C9">
            <w:pPr>
              <w:ind w:firstLine="709"/>
              <w:jc w:val="both"/>
              <w:rPr>
                <w:sz w:val="28"/>
                <w:szCs w:val="28"/>
              </w:rPr>
            </w:pPr>
            <w:r w:rsidRPr="003D0A24">
              <w:rPr>
                <w:sz w:val="28"/>
                <w:szCs w:val="28"/>
              </w:rPr>
              <w:t>Час.</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1</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jc w:val="both"/>
              <w:rPr>
                <w:sz w:val="28"/>
                <w:szCs w:val="28"/>
              </w:rPr>
            </w:pPr>
            <w:r w:rsidRPr="003D0A24">
              <w:rPr>
                <w:sz w:val="28"/>
                <w:szCs w:val="28"/>
              </w:rPr>
              <w:t>Особенности развития мальчиков и девочек 9-10 лет</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jc w:val="both"/>
              <w:rPr>
                <w:sz w:val="28"/>
                <w:szCs w:val="28"/>
              </w:rPr>
            </w:pPr>
            <w:r w:rsidRPr="003D0A24">
              <w:rPr>
                <w:sz w:val="28"/>
                <w:szCs w:val="28"/>
              </w:rPr>
              <w:t>Права и обязанности  детей. Права и ответственность родителей.</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3</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shd w:val="clear" w:color="auto" w:fill="FFFFFF"/>
              <w:jc w:val="both"/>
              <w:rPr>
                <w:spacing w:val="-6"/>
                <w:sz w:val="28"/>
                <w:szCs w:val="28"/>
              </w:rPr>
            </w:pPr>
            <w:r w:rsidRPr="003D0A24">
              <w:rPr>
                <w:iCs/>
                <w:sz w:val="28"/>
                <w:szCs w:val="28"/>
              </w:rPr>
              <w:t>Воспитательный потенциал семьи</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4</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widowControl w:val="0"/>
              <w:shd w:val="clear" w:color="auto" w:fill="FFFFFF"/>
              <w:tabs>
                <w:tab w:val="left" w:pos="667"/>
              </w:tabs>
              <w:autoSpaceDE w:val="0"/>
              <w:autoSpaceDN w:val="0"/>
              <w:adjustRightInd w:val="0"/>
              <w:jc w:val="both"/>
              <w:rPr>
                <w:sz w:val="28"/>
                <w:szCs w:val="28"/>
              </w:rPr>
            </w:pPr>
            <w:r w:rsidRPr="003D0A24">
              <w:rPr>
                <w:sz w:val="28"/>
                <w:szCs w:val="28"/>
              </w:rPr>
              <w:t>Социально-ролевые функции членов семьи</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5</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shd w:val="clear" w:color="auto" w:fill="FFFFFF"/>
              <w:jc w:val="both"/>
              <w:rPr>
                <w:bCs/>
                <w:spacing w:val="-7"/>
                <w:sz w:val="28"/>
                <w:szCs w:val="28"/>
              </w:rPr>
            </w:pPr>
            <w:r w:rsidRPr="003D0A24">
              <w:rPr>
                <w:bCs/>
                <w:spacing w:val="-7"/>
                <w:sz w:val="28"/>
                <w:szCs w:val="28"/>
              </w:rPr>
              <w:t xml:space="preserve">Любовь в семье как моральная ценность </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6</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shd w:val="clear" w:color="auto" w:fill="FFFFFF"/>
              <w:jc w:val="both"/>
              <w:rPr>
                <w:bCs/>
                <w:spacing w:val="-7"/>
                <w:sz w:val="28"/>
                <w:szCs w:val="28"/>
              </w:rPr>
            </w:pPr>
            <w:r w:rsidRPr="003D0A24">
              <w:rPr>
                <w:bCs/>
                <w:spacing w:val="-7"/>
                <w:sz w:val="28"/>
                <w:szCs w:val="28"/>
              </w:rPr>
              <w:t xml:space="preserve"> </w:t>
            </w:r>
            <w:r w:rsidRPr="003D0A24">
              <w:rPr>
                <w:sz w:val="28"/>
                <w:szCs w:val="28"/>
              </w:rPr>
              <w:t>Воспитание доброты и трудолюбия в условиях семьи</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7</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shd w:val="clear" w:color="auto" w:fill="FFFFFF"/>
              <w:jc w:val="both"/>
              <w:rPr>
                <w:bCs/>
                <w:spacing w:val="-7"/>
                <w:sz w:val="28"/>
                <w:szCs w:val="28"/>
              </w:rPr>
            </w:pPr>
            <w:r w:rsidRPr="003D0A24">
              <w:rPr>
                <w:sz w:val="28"/>
                <w:szCs w:val="28"/>
              </w:rPr>
              <w:t>Общение как основной фактор воспитания в семье</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8</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shd w:val="clear" w:color="auto" w:fill="FFFFFF"/>
              <w:jc w:val="both"/>
              <w:rPr>
                <w:sz w:val="28"/>
                <w:szCs w:val="28"/>
              </w:rPr>
            </w:pPr>
            <w:r w:rsidRPr="003D0A24">
              <w:rPr>
                <w:sz w:val="28"/>
                <w:szCs w:val="28"/>
              </w:rPr>
              <w:t>Детско – родительские конфликты в семье</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9</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shd w:val="clear" w:color="auto" w:fill="FFFFFF"/>
              <w:jc w:val="both"/>
              <w:rPr>
                <w:sz w:val="28"/>
                <w:szCs w:val="28"/>
              </w:rPr>
            </w:pPr>
            <w:r w:rsidRPr="003D0A24">
              <w:rPr>
                <w:bCs/>
                <w:spacing w:val="-7"/>
                <w:sz w:val="28"/>
                <w:szCs w:val="28"/>
              </w:rPr>
              <w:t>Развитие способностей ребёнка в семье</w:t>
            </w:r>
            <w:r w:rsidRPr="003D0A24">
              <w:rPr>
                <w:sz w:val="28"/>
                <w:szCs w:val="28"/>
              </w:rPr>
              <w:t xml:space="preserve"> </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r w:rsidR="00B14912" w:rsidRPr="003D0A24" w:rsidTr="00B755C9">
        <w:tc>
          <w:tcPr>
            <w:tcW w:w="146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10</w:t>
            </w:r>
          </w:p>
        </w:tc>
        <w:tc>
          <w:tcPr>
            <w:tcW w:w="628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widowControl w:val="0"/>
              <w:shd w:val="clear" w:color="auto" w:fill="FFFFFF"/>
              <w:tabs>
                <w:tab w:val="left" w:pos="653"/>
              </w:tabs>
              <w:autoSpaceDE w:val="0"/>
              <w:autoSpaceDN w:val="0"/>
              <w:adjustRightInd w:val="0"/>
              <w:jc w:val="both"/>
              <w:rPr>
                <w:sz w:val="28"/>
                <w:szCs w:val="28"/>
              </w:rPr>
            </w:pPr>
            <w:r w:rsidRPr="003D0A24">
              <w:rPr>
                <w:sz w:val="28"/>
                <w:szCs w:val="28"/>
              </w:rPr>
              <w:t xml:space="preserve">Семейные традиции в воспитании детей </w:t>
            </w:r>
          </w:p>
        </w:tc>
        <w:tc>
          <w:tcPr>
            <w:tcW w:w="162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sz w:val="28"/>
                <w:szCs w:val="28"/>
              </w:rPr>
            </w:pPr>
            <w:r w:rsidRPr="003D0A24">
              <w:rPr>
                <w:sz w:val="28"/>
                <w:szCs w:val="28"/>
              </w:rPr>
              <w:t>2</w:t>
            </w:r>
          </w:p>
        </w:tc>
      </w:tr>
    </w:tbl>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Pr="007A62DC" w:rsidRDefault="00B14912" w:rsidP="00B14912">
      <w:pPr>
        <w:ind w:firstLine="709"/>
        <w:jc w:val="both"/>
        <w:rPr>
          <w:sz w:val="28"/>
          <w:szCs w:val="28"/>
        </w:rPr>
      </w:pPr>
    </w:p>
    <w:p w:rsidR="00B14912" w:rsidRDefault="00B14912" w:rsidP="00B14912">
      <w:pPr>
        <w:ind w:firstLine="709"/>
        <w:jc w:val="center"/>
        <w:rPr>
          <w:b/>
          <w:sz w:val="28"/>
          <w:szCs w:val="28"/>
        </w:rPr>
      </w:pPr>
      <w:r>
        <w:rPr>
          <w:b/>
          <w:sz w:val="28"/>
          <w:szCs w:val="28"/>
        </w:rPr>
        <w:lastRenderedPageBreak/>
        <w:t>Содержание программы</w:t>
      </w:r>
    </w:p>
    <w:p w:rsidR="00B14912" w:rsidRDefault="00B14912" w:rsidP="00B14912">
      <w:pPr>
        <w:ind w:firstLine="709"/>
        <w:jc w:val="center"/>
        <w:rPr>
          <w:b/>
          <w:sz w:val="28"/>
          <w:szCs w:val="28"/>
        </w:rPr>
      </w:pPr>
    </w:p>
    <w:p w:rsidR="00B14912" w:rsidRPr="007A62DC" w:rsidRDefault="00B14912" w:rsidP="00B14912">
      <w:pPr>
        <w:ind w:firstLine="709"/>
        <w:jc w:val="both"/>
        <w:rPr>
          <w:b/>
          <w:sz w:val="28"/>
          <w:szCs w:val="28"/>
        </w:rPr>
      </w:pPr>
      <w:r w:rsidRPr="007A62DC">
        <w:rPr>
          <w:b/>
          <w:sz w:val="28"/>
          <w:szCs w:val="28"/>
        </w:rPr>
        <w:t>1.Особенности развития мальчиков и девочек 9-10 лет</w:t>
      </w:r>
    </w:p>
    <w:p w:rsidR="00B14912" w:rsidRPr="007A62DC" w:rsidRDefault="00B14912" w:rsidP="00B14912">
      <w:pPr>
        <w:ind w:firstLine="709"/>
        <w:jc w:val="both"/>
        <w:rPr>
          <w:sz w:val="28"/>
          <w:szCs w:val="28"/>
        </w:rPr>
      </w:pPr>
      <w:r w:rsidRPr="007A62DC">
        <w:rPr>
          <w:sz w:val="28"/>
          <w:szCs w:val="28"/>
        </w:rPr>
        <w:t>Особенности социализации девочек и мальчиков. Психологические различия мальчиков и девочек. Половозрастные особенности трудностей  обучения. Различия мотивационно – волевой  сферы. Различия в учебной деятельности. Особенности совместной деятельности девочек и мальчиков. Психологические особенности взаимоотношений мальчиков и девочек. Особенности полового воспитания девочек и мальчиков. Дифференц</w:t>
      </w:r>
      <w:r>
        <w:rPr>
          <w:sz w:val="28"/>
          <w:szCs w:val="28"/>
        </w:rPr>
        <w:t>ированный подход к половому</w:t>
      </w:r>
      <w:r w:rsidRPr="007A62DC">
        <w:rPr>
          <w:sz w:val="28"/>
          <w:szCs w:val="28"/>
        </w:rPr>
        <w:t xml:space="preserve"> воспитанию мальчиков и девочек</w:t>
      </w:r>
      <w:r>
        <w:rPr>
          <w:sz w:val="28"/>
          <w:szCs w:val="28"/>
        </w:rPr>
        <w:t>. Факторы риска. Факторы защиты.</w:t>
      </w:r>
    </w:p>
    <w:p w:rsidR="00B14912" w:rsidRDefault="00B14912" w:rsidP="00B14912">
      <w:pPr>
        <w:ind w:firstLine="709"/>
        <w:jc w:val="both"/>
        <w:rPr>
          <w:sz w:val="28"/>
          <w:szCs w:val="28"/>
        </w:rPr>
      </w:pPr>
      <w:r>
        <w:rPr>
          <w:sz w:val="28"/>
          <w:szCs w:val="28"/>
        </w:rPr>
        <w:t>Форма проведения занятия: мини-лекция, групповая дискуссия.</w:t>
      </w:r>
    </w:p>
    <w:p w:rsidR="00B14912" w:rsidRPr="00F03AB9" w:rsidRDefault="00B14912" w:rsidP="00B14912">
      <w:pPr>
        <w:ind w:firstLine="709"/>
        <w:jc w:val="both"/>
        <w:rPr>
          <w:b/>
          <w:sz w:val="28"/>
          <w:szCs w:val="28"/>
        </w:rPr>
      </w:pPr>
      <w:r w:rsidRPr="00F03AB9">
        <w:rPr>
          <w:b/>
          <w:sz w:val="28"/>
          <w:szCs w:val="28"/>
        </w:rPr>
        <w:t>Рекомендуемая литература по теме:</w:t>
      </w:r>
    </w:p>
    <w:p w:rsidR="00B14912" w:rsidRPr="007A62DC" w:rsidRDefault="00B14912" w:rsidP="00B14912">
      <w:pPr>
        <w:ind w:firstLine="709"/>
        <w:jc w:val="both"/>
        <w:rPr>
          <w:sz w:val="28"/>
          <w:szCs w:val="28"/>
        </w:rPr>
      </w:pPr>
      <w:r>
        <w:rPr>
          <w:sz w:val="28"/>
          <w:szCs w:val="28"/>
        </w:rPr>
        <w:t>1</w:t>
      </w:r>
      <w:r w:rsidRPr="007A62DC">
        <w:rPr>
          <w:sz w:val="28"/>
          <w:szCs w:val="28"/>
        </w:rPr>
        <w:t>.Герасимов В.П. Особенности учебной деятельности младших школьников в связи с подвижностью нервных процессов.</w:t>
      </w:r>
      <w:r>
        <w:rPr>
          <w:sz w:val="28"/>
          <w:szCs w:val="28"/>
        </w:rPr>
        <w:t>-  М.-</w:t>
      </w:r>
      <w:r w:rsidRPr="007A62DC">
        <w:rPr>
          <w:sz w:val="28"/>
          <w:szCs w:val="28"/>
        </w:rPr>
        <w:t xml:space="preserve"> 1986.</w:t>
      </w:r>
    </w:p>
    <w:p w:rsidR="00B14912" w:rsidRPr="007A62DC" w:rsidRDefault="00B14912" w:rsidP="00B14912">
      <w:pPr>
        <w:ind w:firstLine="709"/>
        <w:jc w:val="both"/>
        <w:rPr>
          <w:sz w:val="28"/>
          <w:szCs w:val="28"/>
        </w:rPr>
      </w:pPr>
      <w:r w:rsidRPr="007A62DC">
        <w:rPr>
          <w:sz w:val="28"/>
          <w:szCs w:val="28"/>
        </w:rPr>
        <w:t>2.Акимова М.К., Козлова В.Т. Психофизиологические особенности индивидуальности школьников. Учёт и коррекция.</w:t>
      </w:r>
      <w:r>
        <w:rPr>
          <w:sz w:val="28"/>
          <w:szCs w:val="28"/>
        </w:rPr>
        <w:t>- М.-</w:t>
      </w:r>
      <w:r w:rsidRPr="007A62DC">
        <w:rPr>
          <w:sz w:val="28"/>
          <w:szCs w:val="28"/>
        </w:rPr>
        <w:t xml:space="preserve"> 2002.</w:t>
      </w:r>
    </w:p>
    <w:p w:rsidR="00B14912" w:rsidRPr="007A62DC" w:rsidRDefault="00B14912" w:rsidP="00B14912">
      <w:pPr>
        <w:ind w:firstLine="709"/>
        <w:jc w:val="both"/>
        <w:rPr>
          <w:sz w:val="28"/>
          <w:szCs w:val="28"/>
        </w:rPr>
      </w:pPr>
      <w:r w:rsidRPr="007A62DC">
        <w:rPr>
          <w:sz w:val="28"/>
          <w:szCs w:val="28"/>
        </w:rPr>
        <w:t xml:space="preserve">3.Хозиев В.Б. Практикум по психологии формирования продуктивной деятельности дошкольников и младших школьников. </w:t>
      </w:r>
      <w:r>
        <w:rPr>
          <w:sz w:val="28"/>
          <w:szCs w:val="28"/>
        </w:rPr>
        <w:t>–М.-</w:t>
      </w:r>
      <w:r w:rsidRPr="007A62DC">
        <w:rPr>
          <w:sz w:val="28"/>
          <w:szCs w:val="28"/>
        </w:rPr>
        <w:t xml:space="preserve">  2002.</w:t>
      </w:r>
    </w:p>
    <w:p w:rsidR="00B14912" w:rsidRPr="007A62DC" w:rsidRDefault="00B14912" w:rsidP="00B14912">
      <w:pPr>
        <w:ind w:firstLine="709"/>
        <w:jc w:val="both"/>
        <w:rPr>
          <w:sz w:val="28"/>
          <w:szCs w:val="28"/>
        </w:rPr>
      </w:pPr>
      <w:r w:rsidRPr="007A62DC">
        <w:rPr>
          <w:sz w:val="28"/>
          <w:szCs w:val="28"/>
        </w:rPr>
        <w:t xml:space="preserve">4.Бабанский Ю. Оптимизация процесса обучения. </w:t>
      </w:r>
      <w:r>
        <w:rPr>
          <w:sz w:val="28"/>
          <w:szCs w:val="28"/>
        </w:rPr>
        <w:t>– М.-</w:t>
      </w:r>
      <w:r w:rsidRPr="007A62DC">
        <w:rPr>
          <w:sz w:val="28"/>
          <w:szCs w:val="28"/>
        </w:rPr>
        <w:t xml:space="preserve">  1977.</w:t>
      </w:r>
    </w:p>
    <w:p w:rsidR="00B14912" w:rsidRPr="007A62DC" w:rsidRDefault="00B14912" w:rsidP="00B14912">
      <w:pPr>
        <w:ind w:firstLine="709"/>
        <w:jc w:val="both"/>
        <w:rPr>
          <w:sz w:val="28"/>
          <w:szCs w:val="28"/>
        </w:rPr>
      </w:pPr>
    </w:p>
    <w:p w:rsidR="00B14912" w:rsidRPr="007A62DC" w:rsidRDefault="00B14912" w:rsidP="00B14912">
      <w:pPr>
        <w:ind w:firstLine="709"/>
        <w:jc w:val="both"/>
        <w:rPr>
          <w:b/>
          <w:sz w:val="28"/>
          <w:szCs w:val="28"/>
        </w:rPr>
      </w:pPr>
      <w:r w:rsidRPr="007A62DC">
        <w:rPr>
          <w:b/>
          <w:sz w:val="28"/>
          <w:szCs w:val="28"/>
        </w:rPr>
        <w:t>2. Права и обязанности  детей.</w:t>
      </w:r>
      <w:r>
        <w:rPr>
          <w:b/>
          <w:sz w:val="28"/>
          <w:szCs w:val="28"/>
        </w:rPr>
        <w:t xml:space="preserve"> </w:t>
      </w:r>
      <w:r w:rsidRPr="007A62DC">
        <w:rPr>
          <w:b/>
          <w:sz w:val="28"/>
          <w:szCs w:val="28"/>
        </w:rPr>
        <w:t>Права и ответственность родителей.</w:t>
      </w:r>
    </w:p>
    <w:p w:rsidR="00B14912" w:rsidRPr="007A62DC" w:rsidRDefault="00B14912" w:rsidP="00B14912">
      <w:pPr>
        <w:ind w:firstLine="709"/>
        <w:jc w:val="both"/>
        <w:rPr>
          <w:sz w:val="28"/>
          <w:szCs w:val="28"/>
        </w:rPr>
      </w:pPr>
      <w:r w:rsidRPr="007A62DC">
        <w:rPr>
          <w:sz w:val="28"/>
          <w:szCs w:val="28"/>
        </w:rPr>
        <w:t>Мировые проблемы социальной политики в области охраны детства. Проблемы защиты детства в на</w:t>
      </w:r>
      <w:r>
        <w:rPr>
          <w:sz w:val="28"/>
          <w:szCs w:val="28"/>
        </w:rPr>
        <w:t xml:space="preserve">шей стране. Конвенция о  </w:t>
      </w:r>
      <w:r w:rsidRPr="007A62DC">
        <w:rPr>
          <w:sz w:val="28"/>
          <w:szCs w:val="28"/>
        </w:rPr>
        <w:t>прав</w:t>
      </w:r>
      <w:r>
        <w:rPr>
          <w:sz w:val="28"/>
          <w:szCs w:val="28"/>
        </w:rPr>
        <w:t>ах</w:t>
      </w:r>
      <w:r w:rsidRPr="007A62DC">
        <w:rPr>
          <w:sz w:val="28"/>
          <w:szCs w:val="28"/>
        </w:rPr>
        <w:t xml:space="preserve"> ребенка.</w:t>
      </w:r>
      <w:r>
        <w:rPr>
          <w:sz w:val="28"/>
          <w:szCs w:val="28"/>
        </w:rPr>
        <w:t xml:space="preserve"> </w:t>
      </w:r>
      <w:r w:rsidRPr="007A62DC">
        <w:rPr>
          <w:sz w:val="28"/>
          <w:szCs w:val="28"/>
        </w:rPr>
        <w:t>Права и ответственность родителей.</w:t>
      </w:r>
      <w:r>
        <w:rPr>
          <w:sz w:val="28"/>
          <w:szCs w:val="28"/>
        </w:rPr>
        <w:t xml:space="preserve"> Факторы риска. Факторы защиты.</w:t>
      </w:r>
    </w:p>
    <w:p w:rsidR="00B14912" w:rsidRPr="00F03AB9" w:rsidRDefault="00B14912" w:rsidP="00B14912">
      <w:pPr>
        <w:ind w:firstLine="709"/>
        <w:jc w:val="both"/>
        <w:rPr>
          <w:sz w:val="28"/>
          <w:szCs w:val="28"/>
        </w:rPr>
      </w:pPr>
      <w:r>
        <w:rPr>
          <w:sz w:val="28"/>
          <w:szCs w:val="28"/>
        </w:rPr>
        <w:t>Форма проведения занятия: консультация со специалистом, беседа.</w:t>
      </w:r>
    </w:p>
    <w:p w:rsidR="00B14912" w:rsidRPr="007A62DC" w:rsidRDefault="00B14912" w:rsidP="00B14912">
      <w:pPr>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p>
    <w:p w:rsidR="00B14912" w:rsidRPr="007A62DC" w:rsidRDefault="00B14912" w:rsidP="00B14912">
      <w:pPr>
        <w:ind w:firstLine="709"/>
        <w:jc w:val="both"/>
        <w:rPr>
          <w:sz w:val="28"/>
          <w:szCs w:val="28"/>
        </w:rPr>
      </w:pPr>
      <w:r>
        <w:rPr>
          <w:sz w:val="28"/>
          <w:szCs w:val="28"/>
        </w:rPr>
        <w:t>1</w:t>
      </w:r>
      <w:r w:rsidRPr="007A62DC">
        <w:rPr>
          <w:sz w:val="28"/>
          <w:szCs w:val="28"/>
        </w:rPr>
        <w:t>. « Конвенция о правах ребенка»</w:t>
      </w:r>
    </w:p>
    <w:p w:rsidR="00B14912" w:rsidRPr="007A62DC" w:rsidRDefault="00B14912" w:rsidP="00B14912">
      <w:pPr>
        <w:ind w:firstLine="709"/>
        <w:jc w:val="both"/>
        <w:rPr>
          <w:sz w:val="28"/>
          <w:szCs w:val="28"/>
        </w:rPr>
      </w:pPr>
      <w:r>
        <w:rPr>
          <w:sz w:val="28"/>
          <w:szCs w:val="28"/>
        </w:rPr>
        <w:t xml:space="preserve">2. </w:t>
      </w:r>
      <w:r w:rsidRPr="007A62DC">
        <w:rPr>
          <w:sz w:val="28"/>
          <w:szCs w:val="28"/>
        </w:rPr>
        <w:t>Никитин</w:t>
      </w:r>
      <w:r>
        <w:rPr>
          <w:sz w:val="28"/>
          <w:szCs w:val="28"/>
        </w:rPr>
        <w:t xml:space="preserve"> А.Ф., </w:t>
      </w:r>
      <w:r w:rsidRPr="007A62DC">
        <w:rPr>
          <w:sz w:val="28"/>
          <w:szCs w:val="28"/>
        </w:rPr>
        <w:t>Суворова</w:t>
      </w:r>
      <w:r>
        <w:rPr>
          <w:sz w:val="28"/>
          <w:szCs w:val="28"/>
        </w:rPr>
        <w:t xml:space="preserve"> Н.Г</w:t>
      </w:r>
      <w:r w:rsidRPr="007A62DC">
        <w:rPr>
          <w:sz w:val="28"/>
          <w:szCs w:val="28"/>
        </w:rPr>
        <w:t>. Школьникам о праве. Полный сборник кодексов РФ</w:t>
      </w:r>
      <w:r>
        <w:rPr>
          <w:sz w:val="28"/>
          <w:szCs w:val="28"/>
        </w:rPr>
        <w:t>.-М.</w:t>
      </w:r>
    </w:p>
    <w:p w:rsidR="00B14912" w:rsidRPr="008E25D3" w:rsidRDefault="00B14912" w:rsidP="00B14912">
      <w:pPr>
        <w:ind w:firstLine="709"/>
        <w:jc w:val="both"/>
        <w:rPr>
          <w:sz w:val="28"/>
          <w:szCs w:val="28"/>
        </w:rPr>
      </w:pPr>
      <w:r>
        <w:rPr>
          <w:sz w:val="28"/>
          <w:szCs w:val="28"/>
        </w:rPr>
        <w:t>Виде</w:t>
      </w:r>
      <w:r w:rsidRPr="008E25D3">
        <w:rPr>
          <w:sz w:val="28"/>
          <w:szCs w:val="28"/>
        </w:rPr>
        <w:t>офильмы:</w:t>
      </w:r>
    </w:p>
    <w:p w:rsidR="00B14912" w:rsidRPr="007A62DC" w:rsidRDefault="00B14912" w:rsidP="00B14912">
      <w:pPr>
        <w:ind w:firstLine="709"/>
        <w:jc w:val="both"/>
        <w:rPr>
          <w:sz w:val="28"/>
          <w:szCs w:val="28"/>
        </w:rPr>
      </w:pPr>
      <w:r w:rsidRPr="007A62DC">
        <w:rPr>
          <w:sz w:val="28"/>
          <w:szCs w:val="28"/>
        </w:rPr>
        <w:t xml:space="preserve">1.«Курение и дети» </w:t>
      </w:r>
    </w:p>
    <w:p w:rsidR="00B14912" w:rsidRPr="007A62DC" w:rsidRDefault="00B14912" w:rsidP="00B14912">
      <w:pPr>
        <w:ind w:firstLine="709"/>
        <w:jc w:val="both"/>
        <w:rPr>
          <w:sz w:val="28"/>
          <w:szCs w:val="28"/>
        </w:rPr>
      </w:pPr>
      <w:r w:rsidRPr="007A62DC">
        <w:rPr>
          <w:sz w:val="28"/>
          <w:szCs w:val="28"/>
        </w:rPr>
        <w:t xml:space="preserve"> 2.«Уголовная ответственность несовершеннолетних»</w:t>
      </w:r>
    </w:p>
    <w:p w:rsidR="00B14912" w:rsidRPr="007A62DC" w:rsidRDefault="00B14912" w:rsidP="00B14912">
      <w:pPr>
        <w:ind w:firstLine="709"/>
        <w:jc w:val="both"/>
        <w:rPr>
          <w:sz w:val="28"/>
          <w:szCs w:val="28"/>
        </w:rPr>
      </w:pPr>
      <w:r w:rsidRPr="007A62DC">
        <w:rPr>
          <w:sz w:val="28"/>
          <w:szCs w:val="28"/>
        </w:rPr>
        <w:t>3.«Наркоманы о вреде наркотиков»</w:t>
      </w:r>
    </w:p>
    <w:p w:rsidR="00B14912" w:rsidRPr="007A62DC" w:rsidRDefault="00B14912" w:rsidP="00B14912">
      <w:pPr>
        <w:shd w:val="clear" w:color="auto" w:fill="FFFFFF"/>
        <w:ind w:firstLine="709"/>
        <w:jc w:val="both"/>
        <w:rPr>
          <w:sz w:val="28"/>
          <w:szCs w:val="28"/>
        </w:rPr>
      </w:pPr>
    </w:p>
    <w:p w:rsidR="00B14912" w:rsidRPr="007A62DC" w:rsidRDefault="00B14912" w:rsidP="00B14912">
      <w:pPr>
        <w:widowControl w:val="0"/>
        <w:shd w:val="clear" w:color="auto" w:fill="FFFFFF"/>
        <w:tabs>
          <w:tab w:val="left" w:pos="667"/>
        </w:tabs>
        <w:autoSpaceDE w:val="0"/>
        <w:autoSpaceDN w:val="0"/>
        <w:adjustRightInd w:val="0"/>
        <w:ind w:firstLine="709"/>
        <w:jc w:val="both"/>
        <w:rPr>
          <w:b/>
          <w:sz w:val="28"/>
          <w:szCs w:val="28"/>
        </w:rPr>
      </w:pPr>
      <w:r>
        <w:rPr>
          <w:b/>
          <w:iCs/>
          <w:sz w:val="28"/>
          <w:szCs w:val="28"/>
        </w:rPr>
        <w:t>3</w:t>
      </w:r>
      <w:r w:rsidRPr="007A62DC">
        <w:rPr>
          <w:b/>
          <w:iCs/>
          <w:sz w:val="28"/>
          <w:szCs w:val="28"/>
        </w:rPr>
        <w:t>. Воспитательный потенциал семьи.</w:t>
      </w:r>
    </w:p>
    <w:p w:rsidR="00B14912" w:rsidRPr="007A62DC" w:rsidRDefault="00B14912" w:rsidP="00B14912">
      <w:pPr>
        <w:widowControl w:val="0"/>
        <w:shd w:val="clear" w:color="auto" w:fill="FFFFFF"/>
        <w:tabs>
          <w:tab w:val="left" w:pos="667"/>
        </w:tabs>
        <w:autoSpaceDE w:val="0"/>
        <w:autoSpaceDN w:val="0"/>
        <w:adjustRightInd w:val="0"/>
        <w:ind w:firstLine="709"/>
        <w:jc w:val="both"/>
        <w:rPr>
          <w:sz w:val="28"/>
          <w:szCs w:val="28"/>
        </w:rPr>
      </w:pPr>
      <w:r>
        <w:rPr>
          <w:sz w:val="28"/>
          <w:szCs w:val="28"/>
        </w:rPr>
        <w:t>Эмоциональные</w:t>
      </w:r>
      <w:r w:rsidRPr="007A62DC">
        <w:rPr>
          <w:sz w:val="28"/>
          <w:szCs w:val="28"/>
        </w:rPr>
        <w:t xml:space="preserve"> </w:t>
      </w:r>
      <w:r>
        <w:rPr>
          <w:spacing w:val="1"/>
          <w:sz w:val="28"/>
          <w:szCs w:val="28"/>
        </w:rPr>
        <w:t xml:space="preserve">отношения родителей к ребенку. </w:t>
      </w:r>
      <w:r w:rsidRPr="007A62DC">
        <w:rPr>
          <w:spacing w:val="-2"/>
          <w:sz w:val="28"/>
          <w:szCs w:val="28"/>
        </w:rPr>
        <w:t xml:space="preserve">Семья для ребенка является одновременно и средой общения, </w:t>
      </w:r>
      <w:r w:rsidRPr="007A62DC">
        <w:rPr>
          <w:spacing w:val="3"/>
          <w:sz w:val="28"/>
          <w:szCs w:val="28"/>
        </w:rPr>
        <w:t>и воспитательной средой.</w:t>
      </w:r>
      <w:r w:rsidRPr="007A62DC">
        <w:rPr>
          <w:iCs/>
          <w:spacing w:val="-1"/>
          <w:sz w:val="28"/>
          <w:szCs w:val="28"/>
        </w:rPr>
        <w:t xml:space="preserve"> Типы воспитания в воспитательном потенциале родителей</w:t>
      </w:r>
      <w:r>
        <w:rPr>
          <w:iCs/>
          <w:spacing w:val="-1"/>
          <w:sz w:val="28"/>
          <w:szCs w:val="28"/>
        </w:rPr>
        <w:t>. Родительские</w:t>
      </w:r>
      <w:r>
        <w:rPr>
          <w:sz w:val="28"/>
          <w:szCs w:val="28"/>
        </w:rPr>
        <w:t xml:space="preserve"> позиции и родительские установки.</w:t>
      </w:r>
      <w:r w:rsidRPr="007A62DC">
        <w:rPr>
          <w:sz w:val="28"/>
          <w:szCs w:val="28"/>
        </w:rPr>
        <w:t xml:space="preserve"> </w:t>
      </w:r>
      <w:r w:rsidRPr="007A62DC">
        <w:rPr>
          <w:spacing w:val="-3"/>
          <w:sz w:val="28"/>
          <w:szCs w:val="28"/>
        </w:rPr>
        <w:t>Адекватная родительская позиция.</w:t>
      </w:r>
      <w:r w:rsidRPr="007A62DC">
        <w:rPr>
          <w:sz w:val="28"/>
          <w:szCs w:val="28"/>
        </w:rPr>
        <w:t xml:space="preserve"> </w:t>
      </w:r>
      <w:r>
        <w:rPr>
          <w:spacing w:val="-1"/>
          <w:sz w:val="28"/>
          <w:szCs w:val="28"/>
        </w:rPr>
        <w:t>Гибкость и</w:t>
      </w:r>
      <w:r w:rsidRPr="007A62DC">
        <w:rPr>
          <w:spacing w:val="-1"/>
          <w:sz w:val="28"/>
          <w:szCs w:val="28"/>
        </w:rPr>
        <w:t xml:space="preserve">  п</w:t>
      </w:r>
      <w:r w:rsidRPr="007A62DC">
        <w:rPr>
          <w:spacing w:val="-4"/>
          <w:sz w:val="28"/>
          <w:szCs w:val="28"/>
        </w:rPr>
        <w:t xml:space="preserve">рогностичность </w:t>
      </w:r>
      <w:r w:rsidRPr="007A62DC">
        <w:rPr>
          <w:sz w:val="28"/>
          <w:szCs w:val="28"/>
        </w:rPr>
        <w:t>родительской позиции. Типы семей</w:t>
      </w:r>
      <w:r>
        <w:rPr>
          <w:sz w:val="28"/>
          <w:szCs w:val="28"/>
        </w:rPr>
        <w:t>.</w:t>
      </w:r>
      <w:r w:rsidRPr="007A62DC">
        <w:rPr>
          <w:sz w:val="28"/>
          <w:szCs w:val="28"/>
        </w:rPr>
        <w:t xml:space="preserve"> </w:t>
      </w:r>
      <w:r w:rsidRPr="007A62DC">
        <w:rPr>
          <w:spacing w:val="-1"/>
          <w:sz w:val="28"/>
          <w:szCs w:val="28"/>
        </w:rPr>
        <w:t>Методы семейного воспитания</w:t>
      </w:r>
      <w:r>
        <w:rPr>
          <w:spacing w:val="-1"/>
          <w:sz w:val="28"/>
          <w:szCs w:val="28"/>
        </w:rPr>
        <w:t xml:space="preserve">. </w:t>
      </w:r>
      <w:r w:rsidRPr="007A62DC">
        <w:rPr>
          <w:spacing w:val="-1"/>
          <w:sz w:val="28"/>
          <w:szCs w:val="28"/>
        </w:rPr>
        <w:t xml:space="preserve">Факторы семейного воспитания. </w:t>
      </w:r>
      <w:r w:rsidRPr="007A62DC">
        <w:rPr>
          <w:sz w:val="28"/>
          <w:szCs w:val="28"/>
        </w:rPr>
        <w:t>Тактики семейного воспи</w:t>
      </w:r>
      <w:r w:rsidRPr="007A62DC">
        <w:rPr>
          <w:sz w:val="28"/>
          <w:szCs w:val="28"/>
        </w:rPr>
        <w:softHyphen/>
      </w:r>
      <w:r w:rsidRPr="007A62DC">
        <w:rPr>
          <w:spacing w:val="-1"/>
          <w:sz w:val="28"/>
          <w:szCs w:val="28"/>
        </w:rPr>
        <w:t>тания</w:t>
      </w:r>
      <w:r>
        <w:rPr>
          <w:spacing w:val="-1"/>
          <w:sz w:val="28"/>
          <w:szCs w:val="28"/>
        </w:rPr>
        <w:t>. Факторы риска. Факторы защиты.</w:t>
      </w:r>
    </w:p>
    <w:p w:rsidR="00B14912" w:rsidRDefault="00B14912" w:rsidP="00B14912">
      <w:pPr>
        <w:shd w:val="clear" w:color="auto" w:fill="FFFFFF"/>
        <w:ind w:firstLine="709"/>
        <w:jc w:val="both"/>
        <w:rPr>
          <w:sz w:val="28"/>
          <w:szCs w:val="28"/>
        </w:rPr>
      </w:pPr>
      <w:r>
        <w:rPr>
          <w:sz w:val="28"/>
          <w:szCs w:val="28"/>
        </w:rPr>
        <w:t>Форма проведения занятия: групповая дискуссия.</w:t>
      </w:r>
    </w:p>
    <w:p w:rsidR="00B14912" w:rsidRPr="00DF4BBC" w:rsidRDefault="00B14912" w:rsidP="00B14912">
      <w:pPr>
        <w:shd w:val="clear" w:color="auto" w:fill="FFFFFF"/>
        <w:ind w:firstLine="709"/>
        <w:jc w:val="both"/>
        <w:rPr>
          <w:b/>
          <w:sz w:val="28"/>
          <w:szCs w:val="28"/>
        </w:rPr>
      </w:pPr>
      <w:r>
        <w:rPr>
          <w:b/>
          <w:spacing w:val="-2"/>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widowControl w:val="0"/>
        <w:numPr>
          <w:ilvl w:val="0"/>
          <w:numId w:val="56"/>
        </w:numPr>
        <w:shd w:val="clear" w:color="auto" w:fill="FFFFFF"/>
        <w:tabs>
          <w:tab w:val="left" w:pos="653"/>
        </w:tabs>
        <w:autoSpaceDE w:val="0"/>
        <w:autoSpaceDN w:val="0"/>
        <w:adjustRightInd w:val="0"/>
        <w:ind w:firstLine="709"/>
        <w:jc w:val="both"/>
        <w:rPr>
          <w:sz w:val="28"/>
          <w:szCs w:val="28"/>
        </w:rPr>
      </w:pPr>
      <w:r w:rsidRPr="007A62DC">
        <w:rPr>
          <w:sz w:val="28"/>
          <w:szCs w:val="28"/>
        </w:rPr>
        <w:lastRenderedPageBreak/>
        <w:t>Азаров Ю.П. Семейная педагогика.</w:t>
      </w:r>
      <w:r>
        <w:rPr>
          <w:sz w:val="28"/>
          <w:szCs w:val="28"/>
        </w:rPr>
        <w:t>- М.-</w:t>
      </w:r>
      <w:r w:rsidRPr="007A62DC">
        <w:rPr>
          <w:sz w:val="28"/>
          <w:szCs w:val="28"/>
        </w:rPr>
        <w:t>1985.</w:t>
      </w:r>
    </w:p>
    <w:p w:rsidR="00B14912" w:rsidRPr="007A62DC" w:rsidRDefault="00B14912" w:rsidP="00B14912">
      <w:pPr>
        <w:widowControl w:val="0"/>
        <w:numPr>
          <w:ilvl w:val="0"/>
          <w:numId w:val="56"/>
        </w:numPr>
        <w:shd w:val="clear" w:color="auto" w:fill="FFFFFF"/>
        <w:tabs>
          <w:tab w:val="left" w:pos="653"/>
        </w:tabs>
        <w:autoSpaceDE w:val="0"/>
        <w:autoSpaceDN w:val="0"/>
        <w:adjustRightInd w:val="0"/>
        <w:ind w:firstLine="709"/>
        <w:jc w:val="both"/>
        <w:rPr>
          <w:sz w:val="28"/>
          <w:szCs w:val="28"/>
        </w:rPr>
      </w:pPr>
      <w:r w:rsidRPr="007A62DC">
        <w:rPr>
          <w:sz w:val="28"/>
          <w:szCs w:val="28"/>
        </w:rPr>
        <w:t xml:space="preserve">Вершинин В.Н. Домашнее воспитание. </w:t>
      </w:r>
      <w:r>
        <w:rPr>
          <w:sz w:val="28"/>
          <w:szCs w:val="28"/>
        </w:rPr>
        <w:t>– Чебоксары.-</w:t>
      </w:r>
      <w:r w:rsidRPr="007A62DC">
        <w:rPr>
          <w:sz w:val="28"/>
          <w:szCs w:val="28"/>
        </w:rPr>
        <w:t xml:space="preserve"> 1998.</w:t>
      </w:r>
    </w:p>
    <w:p w:rsidR="00B14912" w:rsidRPr="007A62DC" w:rsidRDefault="00B14912" w:rsidP="00B14912">
      <w:pPr>
        <w:widowControl w:val="0"/>
        <w:numPr>
          <w:ilvl w:val="0"/>
          <w:numId w:val="56"/>
        </w:numPr>
        <w:shd w:val="clear" w:color="auto" w:fill="FFFFFF"/>
        <w:tabs>
          <w:tab w:val="left" w:pos="653"/>
        </w:tabs>
        <w:autoSpaceDE w:val="0"/>
        <w:autoSpaceDN w:val="0"/>
        <w:adjustRightInd w:val="0"/>
        <w:ind w:firstLine="709"/>
        <w:jc w:val="both"/>
        <w:rPr>
          <w:sz w:val="28"/>
          <w:szCs w:val="28"/>
        </w:rPr>
      </w:pPr>
      <w:r w:rsidRPr="007A62DC">
        <w:rPr>
          <w:spacing w:val="-2"/>
          <w:sz w:val="28"/>
          <w:szCs w:val="28"/>
        </w:rPr>
        <w:t>Зверева О.Л., Ганичева А.Н. Семейная педагогика и домаш</w:t>
      </w:r>
      <w:r w:rsidRPr="007A62DC">
        <w:rPr>
          <w:spacing w:val="-2"/>
          <w:sz w:val="28"/>
          <w:szCs w:val="28"/>
        </w:rPr>
        <w:softHyphen/>
      </w:r>
      <w:r w:rsidRPr="007A62DC">
        <w:rPr>
          <w:sz w:val="28"/>
          <w:szCs w:val="28"/>
        </w:rPr>
        <w:t xml:space="preserve">нее воспитание. </w:t>
      </w:r>
      <w:r>
        <w:rPr>
          <w:sz w:val="28"/>
          <w:szCs w:val="28"/>
        </w:rPr>
        <w:t>– М.-</w:t>
      </w:r>
      <w:r w:rsidRPr="007A62DC">
        <w:rPr>
          <w:sz w:val="28"/>
          <w:szCs w:val="28"/>
        </w:rPr>
        <w:t xml:space="preserve"> 2000.</w:t>
      </w:r>
    </w:p>
    <w:p w:rsidR="00B14912" w:rsidRPr="007A62DC" w:rsidRDefault="00B14912" w:rsidP="00B14912">
      <w:pPr>
        <w:widowControl w:val="0"/>
        <w:numPr>
          <w:ilvl w:val="0"/>
          <w:numId w:val="56"/>
        </w:numPr>
        <w:shd w:val="clear" w:color="auto" w:fill="FFFFFF"/>
        <w:tabs>
          <w:tab w:val="left" w:pos="653"/>
        </w:tabs>
        <w:autoSpaceDE w:val="0"/>
        <w:autoSpaceDN w:val="0"/>
        <w:adjustRightInd w:val="0"/>
        <w:ind w:firstLine="709"/>
        <w:jc w:val="both"/>
        <w:rPr>
          <w:sz w:val="28"/>
          <w:szCs w:val="28"/>
        </w:rPr>
      </w:pPr>
      <w:r w:rsidRPr="007A62DC">
        <w:rPr>
          <w:sz w:val="28"/>
          <w:szCs w:val="28"/>
        </w:rPr>
        <w:t>Куликова Т.А. Семейная педагогика и домашнее воспита</w:t>
      </w:r>
      <w:r w:rsidRPr="007A62DC">
        <w:rPr>
          <w:sz w:val="28"/>
          <w:szCs w:val="28"/>
        </w:rPr>
        <w:softHyphen/>
        <w:t>ние.</w:t>
      </w:r>
      <w:r>
        <w:rPr>
          <w:sz w:val="28"/>
          <w:szCs w:val="28"/>
        </w:rPr>
        <w:t>- М.-</w:t>
      </w:r>
      <w:r w:rsidRPr="007A62DC">
        <w:rPr>
          <w:sz w:val="28"/>
          <w:szCs w:val="28"/>
        </w:rPr>
        <w:t>2000.</w:t>
      </w:r>
    </w:p>
    <w:p w:rsidR="00B14912" w:rsidRPr="007A62DC" w:rsidRDefault="00B14912" w:rsidP="00B14912">
      <w:pPr>
        <w:widowControl w:val="0"/>
        <w:numPr>
          <w:ilvl w:val="0"/>
          <w:numId w:val="56"/>
        </w:numPr>
        <w:shd w:val="clear" w:color="auto" w:fill="FFFFFF"/>
        <w:tabs>
          <w:tab w:val="left" w:pos="653"/>
        </w:tabs>
        <w:autoSpaceDE w:val="0"/>
        <w:autoSpaceDN w:val="0"/>
        <w:adjustRightInd w:val="0"/>
        <w:ind w:firstLine="709"/>
        <w:jc w:val="both"/>
        <w:rPr>
          <w:sz w:val="28"/>
          <w:szCs w:val="28"/>
        </w:rPr>
      </w:pPr>
      <w:r w:rsidRPr="007A62DC">
        <w:rPr>
          <w:sz w:val="28"/>
          <w:szCs w:val="28"/>
        </w:rPr>
        <w:t>Миньковский Г.М. О воспитательном потенциале семьи.</w:t>
      </w:r>
      <w:r>
        <w:rPr>
          <w:sz w:val="28"/>
          <w:szCs w:val="28"/>
        </w:rPr>
        <w:t>-   М.-</w:t>
      </w:r>
      <w:r w:rsidRPr="007A62DC">
        <w:rPr>
          <w:sz w:val="28"/>
          <w:szCs w:val="28"/>
        </w:rPr>
        <w:t xml:space="preserve"> 2000.</w:t>
      </w:r>
    </w:p>
    <w:p w:rsidR="00B14912" w:rsidRPr="007A62DC" w:rsidRDefault="00B14912" w:rsidP="00B14912">
      <w:pPr>
        <w:widowControl w:val="0"/>
        <w:numPr>
          <w:ilvl w:val="0"/>
          <w:numId w:val="56"/>
        </w:numPr>
        <w:shd w:val="clear" w:color="auto" w:fill="FFFFFF"/>
        <w:tabs>
          <w:tab w:val="left" w:pos="653"/>
        </w:tabs>
        <w:autoSpaceDE w:val="0"/>
        <w:autoSpaceDN w:val="0"/>
        <w:adjustRightInd w:val="0"/>
        <w:ind w:firstLine="709"/>
        <w:jc w:val="both"/>
        <w:rPr>
          <w:sz w:val="28"/>
          <w:szCs w:val="28"/>
        </w:rPr>
      </w:pPr>
      <w:r w:rsidRPr="007A62DC">
        <w:rPr>
          <w:sz w:val="28"/>
          <w:szCs w:val="28"/>
        </w:rPr>
        <w:t>Панкова Л.М. У порога семейной жизни.</w:t>
      </w:r>
      <w:r>
        <w:rPr>
          <w:sz w:val="28"/>
          <w:szCs w:val="28"/>
        </w:rPr>
        <w:t>- М.-</w:t>
      </w:r>
      <w:r w:rsidRPr="007A62DC">
        <w:rPr>
          <w:sz w:val="28"/>
          <w:szCs w:val="28"/>
        </w:rPr>
        <w:t xml:space="preserve"> 1991.</w:t>
      </w:r>
    </w:p>
    <w:p w:rsidR="00B14912" w:rsidRPr="007A62DC" w:rsidRDefault="00B14912" w:rsidP="00B14912">
      <w:pPr>
        <w:shd w:val="clear" w:color="auto" w:fill="FFFFFF"/>
        <w:tabs>
          <w:tab w:val="left" w:pos="768"/>
        </w:tabs>
        <w:ind w:firstLine="709"/>
        <w:jc w:val="both"/>
        <w:rPr>
          <w:sz w:val="28"/>
          <w:szCs w:val="28"/>
        </w:rPr>
      </w:pPr>
      <w:r w:rsidRPr="007A62DC">
        <w:rPr>
          <w:sz w:val="28"/>
          <w:szCs w:val="28"/>
        </w:rPr>
        <w:t xml:space="preserve">7..Титаренко В.Я. Семья и формирование личности. </w:t>
      </w:r>
      <w:r>
        <w:rPr>
          <w:sz w:val="28"/>
          <w:szCs w:val="28"/>
        </w:rPr>
        <w:t>– М.-</w:t>
      </w:r>
      <w:r w:rsidRPr="007A62DC">
        <w:rPr>
          <w:sz w:val="28"/>
          <w:szCs w:val="28"/>
        </w:rPr>
        <w:t xml:space="preserve"> 1987.</w:t>
      </w:r>
    </w:p>
    <w:p w:rsidR="00B14912" w:rsidRPr="007A62DC" w:rsidRDefault="00B14912" w:rsidP="00B14912">
      <w:pPr>
        <w:shd w:val="clear" w:color="auto" w:fill="FFFFFF"/>
        <w:ind w:firstLine="709"/>
        <w:jc w:val="both"/>
        <w:rPr>
          <w:sz w:val="28"/>
          <w:szCs w:val="28"/>
        </w:rPr>
      </w:pPr>
      <w:r w:rsidRPr="007A62DC">
        <w:rPr>
          <w:sz w:val="28"/>
          <w:szCs w:val="28"/>
        </w:rPr>
        <w:t xml:space="preserve">8..Фролин А. Азбука для родителей. </w:t>
      </w:r>
      <w:r>
        <w:rPr>
          <w:sz w:val="28"/>
          <w:szCs w:val="28"/>
        </w:rPr>
        <w:t>– Л.-</w:t>
      </w:r>
      <w:r w:rsidRPr="007A62DC">
        <w:rPr>
          <w:sz w:val="28"/>
          <w:szCs w:val="28"/>
        </w:rPr>
        <w:t>1991</w:t>
      </w:r>
      <w:r>
        <w:rPr>
          <w:sz w:val="28"/>
          <w:szCs w:val="28"/>
        </w:rPr>
        <w:t>.</w:t>
      </w:r>
    </w:p>
    <w:p w:rsidR="00B14912" w:rsidRPr="007A62DC" w:rsidRDefault="00B14912" w:rsidP="00B14912">
      <w:pPr>
        <w:shd w:val="clear" w:color="auto" w:fill="FFFFFF"/>
        <w:ind w:firstLine="709"/>
        <w:jc w:val="both"/>
        <w:rPr>
          <w:sz w:val="28"/>
          <w:szCs w:val="28"/>
        </w:rPr>
      </w:pPr>
    </w:p>
    <w:p w:rsidR="00B14912" w:rsidRPr="007A62DC" w:rsidRDefault="00B14912" w:rsidP="00B14912">
      <w:pPr>
        <w:ind w:firstLine="709"/>
        <w:jc w:val="both"/>
        <w:rPr>
          <w:b/>
          <w:sz w:val="28"/>
          <w:szCs w:val="28"/>
        </w:rPr>
      </w:pPr>
      <w:r>
        <w:rPr>
          <w:b/>
          <w:sz w:val="28"/>
          <w:szCs w:val="28"/>
        </w:rPr>
        <w:t>4</w:t>
      </w:r>
      <w:r w:rsidRPr="007A62DC">
        <w:rPr>
          <w:b/>
          <w:sz w:val="28"/>
          <w:szCs w:val="28"/>
        </w:rPr>
        <w:t>.</w:t>
      </w:r>
      <w:r>
        <w:rPr>
          <w:b/>
          <w:sz w:val="28"/>
          <w:szCs w:val="28"/>
        </w:rPr>
        <w:t xml:space="preserve"> </w:t>
      </w:r>
      <w:r w:rsidRPr="007A62DC">
        <w:rPr>
          <w:b/>
          <w:sz w:val="28"/>
          <w:szCs w:val="28"/>
        </w:rPr>
        <w:t>Социально – ролевые функции членов семьи.</w:t>
      </w:r>
    </w:p>
    <w:p w:rsidR="00B14912" w:rsidRPr="007A62DC" w:rsidRDefault="00B14912" w:rsidP="00B14912">
      <w:pPr>
        <w:shd w:val="clear" w:color="auto" w:fill="FFFFFF"/>
        <w:ind w:firstLine="709"/>
        <w:jc w:val="both"/>
        <w:rPr>
          <w:sz w:val="28"/>
          <w:szCs w:val="28"/>
        </w:rPr>
      </w:pPr>
      <w:r w:rsidRPr="007A62DC">
        <w:rPr>
          <w:sz w:val="28"/>
          <w:szCs w:val="28"/>
        </w:rPr>
        <w:t>Сущность материнства и отцовства в полоролевой социализации ребёнка. Биологические и социальные функции материнства и отцовства. Социально – психологические причины материнских установок. Типы матерей. Роль отца в воспитании детей.  Типология отцов. Слагающие родительского авторитета, методы и условия его формирования. Причины снижения авторитета отца или матери.</w:t>
      </w:r>
      <w:r w:rsidRPr="007A62DC">
        <w:rPr>
          <w:bCs/>
          <w:spacing w:val="6"/>
          <w:sz w:val="28"/>
          <w:szCs w:val="28"/>
        </w:rPr>
        <w:t xml:space="preserve">  Авторитет и авторитарность.</w:t>
      </w:r>
      <w:r>
        <w:rPr>
          <w:bCs/>
          <w:spacing w:val="6"/>
          <w:sz w:val="28"/>
          <w:szCs w:val="28"/>
        </w:rPr>
        <w:t xml:space="preserve"> Факторы риска. Факторы защиты.</w:t>
      </w:r>
    </w:p>
    <w:p w:rsidR="00B14912" w:rsidRPr="00781665" w:rsidRDefault="00B14912" w:rsidP="00B14912">
      <w:pPr>
        <w:shd w:val="clear" w:color="auto" w:fill="FFFFFF"/>
        <w:ind w:firstLine="709"/>
        <w:jc w:val="both"/>
        <w:rPr>
          <w:sz w:val="28"/>
          <w:szCs w:val="28"/>
        </w:rPr>
      </w:pPr>
      <w:r>
        <w:rPr>
          <w:sz w:val="28"/>
          <w:szCs w:val="28"/>
        </w:rPr>
        <w:t>Форма проведения занятия: групповая дискуссия.</w:t>
      </w:r>
    </w:p>
    <w:p w:rsidR="00B14912" w:rsidRPr="007A62DC" w:rsidRDefault="00B14912" w:rsidP="00B14912">
      <w:pPr>
        <w:shd w:val="clear" w:color="auto" w:fill="FFFFFF"/>
        <w:ind w:firstLine="709"/>
        <w:jc w:val="both"/>
        <w:rPr>
          <w:b/>
          <w:sz w:val="28"/>
          <w:szCs w:val="28"/>
        </w:rPr>
      </w:pPr>
      <w:r>
        <w:rPr>
          <w:b/>
          <w:bCs/>
          <w:spacing w:val="6"/>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shd w:val="clear" w:color="auto" w:fill="FFFFFF"/>
        <w:tabs>
          <w:tab w:val="left" w:pos="667"/>
        </w:tabs>
        <w:ind w:firstLine="709"/>
        <w:jc w:val="both"/>
        <w:rPr>
          <w:sz w:val="28"/>
          <w:szCs w:val="28"/>
        </w:rPr>
      </w:pPr>
      <w:r>
        <w:rPr>
          <w:spacing w:val="1"/>
          <w:sz w:val="28"/>
          <w:szCs w:val="28"/>
        </w:rPr>
        <w:t>1.</w:t>
      </w:r>
      <w:r w:rsidRPr="007A62DC">
        <w:rPr>
          <w:spacing w:val="1"/>
          <w:sz w:val="28"/>
          <w:szCs w:val="28"/>
        </w:rPr>
        <w:t>Зайцев А.Г., Зайцев Г.К. Педагогика счастья (Валеология</w:t>
      </w:r>
      <w:r w:rsidRPr="007A62DC">
        <w:rPr>
          <w:sz w:val="28"/>
          <w:szCs w:val="28"/>
        </w:rPr>
        <w:t xml:space="preserve"> семьи).</w:t>
      </w:r>
      <w:r>
        <w:rPr>
          <w:sz w:val="28"/>
          <w:szCs w:val="28"/>
        </w:rPr>
        <w:t>-  СПб.-</w:t>
      </w:r>
      <w:r w:rsidRPr="007A62DC">
        <w:rPr>
          <w:sz w:val="28"/>
          <w:szCs w:val="28"/>
        </w:rPr>
        <w:t xml:space="preserve">  2002.</w:t>
      </w:r>
    </w:p>
    <w:p w:rsidR="00B14912" w:rsidRPr="007A62DC" w:rsidRDefault="00B14912" w:rsidP="00B14912">
      <w:pPr>
        <w:shd w:val="clear" w:color="auto" w:fill="FFFFFF"/>
        <w:tabs>
          <w:tab w:val="left" w:pos="667"/>
        </w:tabs>
        <w:ind w:firstLine="709"/>
        <w:jc w:val="both"/>
        <w:rPr>
          <w:sz w:val="28"/>
          <w:szCs w:val="28"/>
        </w:rPr>
      </w:pPr>
      <w:r>
        <w:rPr>
          <w:sz w:val="28"/>
          <w:szCs w:val="28"/>
        </w:rPr>
        <w:t>2.</w:t>
      </w:r>
      <w:r w:rsidRPr="007A62DC">
        <w:rPr>
          <w:sz w:val="28"/>
          <w:szCs w:val="28"/>
        </w:rPr>
        <w:t>Куликова Т.А. Семейная педагогика и домашнее воспита</w:t>
      </w:r>
      <w:r w:rsidRPr="007A62DC">
        <w:rPr>
          <w:sz w:val="28"/>
          <w:szCs w:val="28"/>
        </w:rPr>
        <w:softHyphen/>
        <w:t xml:space="preserve">ние: Учебник для студ. Сред. Пед. Учеб. Заведений. </w:t>
      </w:r>
      <w:r>
        <w:rPr>
          <w:sz w:val="28"/>
          <w:szCs w:val="28"/>
        </w:rPr>
        <w:t>–</w:t>
      </w:r>
      <w:r w:rsidRPr="007A62DC">
        <w:rPr>
          <w:sz w:val="28"/>
          <w:szCs w:val="28"/>
        </w:rPr>
        <w:t xml:space="preserve"> 2-е изд., испр.и доп. </w:t>
      </w:r>
      <w:r>
        <w:rPr>
          <w:sz w:val="28"/>
          <w:szCs w:val="28"/>
        </w:rPr>
        <w:t>– М.-</w:t>
      </w:r>
      <w:r w:rsidRPr="007A62DC">
        <w:rPr>
          <w:sz w:val="28"/>
          <w:szCs w:val="28"/>
        </w:rPr>
        <w:t xml:space="preserve">  2000.</w:t>
      </w:r>
    </w:p>
    <w:p w:rsidR="00B14912" w:rsidRPr="007A62DC" w:rsidRDefault="00B14912" w:rsidP="00B14912">
      <w:pPr>
        <w:shd w:val="clear" w:color="auto" w:fill="FFFFFF"/>
        <w:tabs>
          <w:tab w:val="left" w:pos="667"/>
        </w:tabs>
        <w:ind w:firstLine="709"/>
        <w:jc w:val="both"/>
        <w:rPr>
          <w:sz w:val="28"/>
          <w:szCs w:val="28"/>
        </w:rPr>
      </w:pPr>
      <w:r w:rsidRPr="007A62DC">
        <w:rPr>
          <w:sz w:val="28"/>
          <w:szCs w:val="28"/>
        </w:rPr>
        <w:t xml:space="preserve">3.Куровская С.Н. Роль матери в воспитании детей // Планета-семья.  </w:t>
      </w:r>
      <w:r>
        <w:rPr>
          <w:sz w:val="28"/>
          <w:szCs w:val="28"/>
        </w:rPr>
        <w:t>-</w:t>
      </w:r>
      <w:r w:rsidRPr="007A62DC">
        <w:rPr>
          <w:sz w:val="28"/>
          <w:szCs w:val="28"/>
        </w:rPr>
        <w:t xml:space="preserve">2004. </w:t>
      </w:r>
      <w:r>
        <w:rPr>
          <w:sz w:val="28"/>
          <w:szCs w:val="28"/>
        </w:rPr>
        <w:t>-</w:t>
      </w:r>
      <w:r w:rsidRPr="007A62DC">
        <w:rPr>
          <w:sz w:val="28"/>
          <w:szCs w:val="28"/>
        </w:rPr>
        <w:t xml:space="preserve"> № 5</w:t>
      </w:r>
      <w:r>
        <w:rPr>
          <w:sz w:val="28"/>
          <w:szCs w:val="28"/>
        </w:rPr>
        <w:t>.</w:t>
      </w:r>
      <w:r w:rsidRPr="007A62DC">
        <w:rPr>
          <w:sz w:val="28"/>
          <w:szCs w:val="28"/>
        </w:rPr>
        <w:t xml:space="preserve"> </w:t>
      </w:r>
    </w:p>
    <w:p w:rsidR="00B14912" w:rsidRPr="007A62DC" w:rsidRDefault="00B14912" w:rsidP="00B14912">
      <w:pPr>
        <w:shd w:val="clear" w:color="auto" w:fill="FFFFFF"/>
        <w:tabs>
          <w:tab w:val="left" w:pos="754"/>
        </w:tabs>
        <w:ind w:firstLine="709"/>
        <w:jc w:val="both"/>
        <w:rPr>
          <w:sz w:val="28"/>
          <w:szCs w:val="28"/>
        </w:rPr>
      </w:pPr>
      <w:r>
        <w:rPr>
          <w:sz w:val="28"/>
          <w:szCs w:val="28"/>
        </w:rPr>
        <w:t>4.</w:t>
      </w:r>
      <w:r w:rsidRPr="007A62DC">
        <w:rPr>
          <w:sz w:val="28"/>
          <w:szCs w:val="28"/>
        </w:rPr>
        <w:t>Эдда Ле Шан. Когда ваш ребенок сводит вас с ума.</w:t>
      </w:r>
      <w:r>
        <w:rPr>
          <w:sz w:val="28"/>
          <w:szCs w:val="28"/>
        </w:rPr>
        <w:t>- М.-</w:t>
      </w:r>
      <w:r w:rsidRPr="007A62DC">
        <w:rPr>
          <w:sz w:val="28"/>
          <w:szCs w:val="28"/>
        </w:rPr>
        <w:t xml:space="preserve"> 1990.</w:t>
      </w:r>
    </w:p>
    <w:p w:rsidR="00B14912" w:rsidRPr="007A62DC" w:rsidRDefault="00B14912" w:rsidP="00B14912">
      <w:pPr>
        <w:shd w:val="clear" w:color="auto" w:fill="FFFFFF"/>
        <w:tabs>
          <w:tab w:val="left" w:pos="658"/>
        </w:tabs>
        <w:ind w:firstLine="709"/>
        <w:jc w:val="both"/>
        <w:rPr>
          <w:sz w:val="28"/>
          <w:szCs w:val="28"/>
        </w:rPr>
      </w:pPr>
    </w:p>
    <w:p w:rsidR="00B14912" w:rsidRPr="007A62DC" w:rsidRDefault="00B14912" w:rsidP="00B14912">
      <w:pPr>
        <w:shd w:val="clear" w:color="auto" w:fill="FFFFFF"/>
        <w:ind w:firstLine="709"/>
        <w:jc w:val="both"/>
        <w:rPr>
          <w:b/>
          <w:bCs/>
          <w:spacing w:val="-7"/>
          <w:sz w:val="28"/>
          <w:szCs w:val="28"/>
        </w:rPr>
      </w:pPr>
      <w:r>
        <w:rPr>
          <w:b/>
          <w:bCs/>
          <w:spacing w:val="-7"/>
          <w:sz w:val="28"/>
          <w:szCs w:val="28"/>
        </w:rPr>
        <w:t>5</w:t>
      </w:r>
      <w:r w:rsidRPr="007A62DC">
        <w:rPr>
          <w:b/>
          <w:bCs/>
          <w:spacing w:val="-7"/>
          <w:sz w:val="28"/>
          <w:szCs w:val="28"/>
        </w:rPr>
        <w:t>. Любовь в семье как моральная ценность</w:t>
      </w:r>
      <w:r>
        <w:rPr>
          <w:b/>
          <w:bCs/>
          <w:spacing w:val="-7"/>
          <w:sz w:val="28"/>
          <w:szCs w:val="28"/>
        </w:rPr>
        <w:t>.</w:t>
      </w:r>
    </w:p>
    <w:p w:rsidR="00B14912" w:rsidRPr="007A62DC" w:rsidRDefault="00B14912" w:rsidP="00B14912">
      <w:pPr>
        <w:shd w:val="clear" w:color="auto" w:fill="FFFFFF"/>
        <w:ind w:firstLine="709"/>
        <w:jc w:val="both"/>
        <w:rPr>
          <w:sz w:val="28"/>
          <w:szCs w:val="28"/>
        </w:rPr>
      </w:pPr>
      <w:r>
        <w:rPr>
          <w:sz w:val="28"/>
          <w:szCs w:val="28"/>
        </w:rPr>
        <w:t>Виды любви:</w:t>
      </w:r>
      <w:r w:rsidRPr="007A62DC">
        <w:rPr>
          <w:sz w:val="28"/>
          <w:szCs w:val="28"/>
        </w:rPr>
        <w:t xml:space="preserve"> </w:t>
      </w:r>
      <w:r w:rsidRPr="007A62DC">
        <w:rPr>
          <w:spacing w:val="-2"/>
          <w:sz w:val="28"/>
          <w:szCs w:val="28"/>
        </w:rPr>
        <w:t>братская;</w:t>
      </w:r>
      <w:r w:rsidRPr="007A62DC">
        <w:rPr>
          <w:sz w:val="28"/>
          <w:szCs w:val="28"/>
        </w:rPr>
        <w:t xml:space="preserve">  </w:t>
      </w:r>
      <w:r w:rsidRPr="007A62DC">
        <w:rPr>
          <w:spacing w:val="-2"/>
          <w:sz w:val="28"/>
          <w:szCs w:val="28"/>
        </w:rPr>
        <w:t>материнская;</w:t>
      </w:r>
      <w:r w:rsidRPr="007A62DC">
        <w:rPr>
          <w:sz w:val="28"/>
          <w:szCs w:val="28"/>
        </w:rPr>
        <w:t xml:space="preserve"> </w:t>
      </w:r>
      <w:r w:rsidRPr="007A62DC">
        <w:rPr>
          <w:spacing w:val="-1"/>
          <w:sz w:val="28"/>
          <w:szCs w:val="28"/>
        </w:rPr>
        <w:t>эротическая;</w:t>
      </w:r>
      <w:r w:rsidRPr="007A62DC">
        <w:rPr>
          <w:sz w:val="28"/>
          <w:szCs w:val="28"/>
        </w:rPr>
        <w:t xml:space="preserve"> </w:t>
      </w:r>
      <w:r w:rsidRPr="007A62DC">
        <w:rPr>
          <w:spacing w:val="-1"/>
          <w:sz w:val="28"/>
          <w:szCs w:val="28"/>
        </w:rPr>
        <w:t>любовь человека к самому себе;</w:t>
      </w:r>
      <w:r w:rsidRPr="007A62DC">
        <w:rPr>
          <w:sz w:val="28"/>
          <w:szCs w:val="28"/>
        </w:rPr>
        <w:t xml:space="preserve"> любовь к Богу и др.</w:t>
      </w:r>
      <w:r>
        <w:rPr>
          <w:sz w:val="28"/>
          <w:szCs w:val="28"/>
        </w:rPr>
        <w:t xml:space="preserve"> Формы проявления любви. Особенности родительской любви. Формирование чувств ребенка под воздействием родительской любви. </w:t>
      </w:r>
      <w:r w:rsidRPr="007A62DC">
        <w:rPr>
          <w:sz w:val="28"/>
          <w:szCs w:val="28"/>
        </w:rPr>
        <w:t>Сп</w:t>
      </w:r>
      <w:r>
        <w:rPr>
          <w:sz w:val="28"/>
          <w:szCs w:val="28"/>
        </w:rPr>
        <w:t>особы выражения любви к ребенку.</w:t>
      </w:r>
      <w:r w:rsidRPr="007A62DC">
        <w:rPr>
          <w:sz w:val="28"/>
          <w:szCs w:val="28"/>
        </w:rPr>
        <w:t xml:space="preserve"> </w:t>
      </w:r>
      <w:r w:rsidRPr="007A62DC">
        <w:rPr>
          <w:spacing w:val="-2"/>
          <w:sz w:val="28"/>
          <w:szCs w:val="28"/>
        </w:rPr>
        <w:t>И</w:t>
      </w:r>
      <w:r w:rsidRPr="007A62DC">
        <w:rPr>
          <w:spacing w:val="-1"/>
          <w:sz w:val="28"/>
          <w:szCs w:val="28"/>
        </w:rPr>
        <w:t xml:space="preserve">скаженные формы </w:t>
      </w:r>
      <w:r w:rsidRPr="007A62DC">
        <w:rPr>
          <w:spacing w:val="-2"/>
          <w:sz w:val="28"/>
          <w:szCs w:val="28"/>
        </w:rPr>
        <w:t>родительской любви</w:t>
      </w:r>
      <w:r>
        <w:rPr>
          <w:spacing w:val="-2"/>
          <w:sz w:val="28"/>
          <w:szCs w:val="28"/>
        </w:rPr>
        <w:t xml:space="preserve">. </w:t>
      </w:r>
      <w:r w:rsidRPr="007A62DC">
        <w:rPr>
          <w:spacing w:val="-1"/>
          <w:sz w:val="28"/>
          <w:szCs w:val="28"/>
        </w:rPr>
        <w:t>Последствия равнодушного отношения родителей к детям.</w:t>
      </w:r>
      <w:r>
        <w:rPr>
          <w:spacing w:val="-1"/>
          <w:sz w:val="28"/>
          <w:szCs w:val="28"/>
        </w:rPr>
        <w:t xml:space="preserve"> Факторы риска. Факторы защиты.</w:t>
      </w:r>
    </w:p>
    <w:p w:rsidR="00B14912" w:rsidRPr="0066435E" w:rsidRDefault="00B14912" w:rsidP="00B14912">
      <w:pPr>
        <w:shd w:val="clear" w:color="auto" w:fill="FFFFFF"/>
        <w:ind w:firstLine="709"/>
        <w:jc w:val="both"/>
        <w:rPr>
          <w:sz w:val="28"/>
          <w:szCs w:val="28"/>
        </w:rPr>
      </w:pPr>
      <w:r>
        <w:rPr>
          <w:iCs/>
          <w:sz w:val="28"/>
          <w:szCs w:val="28"/>
        </w:rPr>
        <w:t>Форма проведения занятия: к</w:t>
      </w:r>
      <w:r w:rsidRPr="0066435E">
        <w:rPr>
          <w:iCs/>
          <w:sz w:val="28"/>
          <w:szCs w:val="28"/>
        </w:rPr>
        <w:t>руглый стол</w:t>
      </w:r>
      <w:r>
        <w:rPr>
          <w:iCs/>
          <w:sz w:val="28"/>
          <w:szCs w:val="28"/>
        </w:rPr>
        <w:t>.</w:t>
      </w:r>
    </w:p>
    <w:p w:rsidR="00B14912" w:rsidRPr="007A62DC" w:rsidRDefault="00B14912" w:rsidP="00B14912">
      <w:pPr>
        <w:shd w:val="clear" w:color="auto" w:fill="FFFFFF"/>
        <w:ind w:firstLine="709"/>
        <w:jc w:val="both"/>
        <w:rPr>
          <w:b/>
          <w:sz w:val="28"/>
          <w:szCs w:val="28"/>
        </w:rPr>
      </w:pPr>
      <w:r>
        <w:rPr>
          <w:b/>
          <w:bCs/>
          <w:spacing w:val="6"/>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shd w:val="clear" w:color="auto" w:fill="FFFFFF"/>
        <w:tabs>
          <w:tab w:val="left" w:pos="677"/>
        </w:tabs>
        <w:ind w:firstLine="709"/>
        <w:jc w:val="both"/>
        <w:rPr>
          <w:sz w:val="28"/>
          <w:szCs w:val="28"/>
        </w:rPr>
      </w:pPr>
      <w:r w:rsidRPr="007A62DC">
        <w:rPr>
          <w:sz w:val="28"/>
          <w:szCs w:val="28"/>
        </w:rPr>
        <w:t xml:space="preserve">1.Азаров Ю.П. Педагогика Любви и Свободы. </w:t>
      </w:r>
      <w:r>
        <w:rPr>
          <w:sz w:val="28"/>
          <w:szCs w:val="28"/>
        </w:rPr>
        <w:t>– М.-</w:t>
      </w:r>
      <w:r w:rsidRPr="007A62DC">
        <w:rPr>
          <w:sz w:val="28"/>
          <w:szCs w:val="28"/>
        </w:rPr>
        <w:t xml:space="preserve"> 1994.</w:t>
      </w:r>
    </w:p>
    <w:p w:rsidR="00B14912" w:rsidRPr="007A62DC" w:rsidRDefault="00B14912" w:rsidP="00B14912">
      <w:pPr>
        <w:shd w:val="clear" w:color="auto" w:fill="FFFFFF"/>
        <w:tabs>
          <w:tab w:val="left" w:pos="672"/>
        </w:tabs>
        <w:ind w:firstLine="709"/>
        <w:jc w:val="both"/>
        <w:rPr>
          <w:sz w:val="28"/>
          <w:szCs w:val="28"/>
        </w:rPr>
      </w:pPr>
      <w:r w:rsidRPr="007A62DC">
        <w:rPr>
          <w:sz w:val="28"/>
          <w:szCs w:val="28"/>
        </w:rPr>
        <w:t xml:space="preserve">2.Куровская С.Н. Любовь в семье как моральная ценность //Планета-семья. </w:t>
      </w:r>
      <w:r>
        <w:rPr>
          <w:sz w:val="28"/>
          <w:szCs w:val="28"/>
        </w:rPr>
        <w:t>–</w:t>
      </w:r>
      <w:r w:rsidRPr="007A62DC">
        <w:rPr>
          <w:sz w:val="28"/>
          <w:szCs w:val="28"/>
        </w:rPr>
        <w:t xml:space="preserve"> 2004.</w:t>
      </w:r>
      <w:r>
        <w:rPr>
          <w:sz w:val="28"/>
          <w:szCs w:val="28"/>
        </w:rPr>
        <w:t>- № 5</w:t>
      </w:r>
      <w:r w:rsidRPr="007A62DC">
        <w:rPr>
          <w:sz w:val="28"/>
          <w:szCs w:val="28"/>
        </w:rPr>
        <w:t>.</w:t>
      </w:r>
    </w:p>
    <w:p w:rsidR="00B14912" w:rsidRPr="007A62DC" w:rsidRDefault="00B14912" w:rsidP="00B14912">
      <w:pPr>
        <w:widowControl w:val="0"/>
        <w:numPr>
          <w:ilvl w:val="0"/>
          <w:numId w:val="58"/>
        </w:numPr>
        <w:shd w:val="clear" w:color="auto" w:fill="FFFFFF"/>
        <w:tabs>
          <w:tab w:val="left" w:pos="672"/>
        </w:tabs>
        <w:autoSpaceDE w:val="0"/>
        <w:autoSpaceDN w:val="0"/>
        <w:adjustRightInd w:val="0"/>
        <w:ind w:firstLine="709"/>
        <w:jc w:val="both"/>
        <w:rPr>
          <w:sz w:val="28"/>
          <w:szCs w:val="28"/>
        </w:rPr>
      </w:pPr>
      <w:r w:rsidRPr="007A62DC">
        <w:rPr>
          <w:sz w:val="28"/>
          <w:szCs w:val="28"/>
        </w:rPr>
        <w:t xml:space="preserve">Кэмпбелл Р. Как на самом деле любить детей. </w:t>
      </w:r>
      <w:r>
        <w:rPr>
          <w:sz w:val="28"/>
          <w:szCs w:val="28"/>
        </w:rPr>
        <w:t>– М.-</w:t>
      </w:r>
      <w:r w:rsidRPr="007A62DC">
        <w:rPr>
          <w:sz w:val="28"/>
          <w:szCs w:val="28"/>
        </w:rPr>
        <w:t xml:space="preserve"> 1990.</w:t>
      </w:r>
    </w:p>
    <w:p w:rsidR="00B14912" w:rsidRPr="007A62DC" w:rsidRDefault="00B14912" w:rsidP="00B14912">
      <w:pPr>
        <w:widowControl w:val="0"/>
        <w:numPr>
          <w:ilvl w:val="0"/>
          <w:numId w:val="58"/>
        </w:numPr>
        <w:shd w:val="clear" w:color="auto" w:fill="FFFFFF"/>
        <w:tabs>
          <w:tab w:val="left" w:pos="672"/>
        </w:tabs>
        <w:autoSpaceDE w:val="0"/>
        <w:autoSpaceDN w:val="0"/>
        <w:adjustRightInd w:val="0"/>
        <w:ind w:firstLine="709"/>
        <w:jc w:val="both"/>
        <w:rPr>
          <w:sz w:val="28"/>
          <w:szCs w:val="28"/>
        </w:rPr>
      </w:pPr>
      <w:r w:rsidRPr="007A62DC">
        <w:rPr>
          <w:sz w:val="28"/>
          <w:szCs w:val="28"/>
        </w:rPr>
        <w:t>Лекарство для души; Пер. с англ. / Сост. Дж.Кэнфилд,М.В.Хансен.</w:t>
      </w:r>
      <w:r>
        <w:rPr>
          <w:sz w:val="28"/>
          <w:szCs w:val="28"/>
        </w:rPr>
        <w:t>-  М</w:t>
      </w:r>
      <w:r w:rsidRPr="007A62DC">
        <w:rPr>
          <w:sz w:val="28"/>
          <w:szCs w:val="28"/>
        </w:rPr>
        <w:t>.</w:t>
      </w:r>
      <w:r>
        <w:rPr>
          <w:sz w:val="28"/>
          <w:szCs w:val="28"/>
        </w:rPr>
        <w:t>-</w:t>
      </w:r>
      <w:r w:rsidRPr="007A62DC">
        <w:rPr>
          <w:sz w:val="28"/>
          <w:szCs w:val="28"/>
        </w:rPr>
        <w:t xml:space="preserve"> 2004. </w:t>
      </w:r>
    </w:p>
    <w:p w:rsidR="00B14912" w:rsidRDefault="00B14912" w:rsidP="00B14912">
      <w:pPr>
        <w:widowControl w:val="0"/>
        <w:numPr>
          <w:ilvl w:val="0"/>
          <w:numId w:val="58"/>
        </w:numPr>
        <w:shd w:val="clear" w:color="auto" w:fill="FFFFFF"/>
        <w:tabs>
          <w:tab w:val="left" w:pos="672"/>
        </w:tabs>
        <w:autoSpaceDE w:val="0"/>
        <w:autoSpaceDN w:val="0"/>
        <w:adjustRightInd w:val="0"/>
        <w:ind w:firstLine="709"/>
        <w:jc w:val="both"/>
        <w:rPr>
          <w:sz w:val="28"/>
          <w:szCs w:val="28"/>
        </w:rPr>
      </w:pPr>
      <w:r w:rsidRPr="007A62DC">
        <w:rPr>
          <w:spacing w:val="-2"/>
          <w:sz w:val="28"/>
          <w:szCs w:val="28"/>
        </w:rPr>
        <w:t>Леонтьев Д. Семья, сама себя лечащая: [О семейной психо</w:t>
      </w:r>
      <w:r w:rsidRPr="007A62DC">
        <w:rPr>
          <w:spacing w:val="-2"/>
          <w:sz w:val="28"/>
          <w:szCs w:val="28"/>
        </w:rPr>
        <w:softHyphen/>
      </w:r>
      <w:r w:rsidRPr="007A62DC">
        <w:rPr>
          <w:sz w:val="28"/>
          <w:szCs w:val="28"/>
        </w:rPr>
        <w:t>логии] // Семья и школа.</w:t>
      </w:r>
      <w:r>
        <w:rPr>
          <w:sz w:val="28"/>
          <w:szCs w:val="28"/>
        </w:rPr>
        <w:t>-</w:t>
      </w:r>
      <w:r w:rsidRPr="007A62DC">
        <w:rPr>
          <w:sz w:val="28"/>
          <w:szCs w:val="28"/>
        </w:rPr>
        <w:t xml:space="preserve">  1991.</w:t>
      </w:r>
      <w:r>
        <w:rPr>
          <w:sz w:val="28"/>
          <w:szCs w:val="28"/>
        </w:rPr>
        <w:t>-</w:t>
      </w:r>
      <w:r w:rsidRPr="007A62DC">
        <w:rPr>
          <w:sz w:val="28"/>
          <w:szCs w:val="28"/>
        </w:rPr>
        <w:t xml:space="preserve">  № 12. </w:t>
      </w:r>
    </w:p>
    <w:p w:rsidR="00B14912" w:rsidRPr="007A62DC" w:rsidRDefault="00B14912" w:rsidP="00B14912">
      <w:pPr>
        <w:widowControl w:val="0"/>
        <w:shd w:val="clear" w:color="auto" w:fill="FFFFFF"/>
        <w:tabs>
          <w:tab w:val="left" w:pos="672"/>
        </w:tabs>
        <w:autoSpaceDE w:val="0"/>
        <w:autoSpaceDN w:val="0"/>
        <w:adjustRightInd w:val="0"/>
        <w:ind w:firstLine="737"/>
        <w:jc w:val="both"/>
        <w:rPr>
          <w:sz w:val="28"/>
          <w:szCs w:val="28"/>
        </w:rPr>
      </w:pPr>
      <w:r w:rsidRPr="007A62DC">
        <w:rPr>
          <w:sz w:val="28"/>
          <w:szCs w:val="28"/>
        </w:rPr>
        <w:t>6.</w:t>
      </w:r>
      <w:r w:rsidRPr="007A62DC">
        <w:rPr>
          <w:spacing w:val="2"/>
          <w:sz w:val="28"/>
          <w:szCs w:val="28"/>
        </w:rPr>
        <w:t xml:space="preserve">Работа с родителями: Пособие для учителей начальных </w:t>
      </w:r>
      <w:r>
        <w:rPr>
          <w:sz w:val="28"/>
          <w:szCs w:val="28"/>
        </w:rPr>
        <w:t xml:space="preserve">классов </w:t>
      </w:r>
      <w:r>
        <w:rPr>
          <w:sz w:val="28"/>
          <w:szCs w:val="28"/>
        </w:rPr>
        <w:lastRenderedPageBreak/>
        <w:t>общеобразова</w:t>
      </w:r>
      <w:r w:rsidRPr="007A62DC">
        <w:rPr>
          <w:sz w:val="28"/>
          <w:szCs w:val="28"/>
        </w:rPr>
        <w:t>тельных учреждений / М</w:t>
      </w:r>
      <w:r>
        <w:rPr>
          <w:sz w:val="28"/>
          <w:szCs w:val="28"/>
        </w:rPr>
        <w:t>.</w:t>
      </w:r>
      <w:r w:rsidRPr="007A62DC">
        <w:rPr>
          <w:sz w:val="28"/>
          <w:szCs w:val="28"/>
        </w:rPr>
        <w:t>Л.Осипова, Г.А.</w:t>
      </w:r>
      <w:r>
        <w:rPr>
          <w:sz w:val="28"/>
          <w:szCs w:val="28"/>
        </w:rPr>
        <w:t xml:space="preserve"> </w:t>
      </w:r>
      <w:r w:rsidRPr="007A62DC">
        <w:rPr>
          <w:sz w:val="28"/>
          <w:szCs w:val="28"/>
        </w:rPr>
        <w:t>Бут</w:t>
      </w:r>
      <w:r>
        <w:rPr>
          <w:spacing w:val="-2"/>
          <w:sz w:val="28"/>
          <w:szCs w:val="28"/>
        </w:rPr>
        <w:t>рим, И.А.Мельничук и др./</w:t>
      </w:r>
      <w:r w:rsidRPr="007A62DC">
        <w:rPr>
          <w:spacing w:val="-2"/>
          <w:sz w:val="28"/>
          <w:szCs w:val="28"/>
        </w:rPr>
        <w:t>Под общ. Ред. М.П.Осиповой, Г.А. Буг</w:t>
      </w:r>
      <w:r w:rsidRPr="007A62DC">
        <w:rPr>
          <w:spacing w:val="-2"/>
          <w:sz w:val="28"/>
          <w:szCs w:val="28"/>
        </w:rPr>
        <w:softHyphen/>
      </w:r>
      <w:r>
        <w:rPr>
          <w:sz w:val="28"/>
          <w:szCs w:val="28"/>
        </w:rPr>
        <w:pgNum/>
        <w:t>А</w:t>
      </w:r>
      <w:r>
        <w:rPr>
          <w:sz w:val="28"/>
          <w:szCs w:val="28"/>
        </w:rPr>
        <w:pgNum/>
        <w:t>а</w:t>
      </w:r>
      <w:r w:rsidRPr="007A62DC">
        <w:rPr>
          <w:sz w:val="28"/>
          <w:szCs w:val="28"/>
        </w:rPr>
        <w:t>.</w:t>
      </w:r>
      <w:r>
        <w:rPr>
          <w:sz w:val="28"/>
          <w:szCs w:val="28"/>
        </w:rPr>
        <w:t>-  Минск.-</w:t>
      </w:r>
      <w:r w:rsidRPr="007A62DC">
        <w:rPr>
          <w:sz w:val="28"/>
          <w:szCs w:val="28"/>
        </w:rPr>
        <w:t xml:space="preserve"> 2003.</w:t>
      </w:r>
    </w:p>
    <w:p w:rsidR="00B14912" w:rsidRPr="007A62DC" w:rsidRDefault="00B14912" w:rsidP="00B14912">
      <w:pPr>
        <w:shd w:val="clear" w:color="auto" w:fill="FFFFFF"/>
        <w:tabs>
          <w:tab w:val="left" w:pos="787"/>
        </w:tabs>
        <w:ind w:firstLine="709"/>
        <w:jc w:val="both"/>
        <w:rPr>
          <w:sz w:val="28"/>
          <w:szCs w:val="28"/>
        </w:rPr>
      </w:pPr>
      <w:r w:rsidRPr="007A62DC">
        <w:rPr>
          <w:sz w:val="28"/>
          <w:szCs w:val="28"/>
        </w:rPr>
        <w:t>7.Сухомлинский В.А. Сердце отдаю детям</w:t>
      </w:r>
      <w:r>
        <w:rPr>
          <w:sz w:val="28"/>
          <w:szCs w:val="28"/>
        </w:rPr>
        <w:t>.- Минск.-</w:t>
      </w:r>
      <w:r w:rsidRPr="007A62DC">
        <w:rPr>
          <w:sz w:val="28"/>
          <w:szCs w:val="28"/>
        </w:rPr>
        <w:t>1982.</w:t>
      </w:r>
    </w:p>
    <w:p w:rsidR="00B14912" w:rsidRPr="007A62DC" w:rsidRDefault="00B14912" w:rsidP="00B14912">
      <w:pPr>
        <w:shd w:val="clear" w:color="auto" w:fill="FFFFFF"/>
        <w:tabs>
          <w:tab w:val="left" w:pos="787"/>
        </w:tabs>
        <w:ind w:firstLine="709"/>
        <w:jc w:val="both"/>
        <w:rPr>
          <w:sz w:val="28"/>
          <w:szCs w:val="28"/>
        </w:rPr>
      </w:pPr>
      <w:r w:rsidRPr="007A62DC">
        <w:rPr>
          <w:sz w:val="28"/>
          <w:szCs w:val="28"/>
        </w:rPr>
        <w:t xml:space="preserve"> 8.Хеллингер Б. Порядки любви: Разрешение семейно-системных конфликтов и противоречий.</w:t>
      </w:r>
      <w:r>
        <w:rPr>
          <w:sz w:val="28"/>
          <w:szCs w:val="28"/>
        </w:rPr>
        <w:t>-  М.-</w:t>
      </w:r>
      <w:r w:rsidRPr="007A62DC">
        <w:rPr>
          <w:sz w:val="28"/>
          <w:szCs w:val="28"/>
        </w:rPr>
        <w:t xml:space="preserve">   2001.</w:t>
      </w:r>
    </w:p>
    <w:p w:rsidR="00B14912" w:rsidRDefault="00B14912" w:rsidP="00B14912">
      <w:pPr>
        <w:shd w:val="clear" w:color="auto" w:fill="FFFFFF"/>
        <w:ind w:firstLine="709"/>
        <w:jc w:val="both"/>
        <w:rPr>
          <w:b/>
          <w:sz w:val="28"/>
          <w:szCs w:val="28"/>
        </w:rPr>
      </w:pPr>
    </w:p>
    <w:p w:rsidR="00B14912" w:rsidRPr="007A62DC" w:rsidRDefault="00B14912" w:rsidP="00B14912">
      <w:pPr>
        <w:shd w:val="clear" w:color="auto" w:fill="FFFFFF"/>
        <w:ind w:firstLine="709"/>
        <w:jc w:val="both"/>
        <w:rPr>
          <w:b/>
          <w:sz w:val="28"/>
          <w:szCs w:val="28"/>
        </w:rPr>
      </w:pPr>
      <w:r>
        <w:rPr>
          <w:b/>
          <w:sz w:val="28"/>
          <w:szCs w:val="28"/>
        </w:rPr>
        <w:t>6</w:t>
      </w:r>
      <w:r w:rsidRPr="007A62DC">
        <w:rPr>
          <w:b/>
          <w:sz w:val="28"/>
          <w:szCs w:val="28"/>
        </w:rPr>
        <w:t>. Воспитание доброты</w:t>
      </w:r>
      <w:r>
        <w:rPr>
          <w:b/>
          <w:sz w:val="28"/>
          <w:szCs w:val="28"/>
        </w:rPr>
        <w:t xml:space="preserve"> и трудолюбия в условиях семьи.</w:t>
      </w:r>
    </w:p>
    <w:p w:rsidR="00B14912" w:rsidRPr="007A62DC" w:rsidRDefault="00B14912" w:rsidP="00B14912">
      <w:pPr>
        <w:shd w:val="clear" w:color="auto" w:fill="FFFFFF"/>
        <w:ind w:firstLine="709"/>
        <w:jc w:val="both"/>
        <w:rPr>
          <w:sz w:val="28"/>
          <w:szCs w:val="28"/>
        </w:rPr>
      </w:pPr>
      <w:r>
        <w:rPr>
          <w:sz w:val="28"/>
          <w:szCs w:val="28"/>
        </w:rPr>
        <w:t xml:space="preserve">Понятия </w:t>
      </w:r>
      <w:r>
        <w:rPr>
          <w:spacing w:val="-1"/>
          <w:sz w:val="28"/>
          <w:szCs w:val="28"/>
        </w:rPr>
        <w:t>Добро и зло.</w:t>
      </w:r>
      <w:r w:rsidRPr="007A62DC">
        <w:rPr>
          <w:spacing w:val="-4"/>
          <w:sz w:val="28"/>
          <w:szCs w:val="28"/>
        </w:rPr>
        <w:t xml:space="preserve">  Формы проявления добра:</w:t>
      </w:r>
      <w:r w:rsidRPr="007A62DC">
        <w:rPr>
          <w:sz w:val="28"/>
          <w:szCs w:val="28"/>
        </w:rPr>
        <w:t xml:space="preserve">  доброта, добродеяние (бла</w:t>
      </w:r>
      <w:r w:rsidRPr="007A62DC">
        <w:rPr>
          <w:sz w:val="28"/>
          <w:szCs w:val="28"/>
        </w:rPr>
        <w:softHyphen/>
        <w:t>годеяния), добродетель, справедливость, милосердие, сострадание и др.</w:t>
      </w:r>
      <w:r>
        <w:rPr>
          <w:sz w:val="28"/>
          <w:szCs w:val="28"/>
        </w:rPr>
        <w:t xml:space="preserve"> </w:t>
      </w:r>
      <w:r w:rsidRPr="007A62DC">
        <w:rPr>
          <w:sz w:val="28"/>
          <w:szCs w:val="28"/>
        </w:rPr>
        <w:t>Средс</w:t>
      </w:r>
      <w:r>
        <w:rPr>
          <w:sz w:val="28"/>
          <w:szCs w:val="28"/>
        </w:rPr>
        <w:t xml:space="preserve">тва воспитания доброты у детей. </w:t>
      </w:r>
      <w:r w:rsidRPr="007A62DC">
        <w:rPr>
          <w:iCs/>
          <w:sz w:val="28"/>
          <w:szCs w:val="28"/>
        </w:rPr>
        <w:t>Трудовое воспитание</w:t>
      </w:r>
      <w:r>
        <w:rPr>
          <w:iCs/>
          <w:sz w:val="28"/>
          <w:szCs w:val="28"/>
        </w:rPr>
        <w:t>. Средства воспитания трудолюбия.</w:t>
      </w:r>
      <w:r>
        <w:rPr>
          <w:sz w:val="28"/>
          <w:szCs w:val="28"/>
        </w:rPr>
        <w:t xml:space="preserve"> </w:t>
      </w:r>
      <w:r w:rsidRPr="007A62DC">
        <w:rPr>
          <w:iCs/>
          <w:sz w:val="28"/>
          <w:szCs w:val="28"/>
        </w:rPr>
        <w:t xml:space="preserve">Главная развивающая функция труда </w:t>
      </w:r>
      <w:r>
        <w:rPr>
          <w:iCs/>
          <w:sz w:val="28"/>
          <w:szCs w:val="28"/>
        </w:rPr>
        <w:t>–</w:t>
      </w:r>
      <w:r w:rsidRPr="007A62DC">
        <w:rPr>
          <w:iCs/>
          <w:sz w:val="28"/>
          <w:szCs w:val="28"/>
        </w:rPr>
        <w:t xml:space="preserve"> </w:t>
      </w:r>
      <w:r w:rsidRPr="007A62DC">
        <w:rPr>
          <w:sz w:val="28"/>
          <w:szCs w:val="28"/>
        </w:rPr>
        <w:t xml:space="preserve">переход от самооценки к самопознанию. </w:t>
      </w:r>
      <w:r w:rsidRPr="007A62DC">
        <w:rPr>
          <w:iCs/>
          <w:sz w:val="28"/>
          <w:szCs w:val="28"/>
        </w:rPr>
        <w:t>Подготовка  ребенка к труду.</w:t>
      </w:r>
      <w:r>
        <w:rPr>
          <w:sz w:val="28"/>
          <w:szCs w:val="28"/>
        </w:rPr>
        <w:t xml:space="preserve"> </w:t>
      </w:r>
      <w:r w:rsidRPr="007A62DC">
        <w:rPr>
          <w:iCs/>
          <w:spacing w:val="-2"/>
          <w:sz w:val="28"/>
          <w:szCs w:val="28"/>
        </w:rPr>
        <w:t>Воспитательные средства трудового воспитания.</w:t>
      </w:r>
      <w:r w:rsidRPr="007A62DC">
        <w:rPr>
          <w:sz w:val="28"/>
          <w:szCs w:val="28"/>
        </w:rPr>
        <w:t xml:space="preserve"> </w:t>
      </w:r>
      <w:r w:rsidRPr="007A62DC">
        <w:rPr>
          <w:spacing w:val="-1"/>
          <w:sz w:val="28"/>
          <w:szCs w:val="28"/>
        </w:rPr>
        <w:t>Пример родителей.</w:t>
      </w:r>
      <w:r>
        <w:rPr>
          <w:spacing w:val="-1"/>
          <w:sz w:val="28"/>
          <w:szCs w:val="28"/>
        </w:rPr>
        <w:t xml:space="preserve"> Факторы риска. Факторы защиты.</w:t>
      </w:r>
    </w:p>
    <w:p w:rsidR="00B14912" w:rsidRPr="00DA7699" w:rsidRDefault="00B14912" w:rsidP="00B14912">
      <w:pPr>
        <w:shd w:val="clear" w:color="auto" w:fill="FFFFFF"/>
        <w:tabs>
          <w:tab w:val="left" w:pos="557"/>
        </w:tabs>
        <w:ind w:firstLine="709"/>
        <w:jc w:val="both"/>
        <w:rPr>
          <w:sz w:val="28"/>
          <w:szCs w:val="28"/>
        </w:rPr>
      </w:pPr>
      <w:r>
        <w:rPr>
          <w:sz w:val="28"/>
          <w:szCs w:val="28"/>
        </w:rPr>
        <w:t>Форма проведения занятия: полипозиционная дискуссия.</w:t>
      </w:r>
    </w:p>
    <w:p w:rsidR="00B14912" w:rsidRPr="00DA7699" w:rsidRDefault="00B14912" w:rsidP="00B14912">
      <w:pPr>
        <w:shd w:val="clear" w:color="auto" w:fill="FFFFFF"/>
        <w:ind w:firstLine="709"/>
        <w:jc w:val="both"/>
        <w:rPr>
          <w:b/>
          <w:sz w:val="28"/>
          <w:szCs w:val="28"/>
        </w:rPr>
      </w:pPr>
      <w:r>
        <w:rPr>
          <w:b/>
          <w:bCs/>
          <w:spacing w:val="6"/>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widowControl w:val="0"/>
        <w:numPr>
          <w:ilvl w:val="0"/>
          <w:numId w:val="60"/>
        </w:numPr>
        <w:shd w:val="clear" w:color="auto" w:fill="FFFFFF"/>
        <w:tabs>
          <w:tab w:val="left" w:pos="662"/>
        </w:tabs>
        <w:autoSpaceDE w:val="0"/>
        <w:autoSpaceDN w:val="0"/>
        <w:adjustRightInd w:val="0"/>
        <w:ind w:firstLine="709"/>
        <w:jc w:val="both"/>
        <w:rPr>
          <w:sz w:val="28"/>
          <w:szCs w:val="28"/>
        </w:rPr>
      </w:pPr>
      <w:r w:rsidRPr="007A62DC">
        <w:rPr>
          <w:spacing w:val="3"/>
          <w:sz w:val="28"/>
          <w:szCs w:val="28"/>
        </w:rPr>
        <w:t xml:space="preserve">Варюхина СИ. Истоки доброты. Беседы о нравственном </w:t>
      </w:r>
      <w:r w:rsidRPr="007A62DC">
        <w:rPr>
          <w:sz w:val="28"/>
          <w:szCs w:val="28"/>
        </w:rPr>
        <w:t xml:space="preserve">воспитании детей в семье. </w:t>
      </w:r>
      <w:r>
        <w:rPr>
          <w:sz w:val="28"/>
          <w:szCs w:val="28"/>
        </w:rPr>
        <w:t>– Минск.-</w:t>
      </w:r>
      <w:r w:rsidRPr="007A62DC">
        <w:rPr>
          <w:sz w:val="28"/>
          <w:szCs w:val="28"/>
        </w:rPr>
        <w:t xml:space="preserve"> 1987.</w:t>
      </w:r>
    </w:p>
    <w:p w:rsidR="00B14912" w:rsidRPr="007A62DC" w:rsidRDefault="00B14912" w:rsidP="00B14912">
      <w:pPr>
        <w:widowControl w:val="0"/>
        <w:numPr>
          <w:ilvl w:val="0"/>
          <w:numId w:val="60"/>
        </w:numPr>
        <w:shd w:val="clear" w:color="auto" w:fill="FFFFFF"/>
        <w:tabs>
          <w:tab w:val="left" w:pos="662"/>
        </w:tabs>
        <w:autoSpaceDE w:val="0"/>
        <w:autoSpaceDN w:val="0"/>
        <w:adjustRightInd w:val="0"/>
        <w:ind w:firstLine="709"/>
        <w:jc w:val="both"/>
        <w:rPr>
          <w:sz w:val="28"/>
          <w:szCs w:val="28"/>
        </w:rPr>
      </w:pPr>
      <w:r w:rsidRPr="007A62DC">
        <w:rPr>
          <w:sz w:val="28"/>
          <w:szCs w:val="28"/>
        </w:rPr>
        <w:t xml:space="preserve">Овчинникова И.Г. Согревая добром. </w:t>
      </w:r>
      <w:r>
        <w:rPr>
          <w:sz w:val="28"/>
          <w:szCs w:val="28"/>
        </w:rPr>
        <w:t>– М.-</w:t>
      </w:r>
      <w:r w:rsidRPr="007A62DC">
        <w:rPr>
          <w:sz w:val="28"/>
          <w:szCs w:val="28"/>
        </w:rPr>
        <w:t xml:space="preserve"> 1999.</w:t>
      </w:r>
    </w:p>
    <w:p w:rsidR="00B14912" w:rsidRPr="007A62DC" w:rsidRDefault="00B14912" w:rsidP="00B14912">
      <w:pPr>
        <w:widowControl w:val="0"/>
        <w:numPr>
          <w:ilvl w:val="0"/>
          <w:numId w:val="60"/>
        </w:numPr>
        <w:shd w:val="clear" w:color="auto" w:fill="FFFFFF"/>
        <w:tabs>
          <w:tab w:val="left" w:pos="662"/>
        </w:tabs>
        <w:autoSpaceDE w:val="0"/>
        <w:autoSpaceDN w:val="0"/>
        <w:adjustRightInd w:val="0"/>
        <w:ind w:firstLine="709"/>
        <w:jc w:val="both"/>
        <w:rPr>
          <w:sz w:val="28"/>
          <w:szCs w:val="28"/>
        </w:rPr>
      </w:pPr>
      <w:r w:rsidRPr="007A62DC">
        <w:rPr>
          <w:spacing w:val="-2"/>
          <w:sz w:val="28"/>
          <w:szCs w:val="28"/>
        </w:rPr>
        <w:t>Попов Линда Кэвелин, Попов Дэн, Кэвелин Джон. Путеше</w:t>
      </w:r>
      <w:r w:rsidRPr="007A62DC">
        <w:rPr>
          <w:spacing w:val="-2"/>
          <w:sz w:val="28"/>
          <w:szCs w:val="28"/>
        </w:rPr>
        <w:softHyphen/>
      </w:r>
      <w:r w:rsidRPr="007A62DC">
        <w:rPr>
          <w:sz w:val="28"/>
          <w:szCs w:val="28"/>
        </w:rPr>
        <w:t>ствие в страну добродетелей.</w:t>
      </w:r>
      <w:r>
        <w:rPr>
          <w:sz w:val="28"/>
          <w:szCs w:val="28"/>
        </w:rPr>
        <w:t>-  СПб.-</w:t>
      </w:r>
      <w:r w:rsidRPr="007A62DC">
        <w:rPr>
          <w:sz w:val="28"/>
          <w:szCs w:val="28"/>
        </w:rPr>
        <w:t xml:space="preserve"> 1997.</w:t>
      </w:r>
    </w:p>
    <w:p w:rsidR="00B14912" w:rsidRPr="007A62DC" w:rsidRDefault="00B14912" w:rsidP="00B14912">
      <w:pPr>
        <w:widowControl w:val="0"/>
        <w:numPr>
          <w:ilvl w:val="0"/>
          <w:numId w:val="60"/>
        </w:numPr>
        <w:shd w:val="clear" w:color="auto" w:fill="FFFFFF"/>
        <w:tabs>
          <w:tab w:val="left" w:pos="662"/>
        </w:tabs>
        <w:autoSpaceDE w:val="0"/>
        <w:autoSpaceDN w:val="0"/>
        <w:adjustRightInd w:val="0"/>
        <w:ind w:firstLine="709"/>
        <w:jc w:val="both"/>
        <w:rPr>
          <w:sz w:val="28"/>
          <w:szCs w:val="28"/>
        </w:rPr>
      </w:pPr>
      <w:r w:rsidRPr="007A62DC">
        <w:rPr>
          <w:sz w:val="28"/>
          <w:szCs w:val="28"/>
        </w:rPr>
        <w:t xml:space="preserve">Ханчин B.C. О доброте, добреньких и наших детях. </w:t>
      </w:r>
      <w:r>
        <w:rPr>
          <w:sz w:val="28"/>
          <w:szCs w:val="28"/>
        </w:rPr>
        <w:t>– М.-</w:t>
      </w:r>
      <w:r w:rsidRPr="007A62DC">
        <w:rPr>
          <w:sz w:val="28"/>
          <w:szCs w:val="28"/>
        </w:rPr>
        <w:t xml:space="preserve"> 1993.</w:t>
      </w:r>
    </w:p>
    <w:p w:rsidR="00B14912" w:rsidRPr="007A62DC" w:rsidRDefault="00B14912" w:rsidP="00B14912">
      <w:pPr>
        <w:shd w:val="clear" w:color="auto" w:fill="FFFFFF"/>
        <w:tabs>
          <w:tab w:val="left" w:pos="768"/>
        </w:tabs>
        <w:ind w:firstLine="709"/>
        <w:jc w:val="both"/>
        <w:rPr>
          <w:sz w:val="28"/>
          <w:szCs w:val="28"/>
        </w:rPr>
      </w:pPr>
      <w:r w:rsidRPr="007A62DC">
        <w:rPr>
          <w:sz w:val="28"/>
          <w:szCs w:val="28"/>
        </w:rPr>
        <w:t>5.Даунис И. И</w:t>
      </w:r>
      <w:r>
        <w:rPr>
          <w:sz w:val="28"/>
          <w:szCs w:val="28"/>
        </w:rPr>
        <w:t>з чего складывается трудолюбие?</w:t>
      </w:r>
      <w:r w:rsidRPr="007A62DC">
        <w:rPr>
          <w:sz w:val="28"/>
          <w:szCs w:val="28"/>
        </w:rPr>
        <w:t>// Семья и</w:t>
      </w:r>
      <w:r>
        <w:rPr>
          <w:sz w:val="28"/>
          <w:szCs w:val="28"/>
        </w:rPr>
        <w:t xml:space="preserve"> </w:t>
      </w:r>
      <w:r w:rsidRPr="007A62DC">
        <w:rPr>
          <w:sz w:val="28"/>
          <w:szCs w:val="28"/>
        </w:rPr>
        <w:t>школа.1985.</w:t>
      </w:r>
      <w:r>
        <w:rPr>
          <w:sz w:val="28"/>
          <w:szCs w:val="28"/>
        </w:rPr>
        <w:t xml:space="preserve">-   </w:t>
      </w:r>
      <w:r w:rsidRPr="007A62DC">
        <w:rPr>
          <w:sz w:val="28"/>
          <w:szCs w:val="28"/>
        </w:rPr>
        <w:t>№ 11.</w:t>
      </w:r>
    </w:p>
    <w:p w:rsidR="00B14912" w:rsidRPr="007A62DC" w:rsidRDefault="00B14912" w:rsidP="00B14912">
      <w:pPr>
        <w:shd w:val="clear" w:color="auto" w:fill="FFFFFF"/>
        <w:tabs>
          <w:tab w:val="left" w:pos="773"/>
        </w:tabs>
        <w:ind w:firstLine="709"/>
        <w:jc w:val="both"/>
        <w:rPr>
          <w:sz w:val="28"/>
          <w:szCs w:val="28"/>
        </w:rPr>
      </w:pPr>
      <w:r w:rsidRPr="007A62DC">
        <w:rPr>
          <w:sz w:val="28"/>
          <w:szCs w:val="28"/>
        </w:rPr>
        <w:t xml:space="preserve">6.Черепанова И.Б. Дети взрослеют в труде. </w:t>
      </w:r>
      <w:r>
        <w:rPr>
          <w:sz w:val="28"/>
          <w:szCs w:val="28"/>
        </w:rPr>
        <w:t>–М.-</w:t>
      </w:r>
      <w:r w:rsidRPr="007A62DC">
        <w:rPr>
          <w:sz w:val="28"/>
          <w:szCs w:val="28"/>
        </w:rPr>
        <w:t xml:space="preserve"> 1990.</w:t>
      </w:r>
    </w:p>
    <w:p w:rsidR="00B14912" w:rsidRPr="007A62DC" w:rsidRDefault="00B14912" w:rsidP="00B14912">
      <w:pPr>
        <w:shd w:val="clear" w:color="auto" w:fill="FFFFFF"/>
        <w:tabs>
          <w:tab w:val="left" w:pos="787"/>
        </w:tabs>
        <w:ind w:firstLine="709"/>
        <w:jc w:val="both"/>
        <w:rPr>
          <w:sz w:val="28"/>
          <w:szCs w:val="28"/>
        </w:rPr>
      </w:pPr>
    </w:p>
    <w:p w:rsidR="00B14912" w:rsidRPr="007A62DC" w:rsidRDefault="00B14912" w:rsidP="00B14912">
      <w:pPr>
        <w:shd w:val="clear" w:color="auto" w:fill="FFFFFF"/>
        <w:ind w:firstLine="709"/>
        <w:jc w:val="both"/>
        <w:rPr>
          <w:b/>
          <w:sz w:val="28"/>
          <w:szCs w:val="28"/>
        </w:rPr>
      </w:pPr>
      <w:r>
        <w:rPr>
          <w:b/>
          <w:sz w:val="28"/>
          <w:szCs w:val="28"/>
        </w:rPr>
        <w:t>7</w:t>
      </w:r>
      <w:r w:rsidRPr="007A62DC">
        <w:rPr>
          <w:b/>
          <w:sz w:val="28"/>
          <w:szCs w:val="28"/>
        </w:rPr>
        <w:t>. Общение как основной фактор воспитания в семье.</w:t>
      </w:r>
    </w:p>
    <w:p w:rsidR="00B14912" w:rsidRPr="005D2DCA" w:rsidRDefault="00B14912" w:rsidP="00B14912">
      <w:pPr>
        <w:shd w:val="clear" w:color="auto" w:fill="FFFFFF"/>
        <w:ind w:firstLine="709"/>
        <w:jc w:val="both"/>
        <w:rPr>
          <w:spacing w:val="1"/>
          <w:sz w:val="28"/>
          <w:szCs w:val="28"/>
        </w:rPr>
      </w:pPr>
      <w:r>
        <w:rPr>
          <w:sz w:val="28"/>
          <w:szCs w:val="28"/>
        </w:rPr>
        <w:t xml:space="preserve">Эффективное общение в семье. Функции общения. </w:t>
      </w:r>
      <w:r w:rsidRPr="007A62DC">
        <w:rPr>
          <w:sz w:val="28"/>
          <w:szCs w:val="28"/>
        </w:rPr>
        <w:t>Родительские барьеры общения: б</w:t>
      </w:r>
      <w:r w:rsidRPr="007A62DC">
        <w:rPr>
          <w:spacing w:val="-2"/>
          <w:sz w:val="28"/>
          <w:szCs w:val="28"/>
        </w:rPr>
        <w:t xml:space="preserve">арьер занятости, </w:t>
      </w:r>
      <w:r>
        <w:rPr>
          <w:spacing w:val="-5"/>
          <w:sz w:val="28"/>
          <w:szCs w:val="28"/>
        </w:rPr>
        <w:t>барьер  возраста</w:t>
      </w:r>
      <w:r w:rsidRPr="007A62DC">
        <w:rPr>
          <w:spacing w:val="-5"/>
          <w:sz w:val="28"/>
          <w:szCs w:val="28"/>
        </w:rPr>
        <w:t>,</w:t>
      </w:r>
      <w:r>
        <w:rPr>
          <w:spacing w:val="-5"/>
          <w:sz w:val="28"/>
          <w:szCs w:val="28"/>
        </w:rPr>
        <w:t xml:space="preserve"> </w:t>
      </w:r>
      <w:r w:rsidRPr="007A62DC">
        <w:rPr>
          <w:spacing w:val="-3"/>
          <w:sz w:val="28"/>
          <w:szCs w:val="28"/>
        </w:rPr>
        <w:t>барьер старого стереотипа</w:t>
      </w:r>
      <w:r>
        <w:rPr>
          <w:spacing w:val="-3"/>
          <w:sz w:val="28"/>
          <w:szCs w:val="28"/>
        </w:rPr>
        <w:t>,</w:t>
      </w:r>
      <w:r w:rsidRPr="007A62DC">
        <w:rPr>
          <w:spacing w:val="1"/>
          <w:sz w:val="28"/>
          <w:szCs w:val="28"/>
        </w:rPr>
        <w:t xml:space="preserve"> барьер воспитательных традиций,  </w:t>
      </w:r>
      <w:r>
        <w:rPr>
          <w:spacing w:val="3"/>
          <w:sz w:val="28"/>
          <w:szCs w:val="28"/>
        </w:rPr>
        <w:t>барьер</w:t>
      </w:r>
      <w:r w:rsidRPr="007A62DC">
        <w:rPr>
          <w:spacing w:val="3"/>
          <w:sz w:val="28"/>
          <w:szCs w:val="28"/>
        </w:rPr>
        <w:t xml:space="preserve"> дидактизма</w:t>
      </w:r>
      <w:r>
        <w:rPr>
          <w:spacing w:val="3"/>
          <w:sz w:val="28"/>
          <w:szCs w:val="28"/>
        </w:rPr>
        <w:t>.</w:t>
      </w:r>
      <w:r w:rsidRPr="007A62DC">
        <w:rPr>
          <w:spacing w:val="3"/>
          <w:sz w:val="28"/>
          <w:szCs w:val="28"/>
        </w:rPr>
        <w:t xml:space="preserve"> </w:t>
      </w:r>
      <w:r>
        <w:rPr>
          <w:sz w:val="28"/>
          <w:szCs w:val="28"/>
        </w:rPr>
        <w:t>Влияние родительского общения</w:t>
      </w:r>
      <w:r w:rsidRPr="007A62DC">
        <w:rPr>
          <w:sz w:val="28"/>
          <w:szCs w:val="28"/>
        </w:rPr>
        <w:t xml:space="preserve"> на ребёнка.</w:t>
      </w:r>
      <w:r w:rsidRPr="007A62DC">
        <w:rPr>
          <w:spacing w:val="-1"/>
          <w:sz w:val="28"/>
          <w:szCs w:val="28"/>
        </w:rPr>
        <w:t xml:space="preserve"> </w:t>
      </w:r>
      <w:r w:rsidRPr="007A62DC">
        <w:rPr>
          <w:iCs/>
          <w:sz w:val="28"/>
          <w:szCs w:val="28"/>
        </w:rPr>
        <w:t>Семейное общение</w:t>
      </w:r>
      <w:r>
        <w:rPr>
          <w:iCs/>
          <w:sz w:val="28"/>
          <w:szCs w:val="28"/>
        </w:rPr>
        <w:t xml:space="preserve"> как о</w:t>
      </w:r>
      <w:r w:rsidRPr="007A62DC">
        <w:rPr>
          <w:sz w:val="28"/>
          <w:szCs w:val="28"/>
        </w:rPr>
        <w:t xml:space="preserve">снова семейных отношений </w:t>
      </w:r>
      <w:r>
        <w:rPr>
          <w:sz w:val="28"/>
          <w:szCs w:val="28"/>
        </w:rPr>
        <w:t>и атмосферы в семье. Факторы риска. Факторы защиты.</w:t>
      </w:r>
      <w:r w:rsidRPr="007A62DC">
        <w:rPr>
          <w:spacing w:val="-1"/>
          <w:sz w:val="28"/>
          <w:szCs w:val="28"/>
        </w:rPr>
        <w:t xml:space="preserve"> </w:t>
      </w:r>
    </w:p>
    <w:p w:rsidR="00B14912" w:rsidRPr="005D2DCA" w:rsidRDefault="00B14912" w:rsidP="00B14912">
      <w:pPr>
        <w:shd w:val="clear" w:color="auto" w:fill="FFFFFF"/>
        <w:ind w:firstLine="709"/>
        <w:jc w:val="both"/>
        <w:rPr>
          <w:sz w:val="28"/>
          <w:szCs w:val="28"/>
        </w:rPr>
      </w:pPr>
      <w:r>
        <w:rPr>
          <w:sz w:val="28"/>
          <w:szCs w:val="28"/>
        </w:rPr>
        <w:t>Форма проведения занятия: д</w:t>
      </w:r>
      <w:r w:rsidRPr="005D2DCA">
        <w:rPr>
          <w:sz w:val="28"/>
          <w:szCs w:val="28"/>
        </w:rPr>
        <w:t>искуссия</w:t>
      </w:r>
      <w:r>
        <w:rPr>
          <w:sz w:val="28"/>
          <w:szCs w:val="28"/>
        </w:rPr>
        <w:t>.</w:t>
      </w:r>
    </w:p>
    <w:p w:rsidR="00B14912" w:rsidRPr="007A62DC" w:rsidRDefault="00B14912" w:rsidP="00B14912">
      <w:pPr>
        <w:widowControl w:val="0"/>
        <w:shd w:val="clear" w:color="auto" w:fill="FFFFFF"/>
        <w:tabs>
          <w:tab w:val="left" w:pos="686"/>
        </w:tabs>
        <w:autoSpaceDE w:val="0"/>
        <w:autoSpaceDN w:val="0"/>
        <w:adjustRightInd w:val="0"/>
        <w:ind w:firstLine="709"/>
        <w:jc w:val="both"/>
        <w:rPr>
          <w:b/>
          <w:sz w:val="28"/>
          <w:szCs w:val="28"/>
        </w:rPr>
      </w:pPr>
      <w:r>
        <w:rPr>
          <w:b/>
          <w:bCs/>
          <w:spacing w:val="6"/>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widowControl w:val="0"/>
        <w:numPr>
          <w:ilvl w:val="0"/>
          <w:numId w:val="59"/>
        </w:numPr>
        <w:shd w:val="clear" w:color="auto" w:fill="FFFFFF"/>
        <w:tabs>
          <w:tab w:val="left" w:pos="648"/>
        </w:tabs>
        <w:autoSpaceDE w:val="0"/>
        <w:autoSpaceDN w:val="0"/>
        <w:adjustRightInd w:val="0"/>
        <w:ind w:firstLine="709"/>
        <w:jc w:val="both"/>
        <w:rPr>
          <w:sz w:val="28"/>
          <w:szCs w:val="28"/>
        </w:rPr>
      </w:pPr>
      <w:r w:rsidRPr="007A62DC">
        <w:rPr>
          <w:sz w:val="28"/>
          <w:szCs w:val="28"/>
        </w:rPr>
        <w:t>Гиппенрейтер Ю.Б. Общаться с ребенком. Как? Издание3-е.</w:t>
      </w:r>
      <w:r>
        <w:rPr>
          <w:sz w:val="28"/>
          <w:szCs w:val="28"/>
        </w:rPr>
        <w:t>-</w:t>
      </w:r>
      <w:r w:rsidRPr="007A62DC">
        <w:rPr>
          <w:sz w:val="28"/>
          <w:szCs w:val="28"/>
        </w:rPr>
        <w:t>М</w:t>
      </w:r>
      <w:r>
        <w:rPr>
          <w:sz w:val="28"/>
          <w:szCs w:val="28"/>
        </w:rPr>
        <w:t>.-</w:t>
      </w:r>
      <w:r w:rsidRPr="007A62DC">
        <w:rPr>
          <w:sz w:val="28"/>
          <w:szCs w:val="28"/>
        </w:rPr>
        <w:t xml:space="preserve">  2001.</w:t>
      </w:r>
    </w:p>
    <w:p w:rsidR="00B14912" w:rsidRPr="007A62DC" w:rsidRDefault="00B14912" w:rsidP="00B14912">
      <w:pPr>
        <w:widowControl w:val="0"/>
        <w:numPr>
          <w:ilvl w:val="0"/>
          <w:numId w:val="59"/>
        </w:numPr>
        <w:shd w:val="clear" w:color="auto" w:fill="FFFFFF"/>
        <w:tabs>
          <w:tab w:val="left" w:pos="648"/>
        </w:tabs>
        <w:autoSpaceDE w:val="0"/>
        <w:autoSpaceDN w:val="0"/>
        <w:adjustRightInd w:val="0"/>
        <w:ind w:firstLine="709"/>
        <w:jc w:val="both"/>
        <w:rPr>
          <w:sz w:val="28"/>
          <w:szCs w:val="28"/>
        </w:rPr>
      </w:pPr>
      <w:r w:rsidRPr="007A62DC">
        <w:rPr>
          <w:sz w:val="28"/>
          <w:szCs w:val="28"/>
        </w:rPr>
        <w:t>Дерябо С, Ясвин В. Гроссмейстер общения.</w:t>
      </w:r>
      <w:r>
        <w:rPr>
          <w:sz w:val="28"/>
          <w:szCs w:val="28"/>
        </w:rPr>
        <w:t>- М.-</w:t>
      </w:r>
      <w:r w:rsidRPr="007A62DC">
        <w:rPr>
          <w:sz w:val="28"/>
          <w:szCs w:val="28"/>
        </w:rPr>
        <w:t xml:space="preserve"> 1996.</w:t>
      </w:r>
    </w:p>
    <w:p w:rsidR="00B14912" w:rsidRPr="007A62DC" w:rsidRDefault="00B14912" w:rsidP="00B14912">
      <w:pPr>
        <w:widowControl w:val="0"/>
        <w:numPr>
          <w:ilvl w:val="0"/>
          <w:numId w:val="59"/>
        </w:numPr>
        <w:shd w:val="clear" w:color="auto" w:fill="FFFFFF"/>
        <w:tabs>
          <w:tab w:val="left" w:pos="648"/>
        </w:tabs>
        <w:autoSpaceDE w:val="0"/>
        <w:autoSpaceDN w:val="0"/>
        <w:adjustRightInd w:val="0"/>
        <w:ind w:firstLine="709"/>
        <w:jc w:val="both"/>
        <w:rPr>
          <w:sz w:val="28"/>
          <w:szCs w:val="28"/>
        </w:rPr>
      </w:pPr>
      <w:r w:rsidRPr="007A62DC">
        <w:rPr>
          <w:sz w:val="28"/>
          <w:szCs w:val="28"/>
        </w:rPr>
        <w:t xml:space="preserve">Казимирская И.И. Учись быть культурным. </w:t>
      </w:r>
      <w:r>
        <w:rPr>
          <w:sz w:val="28"/>
          <w:szCs w:val="28"/>
        </w:rPr>
        <w:t>– Минск.-</w:t>
      </w:r>
      <w:r w:rsidRPr="007A62DC">
        <w:rPr>
          <w:sz w:val="28"/>
          <w:szCs w:val="28"/>
        </w:rPr>
        <w:t xml:space="preserve"> 1982.</w:t>
      </w:r>
    </w:p>
    <w:p w:rsidR="00B14912" w:rsidRPr="00BF63D4" w:rsidRDefault="00B14912" w:rsidP="00B14912">
      <w:pPr>
        <w:widowControl w:val="0"/>
        <w:numPr>
          <w:ilvl w:val="0"/>
          <w:numId w:val="59"/>
        </w:numPr>
        <w:shd w:val="clear" w:color="auto" w:fill="FFFFFF"/>
        <w:tabs>
          <w:tab w:val="left" w:pos="648"/>
        </w:tabs>
        <w:autoSpaceDE w:val="0"/>
        <w:autoSpaceDN w:val="0"/>
        <w:adjustRightInd w:val="0"/>
        <w:ind w:firstLine="709"/>
        <w:jc w:val="both"/>
        <w:rPr>
          <w:sz w:val="28"/>
          <w:szCs w:val="28"/>
        </w:rPr>
      </w:pPr>
      <w:r w:rsidRPr="007A62DC">
        <w:rPr>
          <w:spacing w:val="-3"/>
          <w:sz w:val="28"/>
          <w:szCs w:val="28"/>
        </w:rPr>
        <w:t>Клюева Н.В., Касаткина Ю.В. Учим детей общению. Харак</w:t>
      </w:r>
      <w:r w:rsidRPr="007A62DC">
        <w:rPr>
          <w:spacing w:val="-3"/>
          <w:sz w:val="28"/>
          <w:szCs w:val="28"/>
        </w:rPr>
        <w:softHyphen/>
      </w:r>
      <w:r w:rsidRPr="007A62DC">
        <w:rPr>
          <w:sz w:val="28"/>
          <w:szCs w:val="28"/>
        </w:rPr>
        <w:t>тер, к</w:t>
      </w:r>
      <w:r>
        <w:rPr>
          <w:sz w:val="28"/>
          <w:szCs w:val="28"/>
        </w:rPr>
        <w:t>оммуникабельность.  – Ярославль.-</w:t>
      </w:r>
      <w:r w:rsidRPr="007A62DC">
        <w:rPr>
          <w:sz w:val="28"/>
          <w:szCs w:val="28"/>
        </w:rPr>
        <w:t xml:space="preserve"> 1997.</w:t>
      </w:r>
    </w:p>
    <w:p w:rsidR="00B14912" w:rsidRPr="007A62DC" w:rsidRDefault="00B14912" w:rsidP="00B14912">
      <w:pPr>
        <w:widowControl w:val="0"/>
        <w:numPr>
          <w:ilvl w:val="0"/>
          <w:numId w:val="59"/>
        </w:numPr>
        <w:shd w:val="clear" w:color="auto" w:fill="FFFFFF"/>
        <w:tabs>
          <w:tab w:val="left" w:pos="648"/>
        </w:tabs>
        <w:autoSpaceDE w:val="0"/>
        <w:autoSpaceDN w:val="0"/>
        <w:adjustRightInd w:val="0"/>
        <w:ind w:firstLine="709"/>
        <w:jc w:val="both"/>
        <w:rPr>
          <w:sz w:val="28"/>
          <w:szCs w:val="28"/>
        </w:rPr>
      </w:pPr>
      <w:r w:rsidRPr="007A62DC">
        <w:rPr>
          <w:spacing w:val="-8"/>
          <w:sz w:val="28"/>
          <w:szCs w:val="28"/>
        </w:rPr>
        <w:t xml:space="preserve">Работа с родителями: Пособие для учителей начальных классов </w:t>
      </w:r>
      <w:r w:rsidRPr="007A62DC">
        <w:rPr>
          <w:sz w:val="28"/>
          <w:szCs w:val="28"/>
        </w:rPr>
        <w:t>общеобра</w:t>
      </w:r>
      <w:r>
        <w:rPr>
          <w:sz w:val="28"/>
          <w:szCs w:val="28"/>
        </w:rPr>
        <w:t>зовательных учреждений. – Минск.-</w:t>
      </w:r>
      <w:r w:rsidRPr="007A62DC">
        <w:rPr>
          <w:sz w:val="28"/>
          <w:szCs w:val="28"/>
        </w:rPr>
        <w:t xml:space="preserve"> 2003.</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p>
    <w:p w:rsidR="00B14912" w:rsidRPr="007A62DC" w:rsidRDefault="00B14912" w:rsidP="00B14912">
      <w:pPr>
        <w:widowControl w:val="0"/>
        <w:shd w:val="clear" w:color="auto" w:fill="FFFFFF"/>
        <w:tabs>
          <w:tab w:val="left" w:pos="653"/>
        </w:tabs>
        <w:autoSpaceDE w:val="0"/>
        <w:autoSpaceDN w:val="0"/>
        <w:adjustRightInd w:val="0"/>
        <w:ind w:firstLine="709"/>
        <w:jc w:val="both"/>
        <w:rPr>
          <w:b/>
          <w:sz w:val="28"/>
          <w:szCs w:val="28"/>
        </w:rPr>
      </w:pPr>
      <w:r>
        <w:rPr>
          <w:b/>
          <w:sz w:val="28"/>
          <w:szCs w:val="28"/>
        </w:rPr>
        <w:t>8</w:t>
      </w:r>
      <w:r w:rsidRPr="007A62DC">
        <w:rPr>
          <w:b/>
          <w:sz w:val="28"/>
          <w:szCs w:val="28"/>
        </w:rPr>
        <w:t>. Детско – родительские конфликты в семье.</w:t>
      </w:r>
    </w:p>
    <w:p w:rsidR="00B14912" w:rsidRPr="003A523C" w:rsidRDefault="00B14912" w:rsidP="00B14912">
      <w:pPr>
        <w:shd w:val="clear" w:color="auto" w:fill="FFFFFF"/>
        <w:ind w:firstLine="709"/>
        <w:jc w:val="both"/>
        <w:rPr>
          <w:sz w:val="28"/>
          <w:szCs w:val="28"/>
        </w:rPr>
      </w:pPr>
      <w:r w:rsidRPr="007A62DC">
        <w:rPr>
          <w:bCs/>
          <w:spacing w:val="-9"/>
          <w:sz w:val="28"/>
          <w:szCs w:val="28"/>
        </w:rPr>
        <w:t>Понятие конфликта, его источники. О</w:t>
      </w:r>
      <w:r>
        <w:rPr>
          <w:bCs/>
          <w:spacing w:val="-9"/>
          <w:sz w:val="28"/>
          <w:szCs w:val="28"/>
        </w:rPr>
        <w:t xml:space="preserve">собенности семейного конфликта. Дисгармония семьи. </w:t>
      </w:r>
      <w:r w:rsidRPr="007A62DC">
        <w:rPr>
          <w:bCs/>
          <w:spacing w:val="-9"/>
          <w:sz w:val="28"/>
          <w:szCs w:val="28"/>
        </w:rPr>
        <w:t xml:space="preserve"> Деструктивность семьи.</w:t>
      </w:r>
      <w:r w:rsidRPr="007A62DC">
        <w:rPr>
          <w:sz w:val="28"/>
          <w:szCs w:val="28"/>
        </w:rPr>
        <w:t xml:space="preserve"> </w:t>
      </w:r>
      <w:r>
        <w:rPr>
          <w:iCs/>
          <w:spacing w:val="-1"/>
          <w:sz w:val="28"/>
          <w:szCs w:val="28"/>
        </w:rPr>
        <w:t>Возрастной кризис</w:t>
      </w:r>
      <w:r w:rsidRPr="007A62DC">
        <w:rPr>
          <w:iCs/>
          <w:spacing w:val="-1"/>
          <w:sz w:val="28"/>
          <w:szCs w:val="28"/>
        </w:rPr>
        <w:t xml:space="preserve"> </w:t>
      </w:r>
      <w:r>
        <w:rPr>
          <w:iCs/>
          <w:spacing w:val="-1"/>
          <w:sz w:val="28"/>
          <w:szCs w:val="28"/>
        </w:rPr>
        <w:t>ребенка как</w:t>
      </w:r>
      <w:r w:rsidRPr="007A62DC">
        <w:rPr>
          <w:iCs/>
          <w:spacing w:val="-1"/>
          <w:sz w:val="28"/>
          <w:szCs w:val="28"/>
        </w:rPr>
        <w:t xml:space="preserve"> </w:t>
      </w:r>
      <w:r>
        <w:rPr>
          <w:spacing w:val="-1"/>
          <w:sz w:val="28"/>
          <w:szCs w:val="28"/>
        </w:rPr>
        <w:lastRenderedPageBreak/>
        <w:t>фактор</w:t>
      </w:r>
      <w:r w:rsidRPr="007A62DC">
        <w:rPr>
          <w:spacing w:val="-1"/>
          <w:sz w:val="28"/>
          <w:szCs w:val="28"/>
        </w:rPr>
        <w:t xml:space="preserve"> </w:t>
      </w:r>
      <w:r w:rsidRPr="007A62DC">
        <w:rPr>
          <w:spacing w:val="-3"/>
          <w:sz w:val="28"/>
          <w:szCs w:val="28"/>
        </w:rPr>
        <w:t>повышенной конфликтности.</w:t>
      </w:r>
      <w:r w:rsidRPr="007A62DC">
        <w:rPr>
          <w:iCs/>
          <w:sz w:val="28"/>
          <w:szCs w:val="28"/>
        </w:rPr>
        <w:t xml:space="preserve"> </w:t>
      </w:r>
      <w:r w:rsidRPr="007A62DC">
        <w:rPr>
          <w:iCs/>
          <w:spacing w:val="-2"/>
          <w:sz w:val="28"/>
          <w:szCs w:val="28"/>
        </w:rPr>
        <w:t>Личностный фактор родителей как причина семёйного конфликта.</w:t>
      </w:r>
      <w:r w:rsidRPr="007A62DC">
        <w:rPr>
          <w:iCs/>
          <w:spacing w:val="1"/>
          <w:sz w:val="28"/>
          <w:szCs w:val="28"/>
        </w:rPr>
        <w:t xml:space="preserve"> Внешние проя</w:t>
      </w:r>
      <w:r>
        <w:rPr>
          <w:iCs/>
          <w:spacing w:val="1"/>
          <w:sz w:val="28"/>
          <w:szCs w:val="28"/>
        </w:rPr>
        <w:t>вления детско-родитель</w:t>
      </w:r>
      <w:r w:rsidRPr="007A62DC">
        <w:rPr>
          <w:iCs/>
          <w:spacing w:val="1"/>
          <w:sz w:val="28"/>
          <w:szCs w:val="28"/>
        </w:rPr>
        <w:t xml:space="preserve">ских конфликтов. </w:t>
      </w:r>
      <w:r w:rsidRPr="007A62DC">
        <w:rPr>
          <w:bCs/>
          <w:iCs/>
          <w:spacing w:val="-3"/>
          <w:sz w:val="28"/>
          <w:szCs w:val="28"/>
        </w:rPr>
        <w:t>Особенности проявления и протекания детско-родитель</w:t>
      </w:r>
      <w:r w:rsidRPr="007A62DC">
        <w:rPr>
          <w:bCs/>
          <w:iCs/>
          <w:sz w:val="28"/>
          <w:szCs w:val="28"/>
        </w:rPr>
        <w:t>ских конфликтов.</w:t>
      </w:r>
      <w:r>
        <w:rPr>
          <w:sz w:val="28"/>
          <w:szCs w:val="28"/>
        </w:rPr>
        <w:t xml:space="preserve"> П</w:t>
      </w:r>
      <w:r>
        <w:rPr>
          <w:iCs/>
          <w:spacing w:val="-4"/>
          <w:sz w:val="28"/>
          <w:szCs w:val="28"/>
        </w:rPr>
        <w:t>ути выхода из конфликта.</w:t>
      </w:r>
      <w:r w:rsidRPr="007A62DC">
        <w:rPr>
          <w:iCs/>
          <w:spacing w:val="-4"/>
          <w:sz w:val="28"/>
          <w:szCs w:val="28"/>
        </w:rPr>
        <w:t xml:space="preserve"> </w:t>
      </w:r>
      <w:r>
        <w:rPr>
          <w:iCs/>
          <w:spacing w:val="-3"/>
          <w:sz w:val="28"/>
          <w:szCs w:val="28"/>
        </w:rPr>
        <w:t>Предупреждение детско-родитель</w:t>
      </w:r>
      <w:r w:rsidRPr="007A62DC">
        <w:rPr>
          <w:iCs/>
          <w:spacing w:val="-3"/>
          <w:sz w:val="28"/>
          <w:szCs w:val="28"/>
        </w:rPr>
        <w:t xml:space="preserve">ских конфликтов. Правила </w:t>
      </w:r>
      <w:r w:rsidRPr="007A62DC">
        <w:rPr>
          <w:iCs/>
          <w:sz w:val="28"/>
          <w:szCs w:val="28"/>
        </w:rPr>
        <w:t xml:space="preserve"> конструктивного поведения родителей в конфликтах</w:t>
      </w:r>
      <w:r>
        <w:rPr>
          <w:sz w:val="28"/>
          <w:szCs w:val="28"/>
        </w:rPr>
        <w:t xml:space="preserve"> </w:t>
      </w:r>
      <w:r w:rsidRPr="007A62DC">
        <w:rPr>
          <w:iCs/>
          <w:sz w:val="28"/>
          <w:szCs w:val="28"/>
        </w:rPr>
        <w:t>с детьми</w:t>
      </w:r>
      <w:r>
        <w:rPr>
          <w:iCs/>
          <w:sz w:val="28"/>
          <w:szCs w:val="28"/>
        </w:rPr>
        <w:t>.</w:t>
      </w:r>
      <w:r w:rsidRPr="007A62DC">
        <w:rPr>
          <w:iCs/>
          <w:sz w:val="28"/>
          <w:szCs w:val="28"/>
        </w:rPr>
        <w:t xml:space="preserve"> </w:t>
      </w:r>
      <w:r>
        <w:rPr>
          <w:iCs/>
          <w:sz w:val="28"/>
          <w:szCs w:val="28"/>
        </w:rPr>
        <w:t>Факторы риска. Факторы защиты.</w:t>
      </w:r>
    </w:p>
    <w:p w:rsidR="00B14912" w:rsidRPr="003A523C" w:rsidRDefault="00B14912" w:rsidP="00B14912">
      <w:pPr>
        <w:shd w:val="clear" w:color="auto" w:fill="FFFFFF"/>
        <w:ind w:firstLine="709"/>
        <w:jc w:val="both"/>
        <w:rPr>
          <w:iCs/>
          <w:sz w:val="28"/>
          <w:szCs w:val="28"/>
        </w:rPr>
      </w:pPr>
      <w:r>
        <w:rPr>
          <w:iCs/>
          <w:sz w:val="28"/>
          <w:szCs w:val="28"/>
        </w:rPr>
        <w:t>Форма проведения занятия: о</w:t>
      </w:r>
      <w:r w:rsidRPr="003A523C">
        <w:rPr>
          <w:iCs/>
          <w:sz w:val="28"/>
          <w:szCs w:val="28"/>
        </w:rPr>
        <w:t>бмен опытом</w:t>
      </w:r>
      <w:r>
        <w:rPr>
          <w:iCs/>
          <w:sz w:val="28"/>
          <w:szCs w:val="28"/>
        </w:rPr>
        <w:t>.</w:t>
      </w:r>
    </w:p>
    <w:p w:rsidR="00B14912" w:rsidRPr="003A523C" w:rsidRDefault="00B14912" w:rsidP="00B14912">
      <w:pPr>
        <w:shd w:val="clear" w:color="auto" w:fill="FFFFFF"/>
        <w:ind w:firstLine="709"/>
        <w:jc w:val="both"/>
        <w:rPr>
          <w:b/>
          <w:sz w:val="28"/>
          <w:szCs w:val="28"/>
        </w:rPr>
      </w:pPr>
      <w:r>
        <w:rPr>
          <w:b/>
          <w:bCs/>
          <w:spacing w:val="6"/>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widowControl w:val="0"/>
        <w:numPr>
          <w:ilvl w:val="0"/>
          <w:numId w:val="55"/>
        </w:numPr>
        <w:shd w:val="clear" w:color="auto" w:fill="FFFFFF"/>
        <w:tabs>
          <w:tab w:val="left" w:pos="648"/>
        </w:tabs>
        <w:autoSpaceDE w:val="0"/>
        <w:autoSpaceDN w:val="0"/>
        <w:adjustRightInd w:val="0"/>
        <w:ind w:firstLine="709"/>
        <w:jc w:val="both"/>
        <w:rPr>
          <w:sz w:val="28"/>
          <w:szCs w:val="28"/>
        </w:rPr>
      </w:pPr>
      <w:r w:rsidRPr="007A62DC">
        <w:rPr>
          <w:sz w:val="28"/>
          <w:szCs w:val="28"/>
        </w:rPr>
        <w:t xml:space="preserve">Учебное пособие для студентов вузов. </w:t>
      </w:r>
      <w:r>
        <w:rPr>
          <w:sz w:val="28"/>
          <w:szCs w:val="28"/>
        </w:rPr>
        <w:t>–</w:t>
      </w:r>
      <w:r w:rsidRPr="007A62DC">
        <w:rPr>
          <w:sz w:val="28"/>
          <w:szCs w:val="28"/>
        </w:rPr>
        <w:t>Минск</w:t>
      </w:r>
      <w:r>
        <w:rPr>
          <w:sz w:val="28"/>
          <w:szCs w:val="28"/>
        </w:rPr>
        <w:t>.</w:t>
      </w:r>
      <w:r w:rsidRPr="007A62DC">
        <w:rPr>
          <w:sz w:val="28"/>
          <w:szCs w:val="28"/>
        </w:rPr>
        <w:t>- 2000.</w:t>
      </w:r>
    </w:p>
    <w:p w:rsidR="00B14912" w:rsidRPr="007A62DC" w:rsidRDefault="00B14912" w:rsidP="00B14912">
      <w:pPr>
        <w:widowControl w:val="0"/>
        <w:numPr>
          <w:ilvl w:val="0"/>
          <w:numId w:val="55"/>
        </w:numPr>
        <w:shd w:val="clear" w:color="auto" w:fill="FFFFFF"/>
        <w:tabs>
          <w:tab w:val="left" w:pos="648"/>
        </w:tabs>
        <w:autoSpaceDE w:val="0"/>
        <w:autoSpaceDN w:val="0"/>
        <w:adjustRightInd w:val="0"/>
        <w:ind w:firstLine="709"/>
        <w:jc w:val="both"/>
        <w:rPr>
          <w:sz w:val="28"/>
          <w:szCs w:val="28"/>
        </w:rPr>
      </w:pPr>
      <w:r w:rsidRPr="007A62DC">
        <w:rPr>
          <w:sz w:val="28"/>
          <w:szCs w:val="28"/>
        </w:rPr>
        <w:t xml:space="preserve">Буленкова Н. Семья </w:t>
      </w:r>
      <w:r>
        <w:rPr>
          <w:sz w:val="28"/>
          <w:szCs w:val="28"/>
        </w:rPr>
        <w:t>–</w:t>
      </w:r>
      <w:r w:rsidRPr="007A62DC">
        <w:rPr>
          <w:sz w:val="28"/>
          <w:szCs w:val="28"/>
        </w:rPr>
        <w:t xml:space="preserve"> это любовь // Воспитание школьни</w:t>
      </w:r>
      <w:r w:rsidRPr="007A62DC">
        <w:rPr>
          <w:sz w:val="28"/>
          <w:szCs w:val="28"/>
        </w:rPr>
        <w:softHyphen/>
        <w:t>ков.</w:t>
      </w:r>
      <w:r>
        <w:rPr>
          <w:sz w:val="28"/>
          <w:szCs w:val="28"/>
        </w:rPr>
        <w:t>-</w:t>
      </w:r>
      <w:r w:rsidRPr="007A62DC">
        <w:rPr>
          <w:sz w:val="28"/>
          <w:szCs w:val="28"/>
        </w:rPr>
        <w:t>2003.</w:t>
      </w:r>
      <w:r>
        <w:rPr>
          <w:sz w:val="28"/>
          <w:szCs w:val="28"/>
        </w:rPr>
        <w:t>-</w:t>
      </w:r>
      <w:r w:rsidRPr="007A62DC">
        <w:rPr>
          <w:sz w:val="28"/>
          <w:szCs w:val="28"/>
        </w:rPr>
        <w:t>№ 1.</w:t>
      </w:r>
    </w:p>
    <w:p w:rsidR="00B14912" w:rsidRPr="007A62DC" w:rsidRDefault="00B14912" w:rsidP="00B14912">
      <w:pPr>
        <w:widowControl w:val="0"/>
        <w:numPr>
          <w:ilvl w:val="0"/>
          <w:numId w:val="55"/>
        </w:numPr>
        <w:shd w:val="clear" w:color="auto" w:fill="FFFFFF"/>
        <w:tabs>
          <w:tab w:val="left" w:pos="648"/>
        </w:tabs>
        <w:autoSpaceDE w:val="0"/>
        <w:autoSpaceDN w:val="0"/>
        <w:adjustRightInd w:val="0"/>
        <w:ind w:firstLine="709"/>
        <w:jc w:val="both"/>
        <w:rPr>
          <w:sz w:val="28"/>
          <w:szCs w:val="28"/>
        </w:rPr>
      </w:pPr>
      <w:r w:rsidRPr="007A62DC">
        <w:rPr>
          <w:sz w:val="28"/>
          <w:szCs w:val="28"/>
        </w:rPr>
        <w:t>Гришина Н.В. Давайте договоримся.</w:t>
      </w:r>
      <w:r>
        <w:rPr>
          <w:sz w:val="28"/>
          <w:szCs w:val="28"/>
        </w:rPr>
        <w:t>-  СПб.-</w:t>
      </w:r>
      <w:r w:rsidRPr="007A62DC">
        <w:rPr>
          <w:sz w:val="28"/>
          <w:szCs w:val="28"/>
        </w:rPr>
        <w:t xml:space="preserve">  1992.</w:t>
      </w:r>
    </w:p>
    <w:p w:rsidR="00B14912" w:rsidRPr="007A62DC" w:rsidRDefault="00B14912" w:rsidP="00B14912">
      <w:pPr>
        <w:widowControl w:val="0"/>
        <w:numPr>
          <w:ilvl w:val="0"/>
          <w:numId w:val="55"/>
        </w:numPr>
        <w:shd w:val="clear" w:color="auto" w:fill="FFFFFF"/>
        <w:tabs>
          <w:tab w:val="left" w:pos="648"/>
        </w:tabs>
        <w:autoSpaceDE w:val="0"/>
        <w:autoSpaceDN w:val="0"/>
        <w:adjustRightInd w:val="0"/>
        <w:ind w:firstLine="709"/>
        <w:jc w:val="both"/>
        <w:rPr>
          <w:sz w:val="28"/>
          <w:szCs w:val="28"/>
        </w:rPr>
      </w:pPr>
      <w:r w:rsidRPr="007A62DC">
        <w:rPr>
          <w:sz w:val="28"/>
          <w:szCs w:val="28"/>
        </w:rPr>
        <w:t>Корне</w:t>
      </w:r>
      <w:r>
        <w:rPr>
          <w:sz w:val="28"/>
          <w:szCs w:val="28"/>
        </w:rPr>
        <w:t>ева Е.Н. Если в семье конфликт. –Ярославль. –</w:t>
      </w:r>
      <w:r w:rsidRPr="007A62DC">
        <w:rPr>
          <w:sz w:val="28"/>
          <w:szCs w:val="28"/>
        </w:rPr>
        <w:t xml:space="preserve"> 2001.</w:t>
      </w:r>
    </w:p>
    <w:p w:rsidR="00B14912" w:rsidRPr="007A62DC" w:rsidRDefault="00B14912" w:rsidP="00B14912">
      <w:pPr>
        <w:widowControl w:val="0"/>
        <w:numPr>
          <w:ilvl w:val="0"/>
          <w:numId w:val="55"/>
        </w:numPr>
        <w:shd w:val="clear" w:color="auto" w:fill="FFFFFF"/>
        <w:tabs>
          <w:tab w:val="left" w:pos="648"/>
        </w:tabs>
        <w:autoSpaceDE w:val="0"/>
        <w:autoSpaceDN w:val="0"/>
        <w:adjustRightInd w:val="0"/>
        <w:ind w:firstLine="709"/>
        <w:jc w:val="both"/>
        <w:rPr>
          <w:sz w:val="28"/>
          <w:szCs w:val="28"/>
        </w:rPr>
      </w:pPr>
      <w:r w:rsidRPr="007A62DC">
        <w:rPr>
          <w:sz w:val="28"/>
          <w:szCs w:val="28"/>
        </w:rPr>
        <w:t xml:space="preserve">Кэмпбелл Р. Как по-настоящему любить своего ребенка. </w:t>
      </w:r>
      <w:r>
        <w:rPr>
          <w:sz w:val="28"/>
          <w:szCs w:val="28"/>
        </w:rPr>
        <w:t>– СПб.-</w:t>
      </w:r>
      <w:r w:rsidRPr="007A62DC">
        <w:rPr>
          <w:sz w:val="28"/>
          <w:szCs w:val="28"/>
        </w:rPr>
        <w:t>1996.</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sidRPr="007A62DC">
        <w:rPr>
          <w:spacing w:val="-6"/>
          <w:sz w:val="28"/>
          <w:szCs w:val="28"/>
        </w:rPr>
        <w:t>6.Чернышев А.С. Практикум по решению конфликтных педа</w:t>
      </w:r>
      <w:r w:rsidRPr="007A62DC">
        <w:rPr>
          <w:spacing w:val="-6"/>
          <w:sz w:val="28"/>
          <w:szCs w:val="28"/>
        </w:rPr>
        <w:softHyphen/>
      </w:r>
      <w:r w:rsidRPr="007A62DC">
        <w:rPr>
          <w:sz w:val="28"/>
          <w:szCs w:val="28"/>
        </w:rPr>
        <w:t>гогических ситуаций.</w:t>
      </w:r>
      <w:r>
        <w:rPr>
          <w:sz w:val="28"/>
          <w:szCs w:val="28"/>
        </w:rPr>
        <w:t>-</w:t>
      </w:r>
      <w:r w:rsidRPr="007A62DC">
        <w:rPr>
          <w:sz w:val="28"/>
          <w:szCs w:val="28"/>
        </w:rPr>
        <w:t xml:space="preserve"> М. </w:t>
      </w:r>
      <w:r>
        <w:rPr>
          <w:sz w:val="28"/>
          <w:szCs w:val="28"/>
        </w:rPr>
        <w:t>–</w:t>
      </w:r>
      <w:r w:rsidRPr="007A62DC">
        <w:rPr>
          <w:sz w:val="28"/>
          <w:szCs w:val="28"/>
        </w:rPr>
        <w:t xml:space="preserve"> 1999.</w:t>
      </w:r>
    </w:p>
    <w:p w:rsidR="00B14912" w:rsidRDefault="00B14912" w:rsidP="00B14912">
      <w:pPr>
        <w:shd w:val="clear" w:color="auto" w:fill="FFFFFF"/>
        <w:tabs>
          <w:tab w:val="left" w:pos="773"/>
        </w:tabs>
        <w:ind w:firstLine="709"/>
        <w:jc w:val="both"/>
        <w:rPr>
          <w:sz w:val="28"/>
          <w:szCs w:val="28"/>
        </w:rPr>
      </w:pPr>
    </w:p>
    <w:p w:rsidR="00B14912" w:rsidRPr="007A62DC" w:rsidRDefault="00B14912" w:rsidP="00B14912">
      <w:pPr>
        <w:shd w:val="clear" w:color="auto" w:fill="FFFFFF"/>
        <w:ind w:firstLine="709"/>
        <w:jc w:val="both"/>
        <w:rPr>
          <w:b/>
          <w:bCs/>
          <w:spacing w:val="-7"/>
          <w:sz w:val="28"/>
          <w:szCs w:val="28"/>
        </w:rPr>
      </w:pPr>
      <w:r>
        <w:rPr>
          <w:b/>
          <w:bCs/>
          <w:spacing w:val="-7"/>
          <w:sz w:val="28"/>
          <w:szCs w:val="28"/>
        </w:rPr>
        <w:t>9</w:t>
      </w:r>
      <w:r w:rsidRPr="007A62DC">
        <w:rPr>
          <w:b/>
          <w:bCs/>
          <w:spacing w:val="-7"/>
          <w:sz w:val="28"/>
          <w:szCs w:val="28"/>
        </w:rPr>
        <w:t>. Развитие способностей ребёнка в семье.</w:t>
      </w:r>
    </w:p>
    <w:p w:rsidR="00B14912" w:rsidRPr="006B32A3" w:rsidRDefault="00B14912" w:rsidP="00B14912">
      <w:pPr>
        <w:shd w:val="clear" w:color="auto" w:fill="FFFFFF"/>
        <w:ind w:firstLine="709"/>
        <w:jc w:val="both"/>
        <w:rPr>
          <w:sz w:val="28"/>
          <w:szCs w:val="28"/>
        </w:rPr>
      </w:pPr>
      <w:r w:rsidRPr="007A62DC">
        <w:rPr>
          <w:bCs/>
          <w:spacing w:val="-7"/>
          <w:sz w:val="28"/>
          <w:szCs w:val="28"/>
        </w:rPr>
        <w:t xml:space="preserve">Понятие  способностей. </w:t>
      </w:r>
      <w:r w:rsidRPr="007A62DC">
        <w:rPr>
          <w:sz w:val="28"/>
          <w:szCs w:val="28"/>
        </w:rPr>
        <w:t>Индивидуальность и многогранность способностей. Ка</w:t>
      </w:r>
      <w:r w:rsidRPr="007A62DC">
        <w:rPr>
          <w:sz w:val="28"/>
          <w:szCs w:val="28"/>
        </w:rPr>
        <w:softHyphen/>
        <w:t>честве</w:t>
      </w:r>
      <w:r>
        <w:rPr>
          <w:sz w:val="28"/>
          <w:szCs w:val="28"/>
        </w:rPr>
        <w:t>нные и количественные параметры</w:t>
      </w:r>
      <w:r w:rsidRPr="007A62DC">
        <w:rPr>
          <w:sz w:val="28"/>
          <w:szCs w:val="28"/>
        </w:rPr>
        <w:t xml:space="preserve"> способностей, мера их выра</w:t>
      </w:r>
      <w:r w:rsidRPr="007A62DC">
        <w:rPr>
          <w:sz w:val="28"/>
          <w:szCs w:val="28"/>
        </w:rPr>
        <w:softHyphen/>
        <w:t>женности</w:t>
      </w:r>
      <w:r>
        <w:rPr>
          <w:sz w:val="28"/>
          <w:szCs w:val="28"/>
        </w:rPr>
        <w:t>.</w:t>
      </w:r>
      <w:r w:rsidRPr="007A62DC">
        <w:rPr>
          <w:sz w:val="28"/>
          <w:szCs w:val="28"/>
        </w:rPr>
        <w:t xml:space="preserve"> Диагностика детских способностей. </w:t>
      </w:r>
      <w:r>
        <w:rPr>
          <w:sz w:val="28"/>
          <w:szCs w:val="28"/>
        </w:rPr>
        <w:t>Виды способностей.</w:t>
      </w:r>
      <w:r w:rsidRPr="007A62DC">
        <w:rPr>
          <w:sz w:val="28"/>
          <w:szCs w:val="28"/>
        </w:rPr>
        <w:t xml:space="preserve"> </w:t>
      </w:r>
      <w:r w:rsidRPr="007A62DC">
        <w:rPr>
          <w:spacing w:val="-1"/>
          <w:sz w:val="28"/>
          <w:szCs w:val="28"/>
        </w:rPr>
        <w:t xml:space="preserve"> Критерии  проявления способностей.</w:t>
      </w:r>
      <w:r>
        <w:rPr>
          <w:sz w:val="28"/>
          <w:szCs w:val="28"/>
        </w:rPr>
        <w:t xml:space="preserve"> </w:t>
      </w:r>
      <w:r w:rsidRPr="007A62DC">
        <w:rPr>
          <w:spacing w:val="-7"/>
          <w:sz w:val="28"/>
          <w:szCs w:val="28"/>
        </w:rPr>
        <w:t>Создание в семье развивающей среды для рас</w:t>
      </w:r>
      <w:r w:rsidRPr="007A62DC">
        <w:rPr>
          <w:spacing w:val="-7"/>
          <w:sz w:val="28"/>
          <w:szCs w:val="28"/>
        </w:rPr>
        <w:softHyphen/>
      </w:r>
      <w:r w:rsidRPr="007A62DC">
        <w:rPr>
          <w:spacing w:val="-4"/>
          <w:sz w:val="28"/>
          <w:szCs w:val="28"/>
        </w:rPr>
        <w:t>крытия творческого потенциала детей. Условия</w:t>
      </w:r>
      <w:r w:rsidRPr="007A62DC">
        <w:rPr>
          <w:spacing w:val="-5"/>
          <w:sz w:val="28"/>
          <w:szCs w:val="28"/>
        </w:rPr>
        <w:t xml:space="preserve"> активного развития творчества ребенка</w:t>
      </w:r>
      <w:r>
        <w:rPr>
          <w:spacing w:val="-5"/>
          <w:sz w:val="28"/>
          <w:szCs w:val="28"/>
        </w:rPr>
        <w:t>. Выявление способностей – как фактор успеха. Факторы риска. Факторы защиты.</w:t>
      </w:r>
    </w:p>
    <w:p w:rsidR="00B14912" w:rsidRPr="00C7072F" w:rsidRDefault="00B14912" w:rsidP="00B14912">
      <w:pPr>
        <w:shd w:val="clear" w:color="auto" w:fill="FFFFFF"/>
        <w:ind w:firstLine="709"/>
        <w:jc w:val="both"/>
        <w:rPr>
          <w:sz w:val="28"/>
          <w:szCs w:val="28"/>
        </w:rPr>
      </w:pPr>
      <w:r>
        <w:rPr>
          <w:spacing w:val="-8"/>
          <w:sz w:val="28"/>
          <w:szCs w:val="28"/>
        </w:rPr>
        <w:t>Форма проведения занятия: к</w:t>
      </w:r>
      <w:r w:rsidRPr="00C7072F">
        <w:rPr>
          <w:spacing w:val="-4"/>
          <w:sz w:val="28"/>
          <w:szCs w:val="28"/>
        </w:rPr>
        <w:t>руглый стол</w:t>
      </w:r>
      <w:r>
        <w:rPr>
          <w:spacing w:val="-4"/>
          <w:sz w:val="28"/>
          <w:szCs w:val="28"/>
        </w:rPr>
        <w:t>.</w:t>
      </w:r>
    </w:p>
    <w:p w:rsidR="00B14912" w:rsidRPr="00C7072F" w:rsidRDefault="00B14912" w:rsidP="00B14912">
      <w:pPr>
        <w:shd w:val="clear" w:color="auto" w:fill="FFFFFF"/>
        <w:ind w:firstLine="709"/>
        <w:jc w:val="both"/>
        <w:rPr>
          <w:b/>
          <w:sz w:val="28"/>
          <w:szCs w:val="28"/>
        </w:rPr>
      </w:pPr>
      <w:r>
        <w:rPr>
          <w:b/>
          <w:bCs/>
          <w:spacing w:val="6"/>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widowControl w:val="0"/>
        <w:numPr>
          <w:ilvl w:val="0"/>
          <w:numId w:val="57"/>
        </w:numPr>
        <w:shd w:val="clear" w:color="auto" w:fill="FFFFFF"/>
        <w:tabs>
          <w:tab w:val="left" w:pos="638"/>
        </w:tabs>
        <w:autoSpaceDE w:val="0"/>
        <w:autoSpaceDN w:val="0"/>
        <w:adjustRightInd w:val="0"/>
        <w:ind w:firstLine="709"/>
        <w:jc w:val="both"/>
        <w:rPr>
          <w:sz w:val="28"/>
          <w:szCs w:val="28"/>
        </w:rPr>
      </w:pPr>
      <w:r w:rsidRPr="007A62DC">
        <w:rPr>
          <w:spacing w:val="1"/>
          <w:sz w:val="28"/>
          <w:szCs w:val="28"/>
        </w:rPr>
        <w:t>Белова Е.С. Одаренность малыша: раскрыть, понять, под</w:t>
      </w:r>
      <w:r w:rsidRPr="007A62DC">
        <w:rPr>
          <w:spacing w:val="1"/>
          <w:sz w:val="28"/>
          <w:szCs w:val="28"/>
        </w:rPr>
        <w:softHyphen/>
      </w:r>
      <w:r w:rsidRPr="007A62DC">
        <w:rPr>
          <w:sz w:val="28"/>
          <w:szCs w:val="28"/>
        </w:rPr>
        <w:t xml:space="preserve">держать: Пособие для воспитателей и родителей. </w:t>
      </w:r>
      <w:r>
        <w:rPr>
          <w:sz w:val="28"/>
          <w:szCs w:val="28"/>
        </w:rPr>
        <w:t>–</w:t>
      </w:r>
      <w:r w:rsidRPr="007A62DC">
        <w:rPr>
          <w:sz w:val="28"/>
          <w:szCs w:val="28"/>
        </w:rPr>
        <w:t xml:space="preserve"> 3-е изд. </w:t>
      </w:r>
      <w:r>
        <w:rPr>
          <w:sz w:val="28"/>
          <w:szCs w:val="28"/>
        </w:rPr>
        <w:t>– М.-</w:t>
      </w:r>
      <w:r w:rsidRPr="007A62DC">
        <w:rPr>
          <w:sz w:val="28"/>
          <w:szCs w:val="28"/>
        </w:rPr>
        <w:t xml:space="preserve"> 2004.</w:t>
      </w:r>
    </w:p>
    <w:p w:rsidR="00B14912" w:rsidRPr="007A62DC" w:rsidRDefault="00B14912" w:rsidP="00B14912">
      <w:pPr>
        <w:widowControl w:val="0"/>
        <w:numPr>
          <w:ilvl w:val="0"/>
          <w:numId w:val="57"/>
        </w:numPr>
        <w:shd w:val="clear" w:color="auto" w:fill="FFFFFF"/>
        <w:tabs>
          <w:tab w:val="left" w:pos="638"/>
        </w:tabs>
        <w:autoSpaceDE w:val="0"/>
        <w:autoSpaceDN w:val="0"/>
        <w:adjustRightInd w:val="0"/>
        <w:ind w:firstLine="709"/>
        <w:jc w:val="both"/>
        <w:rPr>
          <w:sz w:val="28"/>
          <w:szCs w:val="28"/>
        </w:rPr>
      </w:pPr>
      <w:r w:rsidRPr="007A62DC">
        <w:rPr>
          <w:sz w:val="28"/>
          <w:szCs w:val="28"/>
        </w:rPr>
        <w:t xml:space="preserve">Вайнцвайг П. Десять заповедей творческой личности. </w:t>
      </w:r>
      <w:r>
        <w:rPr>
          <w:sz w:val="28"/>
          <w:szCs w:val="28"/>
        </w:rPr>
        <w:t>–М.-</w:t>
      </w:r>
      <w:r w:rsidRPr="007A62DC">
        <w:rPr>
          <w:sz w:val="28"/>
          <w:szCs w:val="28"/>
        </w:rPr>
        <w:t xml:space="preserve"> 1990.</w:t>
      </w:r>
    </w:p>
    <w:p w:rsidR="00B14912" w:rsidRPr="007A62DC" w:rsidRDefault="00B14912" w:rsidP="00B14912">
      <w:pPr>
        <w:widowControl w:val="0"/>
        <w:numPr>
          <w:ilvl w:val="0"/>
          <w:numId w:val="57"/>
        </w:numPr>
        <w:shd w:val="clear" w:color="auto" w:fill="FFFFFF"/>
        <w:tabs>
          <w:tab w:val="left" w:pos="638"/>
        </w:tabs>
        <w:autoSpaceDE w:val="0"/>
        <w:autoSpaceDN w:val="0"/>
        <w:adjustRightInd w:val="0"/>
        <w:ind w:firstLine="709"/>
        <w:jc w:val="both"/>
        <w:rPr>
          <w:sz w:val="28"/>
          <w:szCs w:val="28"/>
        </w:rPr>
      </w:pPr>
      <w:r w:rsidRPr="007A62DC">
        <w:rPr>
          <w:sz w:val="28"/>
          <w:szCs w:val="28"/>
        </w:rPr>
        <w:t xml:space="preserve">Гильбух Ю.З. Внимание: одаренные дети. </w:t>
      </w:r>
      <w:r>
        <w:rPr>
          <w:sz w:val="28"/>
          <w:szCs w:val="28"/>
        </w:rPr>
        <w:t>– М.-</w:t>
      </w:r>
      <w:r w:rsidRPr="007A62DC">
        <w:rPr>
          <w:sz w:val="28"/>
          <w:szCs w:val="28"/>
        </w:rPr>
        <w:t xml:space="preserve"> 1991.</w:t>
      </w:r>
    </w:p>
    <w:p w:rsidR="00B14912" w:rsidRPr="007A62DC" w:rsidRDefault="00B14912" w:rsidP="00B14912">
      <w:pPr>
        <w:widowControl w:val="0"/>
        <w:numPr>
          <w:ilvl w:val="0"/>
          <w:numId w:val="57"/>
        </w:numPr>
        <w:shd w:val="clear" w:color="auto" w:fill="FFFFFF"/>
        <w:tabs>
          <w:tab w:val="left" w:pos="653"/>
        </w:tabs>
        <w:autoSpaceDE w:val="0"/>
        <w:autoSpaceDN w:val="0"/>
        <w:adjustRightInd w:val="0"/>
        <w:ind w:firstLine="709"/>
        <w:jc w:val="both"/>
        <w:rPr>
          <w:sz w:val="28"/>
          <w:szCs w:val="28"/>
        </w:rPr>
      </w:pPr>
      <w:r w:rsidRPr="007A62DC">
        <w:rPr>
          <w:spacing w:val="-5"/>
          <w:sz w:val="28"/>
          <w:szCs w:val="28"/>
        </w:rPr>
        <w:t>Куровская С.Н. Одаренность и развитие способностей ребен</w:t>
      </w:r>
      <w:r w:rsidRPr="007A62DC">
        <w:rPr>
          <w:spacing w:val="-5"/>
          <w:sz w:val="28"/>
          <w:szCs w:val="28"/>
        </w:rPr>
        <w:softHyphen/>
      </w:r>
      <w:r>
        <w:rPr>
          <w:sz w:val="28"/>
          <w:szCs w:val="28"/>
        </w:rPr>
        <w:pgNum/>
        <w:t>А</w:t>
      </w:r>
      <w:r w:rsidRPr="007A62DC">
        <w:rPr>
          <w:sz w:val="28"/>
          <w:szCs w:val="28"/>
        </w:rPr>
        <w:t xml:space="preserve"> как актуальная семейная проблема // Планета-семья. </w:t>
      </w:r>
      <w:r>
        <w:rPr>
          <w:sz w:val="28"/>
          <w:szCs w:val="28"/>
        </w:rPr>
        <w:t>-</w:t>
      </w:r>
      <w:r w:rsidRPr="007A62DC">
        <w:rPr>
          <w:sz w:val="28"/>
          <w:szCs w:val="28"/>
        </w:rPr>
        <w:t>2004.</w:t>
      </w:r>
      <w:r>
        <w:rPr>
          <w:sz w:val="28"/>
          <w:szCs w:val="28"/>
        </w:rPr>
        <w:t>-</w:t>
      </w:r>
      <w:r w:rsidRPr="007A62DC">
        <w:rPr>
          <w:sz w:val="28"/>
          <w:szCs w:val="28"/>
        </w:rPr>
        <w:t xml:space="preserve">  № 4. </w:t>
      </w:r>
    </w:p>
    <w:p w:rsidR="00B14912" w:rsidRPr="007A62DC" w:rsidRDefault="00B14912" w:rsidP="00B14912">
      <w:pPr>
        <w:widowControl w:val="0"/>
        <w:numPr>
          <w:ilvl w:val="0"/>
          <w:numId w:val="57"/>
        </w:numPr>
        <w:shd w:val="clear" w:color="auto" w:fill="FFFFFF"/>
        <w:tabs>
          <w:tab w:val="left" w:pos="653"/>
        </w:tabs>
        <w:autoSpaceDE w:val="0"/>
        <w:autoSpaceDN w:val="0"/>
        <w:adjustRightInd w:val="0"/>
        <w:ind w:firstLine="709"/>
        <w:jc w:val="both"/>
        <w:rPr>
          <w:sz w:val="28"/>
          <w:szCs w:val="28"/>
        </w:rPr>
      </w:pPr>
      <w:r w:rsidRPr="007A62DC">
        <w:rPr>
          <w:spacing w:val="-6"/>
          <w:sz w:val="28"/>
          <w:szCs w:val="28"/>
        </w:rPr>
        <w:t>Одаренные дети; Пер. с англ./Ред. Г.В.</w:t>
      </w:r>
      <w:r>
        <w:rPr>
          <w:spacing w:val="-6"/>
          <w:sz w:val="28"/>
          <w:szCs w:val="28"/>
        </w:rPr>
        <w:t xml:space="preserve"> </w:t>
      </w:r>
      <w:r w:rsidRPr="007A62DC">
        <w:rPr>
          <w:spacing w:val="-6"/>
          <w:sz w:val="28"/>
          <w:szCs w:val="28"/>
        </w:rPr>
        <w:t>Бурменской,  В.Н.Слуц</w:t>
      </w:r>
      <w:r w:rsidRPr="007A62DC">
        <w:rPr>
          <w:sz w:val="28"/>
          <w:szCs w:val="28"/>
        </w:rPr>
        <w:t>кого.</w:t>
      </w:r>
      <w:r>
        <w:rPr>
          <w:sz w:val="28"/>
          <w:szCs w:val="28"/>
        </w:rPr>
        <w:t xml:space="preserve"> –М.-</w:t>
      </w:r>
      <w:r w:rsidRPr="007A62DC">
        <w:rPr>
          <w:sz w:val="28"/>
          <w:szCs w:val="28"/>
        </w:rPr>
        <w:t xml:space="preserve"> 1991.</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z w:val="28"/>
          <w:szCs w:val="28"/>
        </w:rPr>
        <w:t>6.</w:t>
      </w:r>
      <w:r w:rsidRPr="007A62DC">
        <w:rPr>
          <w:sz w:val="28"/>
          <w:szCs w:val="28"/>
        </w:rPr>
        <w:t xml:space="preserve">Хахалин Л.Н. Загадки вашего ребенка. </w:t>
      </w:r>
      <w:r>
        <w:rPr>
          <w:sz w:val="28"/>
          <w:szCs w:val="28"/>
        </w:rPr>
        <w:t>–</w:t>
      </w:r>
      <w:r w:rsidRPr="007A62DC">
        <w:rPr>
          <w:sz w:val="28"/>
          <w:szCs w:val="28"/>
        </w:rPr>
        <w:t xml:space="preserve"> </w:t>
      </w:r>
      <w:r>
        <w:rPr>
          <w:sz w:val="28"/>
          <w:szCs w:val="28"/>
        </w:rPr>
        <w:t>М.-</w:t>
      </w:r>
      <w:r w:rsidRPr="007A62DC">
        <w:rPr>
          <w:sz w:val="28"/>
          <w:szCs w:val="28"/>
        </w:rPr>
        <w:t xml:space="preserve"> 1990.</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sidRPr="007A62DC">
        <w:rPr>
          <w:spacing w:val="1"/>
          <w:sz w:val="28"/>
          <w:szCs w:val="28"/>
        </w:rPr>
        <w:t>7.Шадриков В.Д. Происхождение человечности: Учебное</w:t>
      </w:r>
      <w:r w:rsidRPr="007A62DC">
        <w:rPr>
          <w:sz w:val="28"/>
          <w:szCs w:val="28"/>
        </w:rPr>
        <w:t xml:space="preserve"> пособие для студентов высших учебных заведений. </w:t>
      </w:r>
      <w:r>
        <w:rPr>
          <w:sz w:val="28"/>
          <w:szCs w:val="28"/>
        </w:rPr>
        <w:t>–М.-</w:t>
      </w:r>
      <w:r w:rsidRPr="007A62DC">
        <w:rPr>
          <w:sz w:val="28"/>
          <w:szCs w:val="28"/>
        </w:rPr>
        <w:t xml:space="preserve"> 1999.</w:t>
      </w:r>
    </w:p>
    <w:p w:rsidR="00B14912" w:rsidRPr="007A62DC" w:rsidRDefault="00B14912" w:rsidP="00B14912">
      <w:pPr>
        <w:shd w:val="clear" w:color="auto" w:fill="FFFFFF"/>
        <w:tabs>
          <w:tab w:val="left" w:pos="773"/>
        </w:tabs>
        <w:ind w:firstLine="709"/>
        <w:jc w:val="both"/>
        <w:rPr>
          <w:sz w:val="28"/>
          <w:szCs w:val="28"/>
        </w:rPr>
      </w:pPr>
    </w:p>
    <w:p w:rsidR="00B14912" w:rsidRPr="007A62DC" w:rsidRDefault="00B14912" w:rsidP="00B14912">
      <w:pPr>
        <w:shd w:val="clear" w:color="auto" w:fill="FFFFFF"/>
        <w:ind w:firstLine="709"/>
        <w:jc w:val="both"/>
        <w:rPr>
          <w:b/>
          <w:sz w:val="28"/>
          <w:szCs w:val="28"/>
        </w:rPr>
      </w:pPr>
      <w:r w:rsidRPr="007A62DC">
        <w:rPr>
          <w:b/>
          <w:sz w:val="28"/>
          <w:szCs w:val="28"/>
        </w:rPr>
        <w:t>10.  Семейные традиции в воспитании детей.</w:t>
      </w:r>
    </w:p>
    <w:p w:rsidR="00B14912" w:rsidRPr="007A62DC" w:rsidRDefault="00B14912" w:rsidP="00B14912">
      <w:pPr>
        <w:shd w:val="clear" w:color="auto" w:fill="FFFFFF"/>
        <w:ind w:firstLine="709"/>
        <w:jc w:val="both"/>
        <w:rPr>
          <w:sz w:val="28"/>
          <w:szCs w:val="28"/>
        </w:rPr>
      </w:pPr>
      <w:r w:rsidRPr="007A62DC">
        <w:rPr>
          <w:sz w:val="28"/>
          <w:szCs w:val="28"/>
        </w:rPr>
        <w:t xml:space="preserve">Традиции и обычаи </w:t>
      </w:r>
      <w:r>
        <w:rPr>
          <w:sz w:val="28"/>
          <w:szCs w:val="28"/>
        </w:rPr>
        <w:t>–</w:t>
      </w:r>
      <w:r w:rsidRPr="007A62DC">
        <w:rPr>
          <w:sz w:val="28"/>
          <w:szCs w:val="28"/>
        </w:rPr>
        <w:t xml:space="preserve"> </w:t>
      </w:r>
      <w:r>
        <w:rPr>
          <w:sz w:val="28"/>
          <w:szCs w:val="28"/>
        </w:rPr>
        <w:t>два канала социализации ребенка. И</w:t>
      </w:r>
      <w:r w:rsidRPr="007A62DC">
        <w:rPr>
          <w:sz w:val="28"/>
          <w:szCs w:val="28"/>
        </w:rPr>
        <w:t>х сходства и различия.</w:t>
      </w:r>
      <w:r>
        <w:rPr>
          <w:sz w:val="28"/>
          <w:szCs w:val="28"/>
        </w:rPr>
        <w:t xml:space="preserve"> </w:t>
      </w:r>
      <w:r w:rsidRPr="007A62DC">
        <w:rPr>
          <w:spacing w:val="-5"/>
          <w:sz w:val="28"/>
          <w:szCs w:val="28"/>
        </w:rPr>
        <w:t>Много</w:t>
      </w:r>
      <w:r w:rsidRPr="007A62DC">
        <w:rPr>
          <w:spacing w:val="-5"/>
          <w:sz w:val="28"/>
          <w:szCs w:val="28"/>
        </w:rPr>
        <w:softHyphen/>
        <w:t xml:space="preserve">функциональность, специфичность, эмоциональная насыщенность традиций и обычаев. </w:t>
      </w:r>
      <w:r w:rsidRPr="007A62DC">
        <w:rPr>
          <w:spacing w:val="-2"/>
          <w:sz w:val="28"/>
          <w:szCs w:val="28"/>
        </w:rPr>
        <w:t>Семейные традиции как сред</w:t>
      </w:r>
      <w:r w:rsidRPr="007A62DC">
        <w:rPr>
          <w:spacing w:val="-2"/>
          <w:sz w:val="28"/>
          <w:szCs w:val="28"/>
        </w:rPr>
        <w:softHyphen/>
      </w:r>
      <w:r w:rsidRPr="007A62DC">
        <w:rPr>
          <w:spacing w:val="-1"/>
          <w:sz w:val="28"/>
          <w:szCs w:val="28"/>
        </w:rPr>
        <w:t>ство трансляции социально-к</w:t>
      </w:r>
      <w:r>
        <w:rPr>
          <w:spacing w:val="-1"/>
          <w:sz w:val="28"/>
          <w:szCs w:val="28"/>
        </w:rPr>
        <w:t>ультурных ценностей, норм семьи. Соз</w:t>
      </w:r>
      <w:r w:rsidRPr="007A62DC">
        <w:rPr>
          <w:spacing w:val="-3"/>
          <w:sz w:val="28"/>
          <w:szCs w:val="28"/>
        </w:rPr>
        <w:t>идательные и разрушительные, конструктивные и некон</w:t>
      </w:r>
      <w:r w:rsidRPr="007A62DC">
        <w:rPr>
          <w:spacing w:val="-3"/>
          <w:sz w:val="28"/>
          <w:szCs w:val="28"/>
        </w:rPr>
        <w:softHyphen/>
      </w:r>
      <w:r w:rsidRPr="007A62DC">
        <w:rPr>
          <w:sz w:val="28"/>
          <w:szCs w:val="28"/>
        </w:rPr>
        <w:t>структивные, истинные и мни</w:t>
      </w:r>
      <w:r w:rsidRPr="007A62DC">
        <w:rPr>
          <w:sz w:val="28"/>
          <w:szCs w:val="28"/>
        </w:rPr>
        <w:softHyphen/>
        <w:t xml:space="preserve">мые </w:t>
      </w:r>
      <w:r w:rsidRPr="007A62DC">
        <w:rPr>
          <w:sz w:val="28"/>
          <w:szCs w:val="28"/>
        </w:rPr>
        <w:lastRenderedPageBreak/>
        <w:t>традиции. Семейные традици</w:t>
      </w:r>
      <w:r>
        <w:rPr>
          <w:sz w:val="28"/>
          <w:szCs w:val="28"/>
        </w:rPr>
        <w:t>и как  традиции гостеприимства.</w:t>
      </w:r>
      <w:r w:rsidRPr="007A62DC">
        <w:rPr>
          <w:sz w:val="28"/>
          <w:szCs w:val="28"/>
        </w:rPr>
        <w:t xml:space="preserve"> </w:t>
      </w:r>
      <w:r>
        <w:rPr>
          <w:spacing w:val="-2"/>
          <w:sz w:val="28"/>
          <w:szCs w:val="28"/>
        </w:rPr>
        <w:t>Р</w:t>
      </w:r>
      <w:r w:rsidRPr="007A62DC">
        <w:rPr>
          <w:spacing w:val="-2"/>
          <w:sz w:val="28"/>
          <w:szCs w:val="28"/>
        </w:rPr>
        <w:t>одослов</w:t>
      </w:r>
      <w:r w:rsidRPr="007A62DC">
        <w:rPr>
          <w:spacing w:val="-2"/>
          <w:sz w:val="28"/>
          <w:szCs w:val="28"/>
        </w:rPr>
        <w:softHyphen/>
      </w:r>
      <w:r>
        <w:rPr>
          <w:sz w:val="28"/>
          <w:szCs w:val="28"/>
        </w:rPr>
        <w:t>ная семьи. Факторы риска. Факторы защиты.</w:t>
      </w:r>
    </w:p>
    <w:p w:rsidR="00B14912" w:rsidRPr="003A523C" w:rsidRDefault="00B14912" w:rsidP="00B14912">
      <w:pPr>
        <w:shd w:val="clear" w:color="auto" w:fill="FFFFFF"/>
        <w:ind w:firstLine="709"/>
        <w:jc w:val="both"/>
        <w:rPr>
          <w:bCs/>
          <w:spacing w:val="6"/>
          <w:sz w:val="28"/>
          <w:szCs w:val="28"/>
        </w:rPr>
      </w:pPr>
      <w:r>
        <w:rPr>
          <w:bCs/>
          <w:spacing w:val="6"/>
          <w:sz w:val="28"/>
          <w:szCs w:val="28"/>
        </w:rPr>
        <w:t>Форма проведения занятия: ток-шоу.</w:t>
      </w:r>
    </w:p>
    <w:p w:rsidR="00B14912" w:rsidRPr="003A523C" w:rsidRDefault="00B14912" w:rsidP="00B14912">
      <w:pPr>
        <w:shd w:val="clear" w:color="auto" w:fill="FFFFFF"/>
        <w:ind w:firstLine="709"/>
        <w:jc w:val="both"/>
        <w:rPr>
          <w:b/>
          <w:sz w:val="28"/>
          <w:szCs w:val="28"/>
        </w:rPr>
      </w:pPr>
      <w:r>
        <w:rPr>
          <w:b/>
          <w:bCs/>
          <w:spacing w:val="6"/>
          <w:sz w:val="28"/>
          <w:szCs w:val="28"/>
        </w:rPr>
        <w:t>Рекомендуемая л</w:t>
      </w:r>
      <w:r w:rsidRPr="007A62DC">
        <w:rPr>
          <w:b/>
          <w:bCs/>
          <w:spacing w:val="6"/>
          <w:sz w:val="28"/>
          <w:szCs w:val="28"/>
        </w:rPr>
        <w:t>итература</w:t>
      </w:r>
      <w:r>
        <w:rPr>
          <w:b/>
          <w:bCs/>
          <w:spacing w:val="6"/>
          <w:sz w:val="28"/>
          <w:szCs w:val="28"/>
        </w:rPr>
        <w:t xml:space="preserve"> по теме:</w:t>
      </w:r>
    </w:p>
    <w:p w:rsidR="00B14912" w:rsidRPr="007A62DC" w:rsidRDefault="00B14912" w:rsidP="00B14912">
      <w:pPr>
        <w:widowControl w:val="0"/>
        <w:numPr>
          <w:ilvl w:val="0"/>
          <w:numId w:val="61"/>
        </w:numPr>
        <w:shd w:val="clear" w:color="auto" w:fill="FFFFFF"/>
        <w:tabs>
          <w:tab w:val="left" w:pos="653"/>
        </w:tabs>
        <w:autoSpaceDE w:val="0"/>
        <w:autoSpaceDN w:val="0"/>
        <w:adjustRightInd w:val="0"/>
        <w:ind w:firstLine="709"/>
        <w:jc w:val="both"/>
        <w:rPr>
          <w:sz w:val="28"/>
          <w:szCs w:val="28"/>
        </w:rPr>
      </w:pPr>
      <w:r w:rsidRPr="007A62DC">
        <w:rPr>
          <w:sz w:val="28"/>
          <w:szCs w:val="28"/>
        </w:rPr>
        <w:t xml:space="preserve">Дик Н.Ф. Семейные традиции в воспитании. </w:t>
      </w:r>
      <w:r>
        <w:rPr>
          <w:sz w:val="28"/>
          <w:szCs w:val="28"/>
        </w:rPr>
        <w:t>–Ростов н/ Д.-</w:t>
      </w:r>
      <w:r w:rsidRPr="007A62DC">
        <w:rPr>
          <w:sz w:val="28"/>
          <w:szCs w:val="28"/>
        </w:rPr>
        <w:t xml:space="preserve"> 1993.</w:t>
      </w:r>
    </w:p>
    <w:p w:rsidR="00B14912" w:rsidRPr="007A62DC" w:rsidRDefault="00B14912" w:rsidP="00B14912">
      <w:pPr>
        <w:widowControl w:val="0"/>
        <w:numPr>
          <w:ilvl w:val="0"/>
          <w:numId w:val="61"/>
        </w:numPr>
        <w:shd w:val="clear" w:color="auto" w:fill="FFFFFF"/>
        <w:tabs>
          <w:tab w:val="left" w:pos="653"/>
        </w:tabs>
        <w:autoSpaceDE w:val="0"/>
        <w:autoSpaceDN w:val="0"/>
        <w:adjustRightInd w:val="0"/>
        <w:ind w:firstLine="709"/>
        <w:jc w:val="both"/>
        <w:rPr>
          <w:sz w:val="28"/>
          <w:szCs w:val="28"/>
        </w:rPr>
      </w:pPr>
      <w:r w:rsidRPr="007A62DC">
        <w:rPr>
          <w:sz w:val="28"/>
          <w:szCs w:val="28"/>
        </w:rPr>
        <w:t>Коул М. Культурно-историческая психология.</w:t>
      </w:r>
      <w:r>
        <w:rPr>
          <w:sz w:val="28"/>
          <w:szCs w:val="28"/>
        </w:rPr>
        <w:t>-  М.-</w:t>
      </w:r>
      <w:r w:rsidRPr="007A62DC">
        <w:rPr>
          <w:sz w:val="28"/>
          <w:szCs w:val="28"/>
        </w:rPr>
        <w:t xml:space="preserve"> 1997.</w:t>
      </w:r>
    </w:p>
    <w:p w:rsidR="00B14912" w:rsidRPr="007A62DC" w:rsidRDefault="00B14912" w:rsidP="00B14912">
      <w:pPr>
        <w:widowControl w:val="0"/>
        <w:shd w:val="clear" w:color="auto" w:fill="FFFFFF"/>
        <w:tabs>
          <w:tab w:val="left" w:pos="653"/>
        </w:tabs>
        <w:autoSpaceDE w:val="0"/>
        <w:autoSpaceDN w:val="0"/>
        <w:adjustRightInd w:val="0"/>
        <w:ind w:firstLine="709"/>
        <w:jc w:val="both"/>
        <w:rPr>
          <w:sz w:val="28"/>
          <w:szCs w:val="28"/>
        </w:rPr>
      </w:pPr>
      <w:r w:rsidRPr="007A62DC">
        <w:rPr>
          <w:sz w:val="28"/>
          <w:szCs w:val="28"/>
        </w:rPr>
        <w:t>3.Куликова Т.А. Семейная педагогика и домашнее воспита</w:t>
      </w:r>
      <w:r w:rsidRPr="007A62DC">
        <w:rPr>
          <w:sz w:val="28"/>
          <w:szCs w:val="28"/>
        </w:rPr>
        <w:softHyphen/>
        <w:t xml:space="preserve">ние: Учебник для студ. Сред. Пед. Учеб. Заведений. </w:t>
      </w:r>
      <w:r>
        <w:rPr>
          <w:sz w:val="28"/>
          <w:szCs w:val="28"/>
        </w:rPr>
        <w:t>–</w:t>
      </w:r>
      <w:r w:rsidRPr="007A62DC">
        <w:rPr>
          <w:sz w:val="28"/>
          <w:szCs w:val="28"/>
        </w:rPr>
        <w:t xml:space="preserve"> 2-е изд., испр.и доп.</w:t>
      </w:r>
      <w:r>
        <w:rPr>
          <w:sz w:val="28"/>
          <w:szCs w:val="28"/>
        </w:rPr>
        <w:t>-  М.-</w:t>
      </w:r>
      <w:r w:rsidRPr="007A62DC">
        <w:rPr>
          <w:sz w:val="28"/>
          <w:szCs w:val="28"/>
        </w:rPr>
        <w:t xml:space="preserve"> 2000.</w:t>
      </w:r>
    </w:p>
    <w:p w:rsidR="00B14912" w:rsidRDefault="00B14912" w:rsidP="00B14912">
      <w:pPr>
        <w:widowControl w:val="0"/>
        <w:shd w:val="clear" w:color="auto" w:fill="FFFFFF"/>
        <w:tabs>
          <w:tab w:val="left" w:pos="653"/>
        </w:tabs>
        <w:autoSpaceDE w:val="0"/>
        <w:autoSpaceDN w:val="0"/>
        <w:adjustRightInd w:val="0"/>
        <w:ind w:firstLine="709"/>
        <w:jc w:val="both"/>
        <w:rPr>
          <w:sz w:val="28"/>
          <w:szCs w:val="28"/>
        </w:rPr>
      </w:pPr>
      <w:r w:rsidRPr="007A62DC">
        <w:rPr>
          <w:sz w:val="28"/>
          <w:szCs w:val="28"/>
        </w:rPr>
        <w:t>4.</w:t>
      </w:r>
      <w:r w:rsidRPr="007A62DC">
        <w:rPr>
          <w:spacing w:val="-8"/>
          <w:sz w:val="28"/>
          <w:szCs w:val="28"/>
        </w:rPr>
        <w:t xml:space="preserve">Работа с родителями: Пособие для учителей начальных классов </w:t>
      </w:r>
      <w:r w:rsidRPr="007A62DC">
        <w:rPr>
          <w:sz w:val="28"/>
          <w:szCs w:val="28"/>
        </w:rPr>
        <w:t xml:space="preserve">общеобразовательных учреждений. </w:t>
      </w:r>
      <w:r>
        <w:rPr>
          <w:sz w:val="28"/>
          <w:szCs w:val="28"/>
        </w:rPr>
        <w:t>–Минск.-</w:t>
      </w:r>
      <w:r w:rsidRPr="007A62DC">
        <w:rPr>
          <w:sz w:val="28"/>
          <w:szCs w:val="28"/>
        </w:rPr>
        <w:t xml:space="preserve"> 2003.</w:t>
      </w:r>
    </w:p>
    <w:p w:rsidR="00B14912" w:rsidRPr="007A62DC" w:rsidRDefault="00B14912" w:rsidP="00B14912">
      <w:pPr>
        <w:widowControl w:val="0"/>
        <w:shd w:val="clear" w:color="auto" w:fill="FFFFFF"/>
        <w:tabs>
          <w:tab w:val="left" w:pos="653"/>
        </w:tabs>
        <w:autoSpaceDE w:val="0"/>
        <w:autoSpaceDN w:val="0"/>
        <w:adjustRightInd w:val="0"/>
        <w:ind w:firstLine="709"/>
        <w:jc w:val="both"/>
        <w:rPr>
          <w:sz w:val="28"/>
          <w:szCs w:val="28"/>
        </w:rPr>
      </w:pPr>
    </w:p>
    <w:p w:rsidR="00B14912" w:rsidRDefault="00B14912" w:rsidP="00B14912">
      <w:pPr>
        <w:widowControl w:val="0"/>
        <w:shd w:val="clear" w:color="auto" w:fill="FFFFFF"/>
        <w:tabs>
          <w:tab w:val="left" w:pos="653"/>
        </w:tabs>
        <w:autoSpaceDE w:val="0"/>
        <w:autoSpaceDN w:val="0"/>
        <w:adjustRightInd w:val="0"/>
        <w:ind w:firstLine="709"/>
        <w:jc w:val="center"/>
        <w:rPr>
          <w:b/>
          <w:sz w:val="28"/>
          <w:szCs w:val="28"/>
        </w:rPr>
      </w:pPr>
      <w:r>
        <w:rPr>
          <w:b/>
          <w:sz w:val="28"/>
          <w:szCs w:val="28"/>
        </w:rPr>
        <w:t>2.4.2. Рекомендации по ведению занятий</w:t>
      </w:r>
    </w:p>
    <w:p w:rsidR="00B14912" w:rsidRDefault="00B14912" w:rsidP="00B14912">
      <w:pPr>
        <w:widowControl w:val="0"/>
        <w:shd w:val="clear" w:color="auto" w:fill="FFFFFF"/>
        <w:tabs>
          <w:tab w:val="left" w:pos="653"/>
        </w:tabs>
        <w:autoSpaceDE w:val="0"/>
        <w:autoSpaceDN w:val="0"/>
        <w:adjustRightInd w:val="0"/>
        <w:ind w:firstLine="709"/>
        <w:jc w:val="center"/>
        <w:rPr>
          <w:b/>
          <w:sz w:val="28"/>
          <w:szCs w:val="28"/>
        </w:rPr>
      </w:pPr>
    </w:p>
    <w:p w:rsidR="00B14912" w:rsidRDefault="00B14912" w:rsidP="00B14912">
      <w:pPr>
        <w:ind w:firstLine="709"/>
        <w:jc w:val="both"/>
        <w:rPr>
          <w:sz w:val="28"/>
          <w:szCs w:val="28"/>
        </w:rPr>
      </w:pPr>
      <w:r>
        <w:rPr>
          <w:sz w:val="28"/>
          <w:szCs w:val="28"/>
        </w:rPr>
        <w:t xml:space="preserve">Первое занятие </w:t>
      </w:r>
      <w:r>
        <w:rPr>
          <w:b/>
          <w:sz w:val="28"/>
          <w:szCs w:val="28"/>
        </w:rPr>
        <w:t xml:space="preserve">«Особенности развития мальчиков и девочек 9-10 лет» </w:t>
      </w:r>
      <w:r>
        <w:rPr>
          <w:sz w:val="28"/>
          <w:szCs w:val="28"/>
        </w:rPr>
        <w:t>необходимо провести в форме групповой дискуссии с использованием мини-лекции. На дискуссию можно предложить следующие вопросы: «В чем особенности мотивации мальчиков и девочек?», «В чем особенности социализации мальчиков и девочек?», «Имеется ли разница в воспитании мальчиков и девочек?».</w:t>
      </w:r>
    </w:p>
    <w:p w:rsidR="00B14912" w:rsidRPr="00271BA0" w:rsidRDefault="00B14912" w:rsidP="00B14912">
      <w:pPr>
        <w:ind w:firstLine="709"/>
        <w:jc w:val="both"/>
        <w:rPr>
          <w:sz w:val="28"/>
          <w:szCs w:val="28"/>
        </w:rPr>
      </w:pPr>
      <w:r>
        <w:rPr>
          <w:sz w:val="28"/>
          <w:szCs w:val="28"/>
        </w:rPr>
        <w:t>Для активизации родителей желательно обсудить в</w:t>
      </w:r>
      <w:r w:rsidRPr="00271BA0">
        <w:rPr>
          <w:sz w:val="28"/>
          <w:szCs w:val="28"/>
        </w:rPr>
        <w:t>едущие потребности этого возра</w:t>
      </w:r>
      <w:r>
        <w:rPr>
          <w:sz w:val="28"/>
          <w:szCs w:val="28"/>
        </w:rPr>
        <w:t xml:space="preserve">ста </w:t>
      </w:r>
      <w:r w:rsidRPr="00271BA0">
        <w:rPr>
          <w:sz w:val="28"/>
          <w:szCs w:val="28"/>
        </w:rPr>
        <w:t>в процессе игрового упражнения  «Когда я был(а) маленьким (кой)», цель которого актуализировать в памяти родителей их представления о детских потребностях и желаниях. Или использовать вариант игры «Закончи предложен</w:t>
      </w:r>
      <w:r>
        <w:rPr>
          <w:sz w:val="28"/>
          <w:szCs w:val="28"/>
        </w:rPr>
        <w:t>ие». Например: «Когда мне было 9 – 10</w:t>
      </w:r>
      <w:r w:rsidRPr="00271BA0">
        <w:rPr>
          <w:sz w:val="28"/>
          <w:szCs w:val="28"/>
        </w:rPr>
        <w:t xml:space="preserve"> лет, мне недоставало….»</w:t>
      </w:r>
      <w:r>
        <w:rPr>
          <w:sz w:val="28"/>
          <w:szCs w:val="28"/>
        </w:rPr>
        <w:t>. В</w:t>
      </w:r>
      <w:r w:rsidRPr="00271BA0">
        <w:rPr>
          <w:sz w:val="28"/>
          <w:szCs w:val="28"/>
        </w:rPr>
        <w:t xml:space="preserve"> младшем школьном возрасте основными пот</w:t>
      </w:r>
      <w:r>
        <w:rPr>
          <w:sz w:val="28"/>
          <w:szCs w:val="28"/>
        </w:rPr>
        <w:t>ребностями являются: потребности</w:t>
      </w:r>
      <w:r w:rsidRPr="00271BA0">
        <w:rPr>
          <w:sz w:val="28"/>
          <w:szCs w:val="28"/>
        </w:rPr>
        <w:t xml:space="preserve"> в общении с людьми, во взаимопо</w:t>
      </w:r>
      <w:r>
        <w:rPr>
          <w:sz w:val="28"/>
          <w:szCs w:val="28"/>
        </w:rPr>
        <w:t>нимании и сопереживании, порождающие</w:t>
      </w:r>
      <w:r w:rsidRPr="00271BA0">
        <w:rPr>
          <w:sz w:val="28"/>
          <w:szCs w:val="28"/>
        </w:rPr>
        <w:t xml:space="preserve"> це</w:t>
      </w:r>
      <w:r>
        <w:rPr>
          <w:sz w:val="28"/>
          <w:szCs w:val="28"/>
        </w:rPr>
        <w:t xml:space="preserve">лую группу личностных мотивов. Например, </w:t>
      </w:r>
      <w:r w:rsidRPr="00271BA0">
        <w:rPr>
          <w:sz w:val="28"/>
          <w:szCs w:val="28"/>
        </w:rPr>
        <w:t>мотивы, рассчита</w:t>
      </w:r>
      <w:r>
        <w:rPr>
          <w:sz w:val="28"/>
          <w:szCs w:val="28"/>
        </w:rPr>
        <w:t>нные на сопереживание взрослого: обращение за одобрением, сообщение</w:t>
      </w:r>
      <w:r w:rsidRPr="00271BA0">
        <w:rPr>
          <w:sz w:val="28"/>
          <w:szCs w:val="28"/>
        </w:rPr>
        <w:t xml:space="preserve"> о чувствах сим</w:t>
      </w:r>
      <w:r>
        <w:rPr>
          <w:sz w:val="28"/>
          <w:szCs w:val="28"/>
        </w:rPr>
        <w:t>патии, расположения и антипатии,</w:t>
      </w:r>
      <w:r w:rsidRPr="00271BA0">
        <w:rPr>
          <w:sz w:val="28"/>
          <w:szCs w:val="28"/>
        </w:rPr>
        <w:t xml:space="preserve"> желан</w:t>
      </w:r>
      <w:r>
        <w:rPr>
          <w:sz w:val="28"/>
          <w:szCs w:val="28"/>
        </w:rPr>
        <w:t>ие</w:t>
      </w:r>
      <w:r w:rsidRPr="00271BA0">
        <w:rPr>
          <w:sz w:val="28"/>
          <w:szCs w:val="28"/>
        </w:rPr>
        <w:t xml:space="preserve"> получить знания </w:t>
      </w:r>
      <w:r>
        <w:rPr>
          <w:sz w:val="28"/>
          <w:szCs w:val="28"/>
        </w:rPr>
        <w:t xml:space="preserve"> о себе самом. Они</w:t>
      </w:r>
      <w:r w:rsidRPr="00271BA0">
        <w:rPr>
          <w:sz w:val="28"/>
          <w:szCs w:val="28"/>
        </w:rPr>
        <w:t xml:space="preserve"> выступают критериями  эмоционального состояния ребёнка. Общая тенденция развития мотивов у младших школьников проявляется в их перемещении:  нарастает доминирование духовных потребностей над материальными, </w:t>
      </w:r>
      <w:r>
        <w:rPr>
          <w:sz w:val="28"/>
          <w:szCs w:val="28"/>
        </w:rPr>
        <w:t>а социальных – над личностными.</w:t>
      </w:r>
    </w:p>
    <w:p w:rsidR="00B14912" w:rsidRDefault="00B14912" w:rsidP="00B14912">
      <w:pPr>
        <w:ind w:firstLine="709"/>
        <w:jc w:val="both"/>
        <w:rPr>
          <w:sz w:val="28"/>
          <w:szCs w:val="28"/>
        </w:rPr>
      </w:pPr>
      <w:r>
        <w:rPr>
          <w:sz w:val="28"/>
          <w:szCs w:val="28"/>
        </w:rPr>
        <w:t xml:space="preserve">Обсуждая с </w:t>
      </w:r>
      <w:r w:rsidRPr="00271BA0">
        <w:rPr>
          <w:sz w:val="28"/>
          <w:szCs w:val="28"/>
        </w:rPr>
        <w:t>родителям</w:t>
      </w:r>
      <w:r>
        <w:rPr>
          <w:sz w:val="28"/>
          <w:szCs w:val="28"/>
        </w:rPr>
        <w:t>и</w:t>
      </w:r>
      <w:r w:rsidRPr="00271BA0">
        <w:rPr>
          <w:sz w:val="28"/>
          <w:szCs w:val="28"/>
        </w:rPr>
        <w:t xml:space="preserve"> информацию об особенностях социализации девочек и мальчиков, </w:t>
      </w:r>
      <w:r>
        <w:rPr>
          <w:sz w:val="28"/>
          <w:szCs w:val="28"/>
        </w:rPr>
        <w:t>следует обратить внимание на том,</w:t>
      </w:r>
      <w:r w:rsidRPr="00271BA0">
        <w:rPr>
          <w:sz w:val="28"/>
          <w:szCs w:val="28"/>
        </w:rPr>
        <w:t xml:space="preserve"> что в этом возрасте складываются психологические  механизмы личности – </w:t>
      </w:r>
      <w:r>
        <w:rPr>
          <w:sz w:val="28"/>
          <w:szCs w:val="28"/>
        </w:rPr>
        <w:t xml:space="preserve">единство личности «Я». А </w:t>
      </w:r>
      <w:r w:rsidRPr="00271BA0">
        <w:rPr>
          <w:sz w:val="28"/>
          <w:szCs w:val="28"/>
        </w:rPr>
        <w:t>ф</w:t>
      </w:r>
      <w:r>
        <w:rPr>
          <w:sz w:val="28"/>
          <w:szCs w:val="28"/>
        </w:rPr>
        <w:t>актором</w:t>
      </w:r>
      <w:r w:rsidRPr="00271BA0">
        <w:rPr>
          <w:sz w:val="28"/>
          <w:szCs w:val="28"/>
        </w:rPr>
        <w:t xml:space="preserve"> разв</w:t>
      </w:r>
      <w:r>
        <w:rPr>
          <w:sz w:val="28"/>
          <w:szCs w:val="28"/>
        </w:rPr>
        <w:t>ития человеческого «Я» является</w:t>
      </w:r>
      <w:r w:rsidRPr="00271BA0">
        <w:rPr>
          <w:sz w:val="28"/>
          <w:szCs w:val="28"/>
        </w:rPr>
        <w:t xml:space="preserve"> общение с окружающими людьми.</w:t>
      </w:r>
      <w:r>
        <w:rPr>
          <w:sz w:val="28"/>
          <w:szCs w:val="28"/>
        </w:rPr>
        <w:t xml:space="preserve"> Можно использовать анкету из Приложения, определяющую круг общения ребенка. </w:t>
      </w:r>
    </w:p>
    <w:p w:rsidR="00B14912" w:rsidRDefault="00B14912" w:rsidP="00B14912">
      <w:pPr>
        <w:ind w:firstLine="709"/>
        <w:jc w:val="both"/>
        <w:rPr>
          <w:sz w:val="28"/>
          <w:szCs w:val="28"/>
        </w:rPr>
      </w:pPr>
      <w:r>
        <w:rPr>
          <w:sz w:val="28"/>
          <w:szCs w:val="28"/>
        </w:rPr>
        <w:t>Р</w:t>
      </w:r>
      <w:r w:rsidRPr="00271BA0">
        <w:rPr>
          <w:sz w:val="28"/>
          <w:szCs w:val="28"/>
        </w:rPr>
        <w:t xml:space="preserve">азличия </w:t>
      </w:r>
      <w:r>
        <w:rPr>
          <w:sz w:val="28"/>
          <w:szCs w:val="28"/>
        </w:rPr>
        <w:t xml:space="preserve"> в воспитании </w:t>
      </w:r>
      <w:r w:rsidRPr="00271BA0">
        <w:rPr>
          <w:sz w:val="28"/>
          <w:szCs w:val="28"/>
        </w:rPr>
        <w:t>мальчиков и д</w:t>
      </w:r>
      <w:r>
        <w:rPr>
          <w:sz w:val="28"/>
          <w:szCs w:val="28"/>
        </w:rPr>
        <w:t>евочек</w:t>
      </w:r>
      <w:r w:rsidRPr="00271BA0">
        <w:rPr>
          <w:sz w:val="28"/>
          <w:szCs w:val="28"/>
        </w:rPr>
        <w:t xml:space="preserve"> лучше всего представить в виде минилекции, в содержании которой</w:t>
      </w:r>
      <w:r>
        <w:rPr>
          <w:sz w:val="28"/>
          <w:szCs w:val="28"/>
        </w:rPr>
        <w:t>,</w:t>
      </w:r>
      <w:r w:rsidRPr="00271BA0">
        <w:rPr>
          <w:sz w:val="28"/>
          <w:szCs w:val="28"/>
        </w:rPr>
        <w:t xml:space="preserve"> </w:t>
      </w:r>
      <w:r>
        <w:rPr>
          <w:sz w:val="28"/>
          <w:szCs w:val="28"/>
        </w:rPr>
        <w:t xml:space="preserve">необходимо </w:t>
      </w:r>
      <w:r w:rsidRPr="00271BA0">
        <w:rPr>
          <w:sz w:val="28"/>
          <w:szCs w:val="28"/>
        </w:rPr>
        <w:t>отразить следующие аспекты: для поведения мальчиков характерны более сложные, чем у девочек, отношения с людьми</w:t>
      </w:r>
      <w:r>
        <w:rPr>
          <w:sz w:val="28"/>
          <w:szCs w:val="28"/>
        </w:rPr>
        <w:t>. В этом возрасте мальчики менее зрелые, чем девочки.  Р</w:t>
      </w:r>
      <w:r w:rsidRPr="00271BA0">
        <w:rPr>
          <w:sz w:val="28"/>
          <w:szCs w:val="28"/>
        </w:rPr>
        <w:t>егуляция сердечной деятельности во время учебных нагрузок и показатели памяти у мальчиков з</w:t>
      </w:r>
      <w:r>
        <w:rPr>
          <w:sz w:val="28"/>
          <w:szCs w:val="28"/>
        </w:rPr>
        <w:t>начительно ниже, чем у девочек.</w:t>
      </w:r>
      <w:r w:rsidRPr="00271BA0">
        <w:rPr>
          <w:sz w:val="28"/>
          <w:szCs w:val="28"/>
        </w:rPr>
        <w:t xml:space="preserve"> В результате у них ниже </w:t>
      </w:r>
      <w:r w:rsidRPr="00271BA0">
        <w:rPr>
          <w:sz w:val="28"/>
          <w:szCs w:val="28"/>
        </w:rPr>
        <w:lastRenderedPageBreak/>
        <w:t>и учебные успехи, что, в свою очередь</w:t>
      </w:r>
      <w:r>
        <w:rPr>
          <w:sz w:val="28"/>
          <w:szCs w:val="28"/>
        </w:rPr>
        <w:t>, сказывается на формировании</w:t>
      </w:r>
      <w:r w:rsidRPr="00271BA0">
        <w:rPr>
          <w:sz w:val="28"/>
          <w:szCs w:val="28"/>
        </w:rPr>
        <w:t xml:space="preserve"> взаимоотношений с учителями, родителями и сверстниками. Мальчики хуже ориентируются в сфере человеческих отношений, т.к. для них более важным является конкретное содержание деятельности, а не человеческие отношения, которые наиболее ценны для девочек. </w:t>
      </w:r>
    </w:p>
    <w:p w:rsidR="00B14912" w:rsidRPr="00271BA0" w:rsidRDefault="00B14912" w:rsidP="00B14912">
      <w:pPr>
        <w:ind w:firstLine="709"/>
        <w:jc w:val="both"/>
        <w:rPr>
          <w:sz w:val="28"/>
          <w:szCs w:val="28"/>
        </w:rPr>
      </w:pPr>
      <w:r w:rsidRPr="00271BA0">
        <w:rPr>
          <w:sz w:val="28"/>
          <w:szCs w:val="28"/>
        </w:rPr>
        <w:t>Особенности  восп</w:t>
      </w:r>
      <w:r>
        <w:rPr>
          <w:sz w:val="28"/>
          <w:szCs w:val="28"/>
        </w:rPr>
        <w:t>итания</w:t>
      </w:r>
      <w:r w:rsidRPr="00271BA0">
        <w:rPr>
          <w:sz w:val="28"/>
          <w:szCs w:val="28"/>
        </w:rPr>
        <w:t xml:space="preserve"> можно рассмотреть, расспрашивая родителей о требованиях, предъявляемых к</w:t>
      </w:r>
      <w:r>
        <w:rPr>
          <w:sz w:val="28"/>
          <w:szCs w:val="28"/>
        </w:rPr>
        <w:t xml:space="preserve"> мальчикам и девочкам в семье. </w:t>
      </w:r>
      <w:r w:rsidRPr="00271BA0">
        <w:rPr>
          <w:sz w:val="28"/>
          <w:szCs w:val="28"/>
        </w:rPr>
        <w:t xml:space="preserve">Следует подчеркнуть, что во взаимоотношениях в семье в более благоприятном положении находятся девочки, т.к. в конфликтных ситуациях они склонны ориентироваться на требования матери, подчиняться им. Поэтому матери склонны давать девочкам больше свободы, стремятся развивать их самостоятельность и ответственность. Взаимоотношения мальчиков с родителями складываются труднее: в 9 – 10 лет они предпочитают  общение с мужчинами, прежде всего с отцом, который становится для них наибольшим авторитетом. Мать продолжает оставаться доверенным лицом, от которого ждут помощи и поддержки в сложных ситуациях.  Неудовлетворенность отношениями с отцом побуждает мальчиков ориентироваться на общение со сверстниками, в результате они уходят из общения в кругу семьи и начинают  искать общения с другими, более взрослыми, чем они сами людьми мужского пола. </w:t>
      </w:r>
    </w:p>
    <w:p w:rsidR="00B14912" w:rsidRPr="00271BA0" w:rsidRDefault="00B14912" w:rsidP="00B14912">
      <w:pPr>
        <w:ind w:firstLine="709"/>
        <w:jc w:val="both"/>
        <w:rPr>
          <w:sz w:val="28"/>
          <w:szCs w:val="28"/>
        </w:rPr>
      </w:pPr>
      <w:r w:rsidRPr="00271BA0">
        <w:rPr>
          <w:sz w:val="28"/>
          <w:szCs w:val="28"/>
        </w:rPr>
        <w:t>В неполных семьях роль отца начинает играть мать, а ее роль – бабушка. Мать предъявляет повышенные требования к сыну, строго контролирует его, часто лишает возможности принимать самостоятельно важные решения. Поэтому между ней и сыном возникает эмоциональная холодность, которая может спровоцировать развитие асоциального и деликвентного поведения.</w:t>
      </w:r>
    </w:p>
    <w:p w:rsidR="00B14912" w:rsidRPr="00271BA0" w:rsidRDefault="00B14912" w:rsidP="00B14912">
      <w:pPr>
        <w:ind w:firstLine="709"/>
        <w:jc w:val="both"/>
        <w:rPr>
          <w:sz w:val="28"/>
          <w:szCs w:val="28"/>
        </w:rPr>
      </w:pPr>
      <w:r>
        <w:rPr>
          <w:sz w:val="28"/>
          <w:szCs w:val="28"/>
        </w:rPr>
        <w:t xml:space="preserve">Далее </w:t>
      </w:r>
      <w:r w:rsidRPr="00271BA0">
        <w:rPr>
          <w:sz w:val="28"/>
          <w:szCs w:val="28"/>
        </w:rPr>
        <w:t>можно организовать обмен опытом по вопросу воспитания детей разного пола.</w:t>
      </w:r>
      <w:r>
        <w:rPr>
          <w:sz w:val="28"/>
          <w:szCs w:val="28"/>
        </w:rPr>
        <w:t xml:space="preserve"> В заключительной  части занятия необходимо выделить факторы риска ошибок в воспитании детей и факторы защиты.</w:t>
      </w:r>
    </w:p>
    <w:p w:rsidR="00B14912" w:rsidRPr="001A295A" w:rsidRDefault="00B14912" w:rsidP="00B14912">
      <w:pPr>
        <w:ind w:firstLine="709"/>
        <w:jc w:val="both"/>
        <w:rPr>
          <w:sz w:val="28"/>
          <w:szCs w:val="28"/>
        </w:rPr>
      </w:pPr>
      <w:r>
        <w:rPr>
          <w:sz w:val="28"/>
          <w:szCs w:val="28"/>
        </w:rPr>
        <w:t xml:space="preserve">На второе занятие </w:t>
      </w:r>
      <w:r w:rsidRPr="001A295A">
        <w:rPr>
          <w:b/>
          <w:sz w:val="28"/>
          <w:szCs w:val="28"/>
        </w:rPr>
        <w:t>«Права и обязанности  детей. Права и ответственность родителей»</w:t>
      </w:r>
      <w:r>
        <w:rPr>
          <w:b/>
          <w:sz w:val="28"/>
          <w:szCs w:val="28"/>
        </w:rPr>
        <w:t xml:space="preserve"> </w:t>
      </w:r>
      <w:r>
        <w:rPr>
          <w:sz w:val="28"/>
          <w:szCs w:val="28"/>
        </w:rPr>
        <w:t xml:space="preserve">желательно пригласить специалиста для консультации родителей по этому вопросу. </w:t>
      </w:r>
    </w:p>
    <w:p w:rsidR="00B14912" w:rsidRPr="00271BA0" w:rsidRDefault="00B14912" w:rsidP="00B14912">
      <w:pPr>
        <w:ind w:firstLine="709"/>
        <w:jc w:val="both"/>
        <w:rPr>
          <w:sz w:val="28"/>
          <w:szCs w:val="28"/>
        </w:rPr>
      </w:pPr>
      <w:r w:rsidRPr="00271BA0">
        <w:rPr>
          <w:sz w:val="28"/>
          <w:szCs w:val="28"/>
        </w:rPr>
        <w:t>Начать занятие можно с краткой исторической справки об основных документах, регламентирующих правовые вопросы семьи, о том какие в данный момент существуют мировые проблемы социальной политики в области охраны детства, какие общественно-государственные институты и организации занимаются  проблемами защиты детства в нашей стране</w:t>
      </w:r>
      <w:r>
        <w:rPr>
          <w:sz w:val="28"/>
          <w:szCs w:val="28"/>
        </w:rPr>
        <w:t xml:space="preserve">. </w:t>
      </w:r>
      <w:r w:rsidRPr="00271BA0">
        <w:rPr>
          <w:sz w:val="28"/>
          <w:szCs w:val="28"/>
        </w:rPr>
        <w:t xml:space="preserve"> </w:t>
      </w:r>
      <w:r>
        <w:rPr>
          <w:sz w:val="28"/>
          <w:szCs w:val="28"/>
        </w:rPr>
        <w:t>Необходимо п</w:t>
      </w:r>
      <w:r w:rsidRPr="00271BA0">
        <w:rPr>
          <w:sz w:val="28"/>
          <w:szCs w:val="28"/>
        </w:rPr>
        <w:t>редставить ин</w:t>
      </w:r>
      <w:r>
        <w:rPr>
          <w:sz w:val="28"/>
          <w:szCs w:val="28"/>
        </w:rPr>
        <w:t>формацию родителям  о Конвенции.</w:t>
      </w:r>
      <w:r w:rsidRPr="00271BA0">
        <w:rPr>
          <w:sz w:val="28"/>
          <w:szCs w:val="28"/>
        </w:rPr>
        <w:t xml:space="preserve"> Конвенция -  это договор, который должен неукоснительно исполняться теми, кто его подписал. 20 ноября </w:t>
      </w:r>
      <w:smartTag w:uri="urn:schemas-microsoft-com:office:smarttags" w:element="metricconverter">
        <w:smartTagPr>
          <w:attr w:name="ProductID" w:val="1989 г"/>
        </w:smartTagPr>
        <w:r w:rsidRPr="00271BA0">
          <w:rPr>
            <w:sz w:val="28"/>
            <w:szCs w:val="28"/>
          </w:rPr>
          <w:t>1989 г</w:t>
        </w:r>
      </w:smartTag>
      <w:r w:rsidRPr="00271BA0">
        <w:rPr>
          <w:sz w:val="28"/>
          <w:szCs w:val="28"/>
        </w:rPr>
        <w:t xml:space="preserve"> </w:t>
      </w:r>
      <w:r>
        <w:rPr>
          <w:sz w:val="28"/>
          <w:szCs w:val="28"/>
        </w:rPr>
        <w:t xml:space="preserve">она </w:t>
      </w:r>
      <w:r w:rsidRPr="00271BA0">
        <w:rPr>
          <w:sz w:val="28"/>
          <w:szCs w:val="28"/>
        </w:rPr>
        <w:t>была единогласно принята Генеральной Асса</w:t>
      </w:r>
      <w:r>
        <w:rPr>
          <w:sz w:val="28"/>
          <w:szCs w:val="28"/>
        </w:rPr>
        <w:t>мблеей ООН. «Конвенция…» - наиболее полный документ</w:t>
      </w:r>
      <w:r w:rsidRPr="00271BA0">
        <w:rPr>
          <w:sz w:val="28"/>
          <w:szCs w:val="28"/>
        </w:rPr>
        <w:t>, в котором права ребенка приобретают силу норм международного права. Ее нормы служат ориентиром для правительств, партий, организаций и движений в их попытках внести положительные изменения в жизнь детей, мобилизовать для этого необходимые ресурсы.</w:t>
      </w:r>
    </w:p>
    <w:p w:rsidR="00B14912" w:rsidRPr="00271BA0" w:rsidRDefault="00B14912" w:rsidP="00B14912">
      <w:pPr>
        <w:ind w:firstLine="709"/>
        <w:jc w:val="both"/>
        <w:rPr>
          <w:sz w:val="28"/>
          <w:szCs w:val="28"/>
        </w:rPr>
      </w:pPr>
      <w:r w:rsidRPr="00271BA0">
        <w:rPr>
          <w:sz w:val="28"/>
          <w:szCs w:val="28"/>
        </w:rPr>
        <w:lastRenderedPageBreak/>
        <w:t xml:space="preserve">Права личности определяют степень свободы, обязанности – степень ответственности. Единство прав и обязанностей является условием для самореализации человека, его творческой самодеятельности. К наиболее существенным правам относятся: право на собственность; заниматься предпринимательской и любой не запрещенной законом деятельностью; становиться юридическими лицами; оказывать любые, не противоречащие закону, услуги; иметь иные имущественные и личные неимущественные права. </w:t>
      </w:r>
    </w:p>
    <w:p w:rsidR="00B14912" w:rsidRPr="00271BA0" w:rsidRDefault="00B14912" w:rsidP="00B14912">
      <w:pPr>
        <w:ind w:firstLine="709"/>
        <w:jc w:val="both"/>
        <w:rPr>
          <w:sz w:val="28"/>
          <w:szCs w:val="28"/>
        </w:rPr>
      </w:pPr>
      <w:r w:rsidRPr="00271BA0">
        <w:rPr>
          <w:sz w:val="28"/>
          <w:szCs w:val="28"/>
        </w:rPr>
        <w:t>Далее следует обсудить проблему прав ребенка, предложив родителям стать разработчиками этого документа, каждое положение которого</w:t>
      </w:r>
      <w:r>
        <w:rPr>
          <w:sz w:val="28"/>
          <w:szCs w:val="28"/>
        </w:rPr>
        <w:t>,</w:t>
      </w:r>
      <w:r w:rsidRPr="00271BA0">
        <w:rPr>
          <w:sz w:val="28"/>
          <w:szCs w:val="28"/>
        </w:rPr>
        <w:t xml:space="preserve"> он</w:t>
      </w:r>
      <w:r>
        <w:rPr>
          <w:sz w:val="28"/>
          <w:szCs w:val="28"/>
        </w:rPr>
        <w:t>и должны доказательно представить</w:t>
      </w:r>
      <w:r w:rsidRPr="00271BA0">
        <w:rPr>
          <w:sz w:val="28"/>
          <w:szCs w:val="28"/>
        </w:rPr>
        <w:t>. Затем предлож</w:t>
      </w:r>
      <w:r>
        <w:rPr>
          <w:sz w:val="28"/>
          <w:szCs w:val="28"/>
        </w:rPr>
        <w:t>и</w:t>
      </w:r>
      <w:r w:rsidRPr="00271BA0">
        <w:rPr>
          <w:sz w:val="28"/>
          <w:szCs w:val="28"/>
        </w:rPr>
        <w:t>ть права, определенные Конвенцией и распредели</w:t>
      </w:r>
      <w:r>
        <w:rPr>
          <w:sz w:val="28"/>
          <w:szCs w:val="28"/>
        </w:rPr>
        <w:t xml:space="preserve">ть их по группам прав ребенка. </w:t>
      </w:r>
      <w:r w:rsidRPr="00271BA0">
        <w:rPr>
          <w:sz w:val="28"/>
          <w:szCs w:val="28"/>
        </w:rPr>
        <w:t>Например:</w:t>
      </w:r>
    </w:p>
    <w:p w:rsidR="00B14912" w:rsidRPr="00271BA0" w:rsidRDefault="00B14912" w:rsidP="00B14912">
      <w:pPr>
        <w:ind w:firstLine="709"/>
        <w:jc w:val="both"/>
        <w:rPr>
          <w:sz w:val="28"/>
          <w:szCs w:val="28"/>
        </w:rPr>
      </w:pPr>
      <w:r w:rsidRPr="00271BA0">
        <w:rPr>
          <w:sz w:val="28"/>
          <w:szCs w:val="28"/>
        </w:rPr>
        <w:t>Группы прав ребёнка:</w:t>
      </w:r>
    </w:p>
    <w:p w:rsidR="00B14912" w:rsidRPr="00271BA0" w:rsidRDefault="00B14912" w:rsidP="00B14912">
      <w:pPr>
        <w:ind w:firstLine="709"/>
        <w:jc w:val="both"/>
        <w:rPr>
          <w:sz w:val="28"/>
          <w:szCs w:val="28"/>
        </w:rPr>
      </w:pPr>
      <w:r w:rsidRPr="00271BA0">
        <w:rPr>
          <w:sz w:val="28"/>
          <w:szCs w:val="28"/>
        </w:rPr>
        <w:t>I группа прав - базисные, основные: на жизнь, на имя, на равен</w:t>
      </w:r>
      <w:r>
        <w:rPr>
          <w:sz w:val="28"/>
          <w:szCs w:val="28"/>
        </w:rPr>
        <w:t>ство в осуществлении прав;</w:t>
      </w:r>
    </w:p>
    <w:p w:rsidR="00B14912" w:rsidRPr="00271BA0" w:rsidRDefault="00B14912" w:rsidP="00B14912">
      <w:pPr>
        <w:ind w:firstLine="709"/>
        <w:jc w:val="both"/>
        <w:rPr>
          <w:sz w:val="28"/>
          <w:szCs w:val="28"/>
        </w:rPr>
      </w:pPr>
      <w:r w:rsidRPr="00271BA0">
        <w:rPr>
          <w:sz w:val="28"/>
          <w:szCs w:val="28"/>
        </w:rPr>
        <w:t xml:space="preserve">II группа прав обеспечивает семейное благополучие ребенка (обязывает родителей заботиться о детях, </w:t>
      </w:r>
      <w:r>
        <w:rPr>
          <w:sz w:val="28"/>
          <w:szCs w:val="28"/>
        </w:rPr>
        <w:t>а государство -</w:t>
      </w:r>
      <w:r w:rsidRPr="00271BA0">
        <w:rPr>
          <w:sz w:val="28"/>
          <w:szCs w:val="28"/>
        </w:rPr>
        <w:t xml:space="preserve">  помогать детям, оставшимс</w:t>
      </w:r>
      <w:r>
        <w:rPr>
          <w:sz w:val="28"/>
          <w:szCs w:val="28"/>
        </w:rPr>
        <w:t>я без родителей</w:t>
      </w:r>
      <w:r w:rsidRPr="00271BA0">
        <w:rPr>
          <w:sz w:val="28"/>
          <w:szCs w:val="28"/>
        </w:rPr>
        <w:t>);</w:t>
      </w:r>
    </w:p>
    <w:p w:rsidR="00B14912" w:rsidRPr="00271BA0" w:rsidRDefault="00B14912" w:rsidP="00B14912">
      <w:pPr>
        <w:ind w:firstLine="709"/>
        <w:jc w:val="both"/>
        <w:rPr>
          <w:sz w:val="28"/>
          <w:szCs w:val="28"/>
        </w:rPr>
      </w:pPr>
      <w:r w:rsidRPr="00271BA0">
        <w:rPr>
          <w:sz w:val="28"/>
          <w:szCs w:val="28"/>
        </w:rPr>
        <w:t>III группа прав обеспечивает свободное развитие личности ребенка (права свободно выражать свое мнение, объединяться в ассоциации, иметь свободу мысли, совести и религии);</w:t>
      </w:r>
    </w:p>
    <w:p w:rsidR="00B14912" w:rsidRPr="00271BA0" w:rsidRDefault="00B14912" w:rsidP="00B14912">
      <w:pPr>
        <w:ind w:firstLine="709"/>
        <w:jc w:val="both"/>
        <w:rPr>
          <w:sz w:val="28"/>
          <w:szCs w:val="28"/>
        </w:rPr>
      </w:pPr>
      <w:r w:rsidRPr="00271BA0">
        <w:rPr>
          <w:sz w:val="28"/>
          <w:szCs w:val="28"/>
        </w:rPr>
        <w:t>IV группа прав обеспечивает здоровье детей (право на пользование наиболее совершенными услугами</w:t>
      </w:r>
      <w:r>
        <w:rPr>
          <w:sz w:val="28"/>
          <w:szCs w:val="28"/>
        </w:rPr>
        <w:t xml:space="preserve"> системы здравоохранения</w:t>
      </w:r>
      <w:r w:rsidRPr="00271BA0">
        <w:rPr>
          <w:sz w:val="28"/>
          <w:szCs w:val="28"/>
        </w:rPr>
        <w:t>);</w:t>
      </w:r>
    </w:p>
    <w:p w:rsidR="00B14912" w:rsidRPr="00271BA0" w:rsidRDefault="00B14912" w:rsidP="00B14912">
      <w:pPr>
        <w:ind w:firstLine="709"/>
        <w:jc w:val="both"/>
        <w:rPr>
          <w:sz w:val="28"/>
          <w:szCs w:val="28"/>
        </w:rPr>
      </w:pPr>
      <w:r w:rsidRPr="00271BA0">
        <w:rPr>
          <w:sz w:val="28"/>
          <w:szCs w:val="28"/>
        </w:rPr>
        <w:t xml:space="preserve">V группа прав способствует образованию детей и их культурному развитию (право на бесплатное образование, </w:t>
      </w:r>
      <w:r>
        <w:rPr>
          <w:sz w:val="28"/>
          <w:szCs w:val="28"/>
        </w:rPr>
        <w:t>на пользование культурой</w:t>
      </w:r>
      <w:r w:rsidRPr="00271BA0">
        <w:rPr>
          <w:sz w:val="28"/>
          <w:szCs w:val="28"/>
        </w:rPr>
        <w:t>);</w:t>
      </w:r>
    </w:p>
    <w:p w:rsidR="00B14912" w:rsidRPr="00271BA0" w:rsidRDefault="00B14912" w:rsidP="00B14912">
      <w:pPr>
        <w:ind w:firstLine="709"/>
        <w:jc w:val="both"/>
        <w:rPr>
          <w:sz w:val="28"/>
          <w:szCs w:val="28"/>
        </w:rPr>
      </w:pPr>
      <w:r w:rsidRPr="00271BA0">
        <w:rPr>
          <w:sz w:val="28"/>
          <w:szCs w:val="28"/>
        </w:rPr>
        <w:t>VI группа прав призвана защитить ребенка от экономической и другой эксплуатации, от привлечения к производству и распространению наркотиков, от античеловеческого содержания и обращен</w:t>
      </w:r>
      <w:r>
        <w:rPr>
          <w:sz w:val="28"/>
          <w:szCs w:val="28"/>
        </w:rPr>
        <w:t>ия в местах лишения свободы</w:t>
      </w:r>
      <w:r w:rsidRPr="00271BA0">
        <w:rPr>
          <w:sz w:val="28"/>
          <w:szCs w:val="28"/>
        </w:rPr>
        <w:t>.</w:t>
      </w:r>
    </w:p>
    <w:p w:rsidR="00B14912" w:rsidRPr="00271BA0" w:rsidRDefault="00B14912" w:rsidP="00B14912">
      <w:pPr>
        <w:ind w:firstLine="709"/>
        <w:jc w:val="both"/>
        <w:rPr>
          <w:sz w:val="28"/>
          <w:szCs w:val="28"/>
        </w:rPr>
      </w:pPr>
      <w:r w:rsidRPr="00271BA0">
        <w:rPr>
          <w:sz w:val="28"/>
          <w:szCs w:val="28"/>
        </w:rPr>
        <w:t>При обсуждении понятий  «свобода и ответственност</w:t>
      </w:r>
      <w:r>
        <w:rPr>
          <w:sz w:val="28"/>
          <w:szCs w:val="28"/>
        </w:rPr>
        <w:t>ь</w:t>
      </w:r>
      <w:r w:rsidRPr="00271BA0">
        <w:rPr>
          <w:sz w:val="28"/>
          <w:szCs w:val="28"/>
        </w:rPr>
        <w:t xml:space="preserve">»  предложить родителям составить их определение. Свобода – это возможность </w:t>
      </w:r>
      <w:r>
        <w:rPr>
          <w:sz w:val="28"/>
          <w:szCs w:val="28"/>
        </w:rPr>
        <w:t>выбора личностью всех составляющ</w:t>
      </w:r>
      <w:r w:rsidRPr="00271BA0">
        <w:rPr>
          <w:sz w:val="28"/>
          <w:szCs w:val="28"/>
        </w:rPr>
        <w:t>их своего существования, возможность целеполагания, совершения действий и поступков. Свобода – социально ограничена: личная свобода кончается там, где начинается свобода других. Особое внимание обратить на различия между внешней и внутренней свободой.</w:t>
      </w:r>
    </w:p>
    <w:p w:rsidR="00B14912" w:rsidRPr="00271BA0" w:rsidRDefault="00B14912" w:rsidP="00B14912">
      <w:pPr>
        <w:ind w:firstLine="709"/>
        <w:jc w:val="both"/>
        <w:rPr>
          <w:sz w:val="28"/>
          <w:szCs w:val="28"/>
        </w:rPr>
      </w:pPr>
      <w:r w:rsidRPr="00271BA0">
        <w:rPr>
          <w:sz w:val="28"/>
          <w:szCs w:val="28"/>
        </w:rPr>
        <w:t xml:space="preserve">Внешняя свобода – это свобода от внешних обстоятельств. Неправильное понимание свободы </w:t>
      </w:r>
      <w:r>
        <w:rPr>
          <w:sz w:val="28"/>
          <w:szCs w:val="28"/>
        </w:rPr>
        <w:t xml:space="preserve">- </w:t>
      </w:r>
      <w:r w:rsidRPr="00271BA0">
        <w:rPr>
          <w:sz w:val="28"/>
          <w:szCs w:val="28"/>
        </w:rPr>
        <w:t>это свобода от внешних ограничений</w:t>
      </w:r>
      <w:r>
        <w:rPr>
          <w:sz w:val="28"/>
          <w:szCs w:val="28"/>
        </w:rPr>
        <w:t xml:space="preserve"> (политическая борьба, бегство </w:t>
      </w:r>
      <w:r w:rsidRPr="00271BA0">
        <w:rPr>
          <w:sz w:val="28"/>
          <w:szCs w:val="28"/>
        </w:rPr>
        <w:t xml:space="preserve">от обязанностей, уход </w:t>
      </w:r>
      <w:r>
        <w:rPr>
          <w:sz w:val="28"/>
          <w:szCs w:val="28"/>
        </w:rPr>
        <w:t>из дома, от долга</w:t>
      </w:r>
      <w:r w:rsidRPr="00271BA0">
        <w:rPr>
          <w:sz w:val="28"/>
          <w:szCs w:val="28"/>
        </w:rPr>
        <w:t>).</w:t>
      </w:r>
    </w:p>
    <w:p w:rsidR="00B14912" w:rsidRPr="00271BA0" w:rsidRDefault="00B14912" w:rsidP="00B14912">
      <w:pPr>
        <w:ind w:firstLine="709"/>
        <w:jc w:val="both"/>
        <w:rPr>
          <w:sz w:val="28"/>
          <w:szCs w:val="28"/>
        </w:rPr>
      </w:pPr>
      <w:r w:rsidRPr="00271BA0">
        <w:rPr>
          <w:sz w:val="28"/>
          <w:szCs w:val="28"/>
        </w:rPr>
        <w:t>Внут</w:t>
      </w:r>
      <w:r>
        <w:rPr>
          <w:sz w:val="28"/>
          <w:szCs w:val="28"/>
        </w:rPr>
        <w:t xml:space="preserve">ренняя свобода – это свобода не «ОТ», а </w:t>
      </w:r>
      <w:r w:rsidRPr="00271BA0">
        <w:rPr>
          <w:sz w:val="28"/>
          <w:szCs w:val="28"/>
        </w:rPr>
        <w:t>«ДЛЯ» - свобода человека для его самоосуществления, это</w:t>
      </w:r>
      <w:r>
        <w:rPr>
          <w:sz w:val="28"/>
          <w:szCs w:val="28"/>
        </w:rPr>
        <w:t xml:space="preserve"> -</w:t>
      </w:r>
      <w:r w:rsidRPr="00271BA0">
        <w:rPr>
          <w:sz w:val="28"/>
          <w:szCs w:val="28"/>
        </w:rPr>
        <w:t xml:space="preserve"> чувство независимос</w:t>
      </w:r>
      <w:r>
        <w:rPr>
          <w:sz w:val="28"/>
          <w:szCs w:val="28"/>
        </w:rPr>
        <w:t>ти от внешних обстоятельств, страха, чужого мнения,</w:t>
      </w:r>
      <w:r w:rsidRPr="00271BA0">
        <w:rPr>
          <w:sz w:val="28"/>
          <w:szCs w:val="28"/>
        </w:rPr>
        <w:t xml:space="preserve"> предубеждений, стереотипов, корысти, зависти, собственных агрессивных устремлений. На страже свободы человека стоят законы общества, духовные законы (моральная ответственность человека)</w:t>
      </w:r>
      <w:r>
        <w:rPr>
          <w:sz w:val="28"/>
          <w:szCs w:val="28"/>
        </w:rPr>
        <w:t>.</w:t>
      </w:r>
    </w:p>
    <w:p w:rsidR="00B14912" w:rsidRDefault="00B14912" w:rsidP="00B14912">
      <w:pPr>
        <w:ind w:firstLine="709"/>
        <w:jc w:val="both"/>
        <w:rPr>
          <w:sz w:val="28"/>
          <w:szCs w:val="28"/>
        </w:rPr>
      </w:pPr>
      <w:r w:rsidRPr="00271BA0">
        <w:rPr>
          <w:sz w:val="28"/>
          <w:szCs w:val="28"/>
        </w:rPr>
        <w:t>Прав</w:t>
      </w:r>
      <w:r>
        <w:rPr>
          <w:sz w:val="28"/>
          <w:szCs w:val="28"/>
        </w:rPr>
        <w:t xml:space="preserve">а и ответственность родителей. </w:t>
      </w:r>
      <w:r w:rsidRPr="00271BA0">
        <w:rPr>
          <w:sz w:val="28"/>
          <w:szCs w:val="28"/>
        </w:rPr>
        <w:t>Целесообразно эту проблему рассмотреть в ходе дискуссии на эту тему по следующим вопросам: перед кем человек нес</w:t>
      </w:r>
      <w:r>
        <w:rPr>
          <w:sz w:val="28"/>
          <w:szCs w:val="28"/>
        </w:rPr>
        <w:t>ет ответственность? Перед собой</w:t>
      </w:r>
      <w:r w:rsidRPr="00271BA0">
        <w:rPr>
          <w:sz w:val="28"/>
          <w:szCs w:val="28"/>
        </w:rPr>
        <w:t xml:space="preserve"> (совесть), перед родными людьми, </w:t>
      </w:r>
      <w:r>
        <w:rPr>
          <w:sz w:val="28"/>
          <w:szCs w:val="28"/>
        </w:rPr>
        <w:lastRenderedPageBreak/>
        <w:t>перед обществом, перед природой (</w:t>
      </w:r>
      <w:r w:rsidRPr="00271BA0">
        <w:rPr>
          <w:sz w:val="28"/>
          <w:szCs w:val="28"/>
        </w:rPr>
        <w:t>нравственный долг); ответственность за дела исполненные и неисполненные. Достоинство и честь как нравственно-этические категории. Достоинство – осознание человеком своих высоких моральных качеств и уважение этих качеств в самом себе. Честь – как внутренне нра</w:t>
      </w:r>
      <w:r>
        <w:rPr>
          <w:sz w:val="28"/>
          <w:szCs w:val="28"/>
        </w:rPr>
        <w:t>вственное достоинство</w:t>
      </w:r>
      <w:r w:rsidRPr="00271BA0">
        <w:rPr>
          <w:sz w:val="28"/>
          <w:szCs w:val="28"/>
        </w:rPr>
        <w:t>.</w:t>
      </w:r>
      <w:r>
        <w:rPr>
          <w:sz w:val="28"/>
          <w:szCs w:val="28"/>
        </w:rPr>
        <w:t xml:space="preserve"> </w:t>
      </w:r>
    </w:p>
    <w:p w:rsidR="00B14912" w:rsidRPr="00271BA0" w:rsidRDefault="00B14912" w:rsidP="00B14912">
      <w:pPr>
        <w:ind w:firstLine="709"/>
        <w:jc w:val="both"/>
        <w:rPr>
          <w:sz w:val="28"/>
          <w:szCs w:val="28"/>
        </w:rPr>
      </w:pPr>
      <w:r>
        <w:rPr>
          <w:sz w:val="28"/>
          <w:szCs w:val="28"/>
        </w:rPr>
        <w:t>В заключение занятия необходимо выделить факторы риска и факторы защиты.</w:t>
      </w:r>
    </w:p>
    <w:p w:rsidR="00B14912" w:rsidRDefault="00B14912" w:rsidP="00B14912">
      <w:pPr>
        <w:widowControl w:val="0"/>
        <w:shd w:val="clear" w:color="auto" w:fill="FFFFFF"/>
        <w:tabs>
          <w:tab w:val="left" w:pos="768"/>
        </w:tabs>
        <w:autoSpaceDE w:val="0"/>
        <w:autoSpaceDN w:val="0"/>
        <w:adjustRightInd w:val="0"/>
        <w:ind w:firstLine="709"/>
        <w:jc w:val="both"/>
        <w:rPr>
          <w:iCs/>
          <w:sz w:val="28"/>
          <w:szCs w:val="28"/>
        </w:rPr>
      </w:pPr>
      <w:r>
        <w:rPr>
          <w:iCs/>
          <w:sz w:val="28"/>
          <w:szCs w:val="28"/>
        </w:rPr>
        <w:t xml:space="preserve">Третье занятие </w:t>
      </w:r>
      <w:r w:rsidRPr="001A3EAF">
        <w:rPr>
          <w:b/>
          <w:iCs/>
          <w:sz w:val="28"/>
          <w:szCs w:val="28"/>
        </w:rPr>
        <w:t>«Воспитательный потенциал семьи»</w:t>
      </w:r>
      <w:r>
        <w:rPr>
          <w:iCs/>
          <w:sz w:val="28"/>
          <w:szCs w:val="28"/>
        </w:rPr>
        <w:t xml:space="preserve"> желательно провести в форме групповой дискуссии</w:t>
      </w:r>
      <w:r w:rsidRPr="00271BA0">
        <w:rPr>
          <w:iCs/>
          <w:sz w:val="28"/>
          <w:szCs w:val="28"/>
        </w:rPr>
        <w:t>.</w:t>
      </w:r>
      <w:r>
        <w:rPr>
          <w:iCs/>
          <w:sz w:val="28"/>
          <w:szCs w:val="28"/>
        </w:rPr>
        <w:t xml:space="preserve"> </w:t>
      </w:r>
      <w:r w:rsidRPr="00271BA0">
        <w:rPr>
          <w:iCs/>
          <w:sz w:val="28"/>
          <w:szCs w:val="28"/>
        </w:rPr>
        <w:t>В кратком вступительном слов</w:t>
      </w:r>
      <w:r>
        <w:rPr>
          <w:iCs/>
          <w:sz w:val="28"/>
          <w:szCs w:val="28"/>
        </w:rPr>
        <w:t>е педагог сообщает тему встречи и</w:t>
      </w:r>
      <w:r w:rsidRPr="00271BA0">
        <w:rPr>
          <w:iCs/>
          <w:sz w:val="28"/>
          <w:szCs w:val="28"/>
        </w:rPr>
        <w:t xml:space="preserve"> рассказывает о роли  (функциях)</w:t>
      </w:r>
      <w:r>
        <w:rPr>
          <w:iCs/>
          <w:sz w:val="28"/>
          <w:szCs w:val="28"/>
        </w:rPr>
        <w:t xml:space="preserve"> </w:t>
      </w:r>
      <w:r w:rsidRPr="00271BA0">
        <w:rPr>
          <w:iCs/>
          <w:sz w:val="28"/>
          <w:szCs w:val="28"/>
        </w:rPr>
        <w:t>отца и матери в воспитании детей.</w:t>
      </w:r>
      <w:r w:rsidRPr="00271BA0">
        <w:rPr>
          <w:sz w:val="28"/>
          <w:szCs w:val="28"/>
        </w:rPr>
        <w:t xml:space="preserve"> Функция матери – обеспечить ребёнку безопасность в жизни. Функция отца – научить ребенка справляться с проблемами, которые ставит перед ребёнком общество. В идеале матери</w:t>
      </w:r>
      <w:r>
        <w:rPr>
          <w:sz w:val="28"/>
          <w:szCs w:val="28"/>
        </w:rPr>
        <w:t>нская любовь не должна задержива</w:t>
      </w:r>
      <w:r w:rsidRPr="00271BA0">
        <w:rPr>
          <w:sz w:val="28"/>
          <w:szCs w:val="28"/>
        </w:rPr>
        <w:t xml:space="preserve">ть развитие ребенка, не должна поощрять его беспомощность. Далее можно предложить родителям </w:t>
      </w:r>
      <w:r>
        <w:rPr>
          <w:iCs/>
          <w:spacing w:val="-3"/>
          <w:sz w:val="28"/>
          <w:szCs w:val="28"/>
        </w:rPr>
        <w:t xml:space="preserve">анкету </w:t>
      </w:r>
      <w:r w:rsidRPr="00271BA0">
        <w:rPr>
          <w:iCs/>
          <w:spacing w:val="-3"/>
          <w:sz w:val="28"/>
          <w:szCs w:val="28"/>
        </w:rPr>
        <w:t>«Хороший ли Вы отец  (мать)?»</w:t>
      </w:r>
      <w:r>
        <w:rPr>
          <w:iCs/>
          <w:spacing w:val="-3"/>
          <w:sz w:val="28"/>
          <w:szCs w:val="28"/>
        </w:rPr>
        <w:t xml:space="preserve"> из Приложения.</w:t>
      </w:r>
      <w:r w:rsidRPr="00271BA0">
        <w:rPr>
          <w:iCs/>
          <w:spacing w:val="-3"/>
          <w:sz w:val="28"/>
          <w:szCs w:val="28"/>
        </w:rPr>
        <w:t xml:space="preserve"> </w:t>
      </w:r>
      <w:r>
        <w:rPr>
          <w:iCs/>
          <w:sz w:val="28"/>
          <w:szCs w:val="28"/>
        </w:rPr>
        <w:t>Необходимо обсудить результаты анкетирования и воспитательные приемы, используемые родителями</w:t>
      </w:r>
      <w:r w:rsidRPr="00271BA0">
        <w:rPr>
          <w:iCs/>
          <w:sz w:val="28"/>
          <w:szCs w:val="28"/>
        </w:rPr>
        <w:t xml:space="preserve"> по отношению к ребенк</w:t>
      </w:r>
      <w:r>
        <w:rPr>
          <w:iCs/>
          <w:sz w:val="28"/>
          <w:szCs w:val="28"/>
        </w:rPr>
        <w:t xml:space="preserve">у. </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Далее о</w:t>
      </w:r>
      <w:r>
        <w:rPr>
          <w:iCs/>
          <w:sz w:val="28"/>
          <w:szCs w:val="28"/>
        </w:rPr>
        <w:t>рганизуется дискуссия родителей по</w:t>
      </w:r>
      <w:r w:rsidRPr="00271BA0">
        <w:rPr>
          <w:iCs/>
          <w:sz w:val="28"/>
          <w:szCs w:val="28"/>
        </w:rPr>
        <w:t xml:space="preserve"> вопросу</w:t>
      </w:r>
      <w:r>
        <w:rPr>
          <w:iCs/>
          <w:sz w:val="28"/>
          <w:szCs w:val="28"/>
        </w:rPr>
        <w:t>: «Какие педагогические методы являются конструктивными и эффективными при воспитании ребенка?»</w:t>
      </w:r>
      <w:r w:rsidRPr="00271BA0">
        <w:rPr>
          <w:iCs/>
          <w:sz w:val="28"/>
          <w:szCs w:val="28"/>
        </w:rPr>
        <w:t>. В резу</w:t>
      </w:r>
      <w:r>
        <w:rPr>
          <w:iCs/>
          <w:sz w:val="28"/>
          <w:szCs w:val="28"/>
        </w:rPr>
        <w:t>льтате обсуждения итогов</w:t>
      </w:r>
      <w:r w:rsidRPr="00271BA0">
        <w:rPr>
          <w:iCs/>
          <w:sz w:val="28"/>
          <w:szCs w:val="28"/>
        </w:rPr>
        <w:t xml:space="preserve"> дискуссии подводится резюме:  «Фундаментальная потребность ребенка – чувствовать к себе внимание близких, быть принятым всерьез, быть центром своей деятельности. Это – законная потребность растущего ребенка, удовлетворение которой крайне важно для развития у него собственного положительного образа. Поэто</w:t>
      </w:r>
      <w:r>
        <w:rPr>
          <w:iCs/>
          <w:sz w:val="28"/>
          <w:szCs w:val="28"/>
        </w:rPr>
        <w:t>му любое воздействие на ребенка, дающее подпитку</w:t>
      </w:r>
      <w:r w:rsidRPr="00271BA0">
        <w:rPr>
          <w:iCs/>
          <w:sz w:val="28"/>
          <w:szCs w:val="28"/>
        </w:rPr>
        <w:t xml:space="preserve"> для его ощущения самоценности, чувства собственной значимости, укрепляющее его самопринятие, можно считать удачным».</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Pr>
          <w:iCs/>
          <w:sz w:val="28"/>
          <w:szCs w:val="28"/>
        </w:rPr>
        <w:t>Далее необходимо провести</w:t>
      </w:r>
      <w:r w:rsidRPr="00271BA0">
        <w:rPr>
          <w:iCs/>
          <w:sz w:val="28"/>
          <w:szCs w:val="28"/>
        </w:rPr>
        <w:t xml:space="preserve"> обмен опытом родителей. Для этого им можно раздать карточки с написанными неконструктивными методами воздействия. Родители читают текст на карточке и приводят, иллюстрирующий указанный на ней метод воздействия.</w:t>
      </w:r>
    </w:p>
    <w:p w:rsidR="00B14912" w:rsidRDefault="00B14912" w:rsidP="00B14912">
      <w:pPr>
        <w:widowControl w:val="0"/>
        <w:shd w:val="clear" w:color="auto" w:fill="FFFFFF"/>
        <w:tabs>
          <w:tab w:val="left" w:pos="768"/>
        </w:tabs>
        <w:autoSpaceDE w:val="0"/>
        <w:autoSpaceDN w:val="0"/>
        <w:adjustRightInd w:val="0"/>
        <w:ind w:firstLine="709"/>
        <w:jc w:val="both"/>
        <w:rPr>
          <w:iCs/>
          <w:sz w:val="28"/>
          <w:szCs w:val="28"/>
        </w:rPr>
      </w:pPr>
      <w:r>
        <w:rPr>
          <w:iCs/>
          <w:sz w:val="28"/>
          <w:szCs w:val="28"/>
        </w:rPr>
        <w:t>Далее можно предложить родителям у</w:t>
      </w:r>
      <w:r w:rsidRPr="00271BA0">
        <w:rPr>
          <w:iCs/>
          <w:sz w:val="28"/>
          <w:szCs w:val="28"/>
        </w:rPr>
        <w:t>пражнение «Найди нужное». Задача: поиск варианта замены фразы с негативной модальностью на позитивную. Родители получают карточки, на которых написаны фразы. Одна из них негативная. А на другой представлено позитивное высказывание. «Не будешь слушаться – заболеешь». «Ты всегда будешь здоров». «Не твоего ума дело».  «Твое мнение мне интересно».  «Если будешь так поступать, с тобой никто не будет дру</w:t>
      </w:r>
      <w:r>
        <w:rPr>
          <w:iCs/>
          <w:sz w:val="28"/>
          <w:szCs w:val="28"/>
        </w:rPr>
        <w:t xml:space="preserve">жить». </w:t>
      </w:r>
      <w:r w:rsidRPr="00271BA0">
        <w:rPr>
          <w:iCs/>
          <w:sz w:val="28"/>
          <w:szCs w:val="28"/>
        </w:rPr>
        <w:t>«Как ты относишься к людя</w:t>
      </w:r>
      <w:r>
        <w:rPr>
          <w:iCs/>
          <w:sz w:val="28"/>
          <w:szCs w:val="28"/>
        </w:rPr>
        <w:t>м, так и они относятся к тебе».</w:t>
      </w:r>
      <w:r w:rsidRPr="00271BA0">
        <w:rPr>
          <w:iCs/>
          <w:sz w:val="28"/>
          <w:szCs w:val="28"/>
        </w:rPr>
        <w:t xml:space="preserve"> «Сильные люди не плачут». «П</w:t>
      </w:r>
      <w:r>
        <w:rPr>
          <w:iCs/>
          <w:sz w:val="28"/>
          <w:szCs w:val="28"/>
        </w:rPr>
        <w:t xml:space="preserve">оплачь, легче будет». </w:t>
      </w:r>
      <w:r w:rsidRPr="00271BA0">
        <w:rPr>
          <w:iCs/>
          <w:sz w:val="28"/>
          <w:szCs w:val="28"/>
        </w:rPr>
        <w:t>Родители сравнивают высказывания и оценивают их педагогически</w:t>
      </w:r>
      <w:r>
        <w:rPr>
          <w:iCs/>
          <w:sz w:val="28"/>
          <w:szCs w:val="28"/>
        </w:rPr>
        <w:t xml:space="preserve">й эффект. </w:t>
      </w:r>
    </w:p>
    <w:p w:rsidR="00B14912" w:rsidRDefault="00B14912" w:rsidP="00B14912">
      <w:pPr>
        <w:shd w:val="clear" w:color="auto" w:fill="FFFFFF"/>
        <w:ind w:firstLine="709"/>
        <w:jc w:val="both"/>
        <w:rPr>
          <w:spacing w:val="-6"/>
          <w:sz w:val="28"/>
          <w:szCs w:val="28"/>
        </w:rPr>
      </w:pPr>
      <w:r>
        <w:rPr>
          <w:spacing w:val="-6"/>
          <w:sz w:val="28"/>
          <w:szCs w:val="28"/>
        </w:rPr>
        <w:t>В заключение занятия необходимо выделить факторы риска и факторы защиты родительского воспитания.</w:t>
      </w:r>
    </w:p>
    <w:p w:rsidR="00B14912" w:rsidRPr="00271BA0" w:rsidRDefault="00B14912" w:rsidP="00B14912">
      <w:pPr>
        <w:widowControl w:val="0"/>
        <w:shd w:val="clear" w:color="auto" w:fill="FFFFFF"/>
        <w:tabs>
          <w:tab w:val="left" w:pos="-180"/>
        </w:tabs>
        <w:autoSpaceDE w:val="0"/>
        <w:autoSpaceDN w:val="0"/>
        <w:adjustRightInd w:val="0"/>
        <w:ind w:firstLine="709"/>
        <w:jc w:val="both"/>
        <w:rPr>
          <w:sz w:val="28"/>
          <w:szCs w:val="28"/>
        </w:rPr>
      </w:pPr>
      <w:r>
        <w:rPr>
          <w:spacing w:val="-6"/>
          <w:sz w:val="28"/>
          <w:szCs w:val="28"/>
        </w:rPr>
        <w:t xml:space="preserve">Четвертое занятие </w:t>
      </w:r>
      <w:r>
        <w:rPr>
          <w:b/>
          <w:spacing w:val="-6"/>
          <w:sz w:val="28"/>
          <w:szCs w:val="28"/>
        </w:rPr>
        <w:t xml:space="preserve">«Социально-ролевые функции членов семьи» </w:t>
      </w:r>
      <w:r>
        <w:rPr>
          <w:spacing w:val="-6"/>
          <w:sz w:val="28"/>
          <w:szCs w:val="28"/>
        </w:rPr>
        <w:t xml:space="preserve">можно начать с заполнения анкеты из Приложения и затем провести групповую дискуссию. Можно предложить следующие вопросы для обсуждения: </w:t>
      </w:r>
      <w:r>
        <w:rPr>
          <w:spacing w:val="2"/>
          <w:sz w:val="28"/>
          <w:szCs w:val="28"/>
        </w:rPr>
        <w:t>«</w:t>
      </w:r>
      <w:r w:rsidRPr="00271BA0">
        <w:rPr>
          <w:spacing w:val="2"/>
          <w:sz w:val="28"/>
          <w:szCs w:val="28"/>
        </w:rPr>
        <w:t xml:space="preserve">Согласны </w:t>
      </w:r>
      <w:r w:rsidRPr="00271BA0">
        <w:rPr>
          <w:spacing w:val="2"/>
          <w:sz w:val="28"/>
          <w:szCs w:val="28"/>
        </w:rPr>
        <w:lastRenderedPageBreak/>
        <w:t>ли вы с утверждением Жан-Жака Руссо о том,</w:t>
      </w:r>
      <w:r w:rsidRPr="00271BA0">
        <w:rPr>
          <w:spacing w:val="-3"/>
          <w:sz w:val="28"/>
          <w:szCs w:val="28"/>
        </w:rPr>
        <w:t xml:space="preserve"> что каждый последующий воспитатель оказывает на ребенка мень</w:t>
      </w:r>
      <w:r w:rsidRPr="00271BA0">
        <w:rPr>
          <w:sz w:val="28"/>
          <w:szCs w:val="28"/>
        </w:rPr>
        <w:t>шее влияние, чем предыдущий?</w:t>
      </w:r>
      <w:r>
        <w:rPr>
          <w:sz w:val="28"/>
          <w:szCs w:val="28"/>
        </w:rPr>
        <w:t>»,</w:t>
      </w:r>
      <w:r w:rsidRPr="00271BA0">
        <w:rPr>
          <w:sz w:val="28"/>
          <w:szCs w:val="28"/>
        </w:rPr>
        <w:t xml:space="preserve"> </w:t>
      </w:r>
      <w:r>
        <w:rPr>
          <w:sz w:val="28"/>
          <w:szCs w:val="28"/>
        </w:rPr>
        <w:t>«</w:t>
      </w:r>
      <w:r w:rsidRPr="00271BA0">
        <w:rPr>
          <w:sz w:val="28"/>
          <w:szCs w:val="28"/>
        </w:rPr>
        <w:t>Чем трудна социальная роль отца?</w:t>
      </w:r>
      <w:r>
        <w:rPr>
          <w:sz w:val="28"/>
          <w:szCs w:val="28"/>
        </w:rPr>
        <w:t>», «В чем особенность роли матери?», «</w:t>
      </w:r>
      <w:r>
        <w:rPr>
          <w:spacing w:val="2"/>
          <w:sz w:val="28"/>
          <w:szCs w:val="28"/>
        </w:rPr>
        <w:t xml:space="preserve">Как вы думаете, каким должен быть отец, чтобы его дети </w:t>
      </w:r>
      <w:r w:rsidRPr="00271BA0">
        <w:rPr>
          <w:spacing w:val="2"/>
          <w:sz w:val="28"/>
          <w:szCs w:val="28"/>
        </w:rPr>
        <w:t>были счастливы?</w:t>
      </w:r>
      <w:r>
        <w:rPr>
          <w:spacing w:val="2"/>
          <w:sz w:val="28"/>
          <w:szCs w:val="28"/>
        </w:rPr>
        <w:t xml:space="preserve">», «Какой должна быть мать, чтобы ребенок был успешным в жизни?», </w:t>
      </w:r>
      <w:r>
        <w:rPr>
          <w:sz w:val="28"/>
          <w:szCs w:val="28"/>
        </w:rPr>
        <w:t xml:space="preserve">«Каким </w:t>
      </w:r>
      <w:r w:rsidRPr="00271BA0">
        <w:rPr>
          <w:spacing w:val="-3"/>
          <w:sz w:val="28"/>
          <w:szCs w:val="28"/>
        </w:rPr>
        <w:t>качества</w:t>
      </w:r>
      <w:r>
        <w:rPr>
          <w:spacing w:val="-3"/>
          <w:sz w:val="28"/>
          <w:szCs w:val="28"/>
        </w:rPr>
        <w:t>м</w:t>
      </w:r>
      <w:r w:rsidRPr="00271BA0">
        <w:rPr>
          <w:spacing w:val="-3"/>
          <w:sz w:val="28"/>
          <w:szCs w:val="28"/>
        </w:rPr>
        <w:t>, умения</w:t>
      </w:r>
      <w:r>
        <w:rPr>
          <w:spacing w:val="-3"/>
          <w:sz w:val="28"/>
          <w:szCs w:val="28"/>
        </w:rPr>
        <w:t>м</w:t>
      </w:r>
      <w:r w:rsidRPr="00271BA0">
        <w:rPr>
          <w:spacing w:val="-3"/>
          <w:sz w:val="28"/>
          <w:szCs w:val="28"/>
        </w:rPr>
        <w:t xml:space="preserve"> и навы</w:t>
      </w:r>
      <w:r>
        <w:rPr>
          <w:spacing w:val="-1"/>
          <w:sz w:val="28"/>
          <w:szCs w:val="28"/>
        </w:rPr>
        <w:t>кам</w:t>
      </w:r>
      <w:r w:rsidRPr="00271BA0">
        <w:rPr>
          <w:spacing w:val="-1"/>
          <w:sz w:val="28"/>
          <w:szCs w:val="28"/>
        </w:rPr>
        <w:t xml:space="preserve"> может научить детей только отец?</w:t>
      </w:r>
      <w:r>
        <w:rPr>
          <w:spacing w:val="-1"/>
          <w:sz w:val="28"/>
          <w:szCs w:val="28"/>
        </w:rPr>
        <w:t>», «Каким качествам, умениям и навыкам может научить детей только мать?», «Что такое родительский авторитет?».</w:t>
      </w:r>
    </w:p>
    <w:p w:rsidR="00B14912" w:rsidRPr="00271BA0" w:rsidRDefault="00B14912" w:rsidP="00B14912">
      <w:pPr>
        <w:shd w:val="clear" w:color="auto" w:fill="FFFFFF"/>
        <w:tabs>
          <w:tab w:val="left" w:pos="720"/>
        </w:tabs>
        <w:ind w:firstLine="709"/>
        <w:jc w:val="both"/>
        <w:rPr>
          <w:sz w:val="28"/>
          <w:szCs w:val="28"/>
        </w:rPr>
      </w:pPr>
      <w:r>
        <w:rPr>
          <w:sz w:val="28"/>
          <w:szCs w:val="28"/>
        </w:rPr>
        <w:t>Далее необходимо обсудить р</w:t>
      </w:r>
      <w:r w:rsidRPr="00271BA0">
        <w:rPr>
          <w:sz w:val="28"/>
          <w:szCs w:val="28"/>
        </w:rPr>
        <w:t>одительские роли</w:t>
      </w:r>
      <w:r>
        <w:rPr>
          <w:sz w:val="28"/>
          <w:szCs w:val="28"/>
        </w:rPr>
        <w:t>, типы отцов и типы матерей, используя материал из Приложения.</w:t>
      </w:r>
    </w:p>
    <w:p w:rsidR="00B14912" w:rsidRPr="005712DE" w:rsidRDefault="00B14912" w:rsidP="00B14912">
      <w:pPr>
        <w:widowControl w:val="0"/>
        <w:shd w:val="clear" w:color="auto" w:fill="FFFFFF"/>
        <w:tabs>
          <w:tab w:val="left" w:pos="677"/>
        </w:tabs>
        <w:autoSpaceDE w:val="0"/>
        <w:autoSpaceDN w:val="0"/>
        <w:adjustRightInd w:val="0"/>
        <w:ind w:firstLine="709"/>
        <w:jc w:val="both"/>
        <w:rPr>
          <w:spacing w:val="-1"/>
          <w:sz w:val="28"/>
          <w:szCs w:val="28"/>
        </w:rPr>
      </w:pPr>
      <w:r>
        <w:rPr>
          <w:spacing w:val="-1"/>
          <w:sz w:val="28"/>
          <w:szCs w:val="28"/>
        </w:rPr>
        <w:t>В ходе дискуссии следует акцентировать</w:t>
      </w:r>
      <w:r w:rsidRPr="00271BA0">
        <w:rPr>
          <w:spacing w:val="-1"/>
          <w:sz w:val="28"/>
          <w:szCs w:val="28"/>
        </w:rPr>
        <w:t xml:space="preserve"> внимание </w:t>
      </w:r>
      <w:r>
        <w:rPr>
          <w:spacing w:val="-1"/>
          <w:sz w:val="28"/>
          <w:szCs w:val="28"/>
        </w:rPr>
        <w:t xml:space="preserve">родителей </w:t>
      </w:r>
      <w:r w:rsidRPr="00271BA0">
        <w:rPr>
          <w:spacing w:val="-1"/>
          <w:sz w:val="28"/>
          <w:szCs w:val="28"/>
        </w:rPr>
        <w:t xml:space="preserve">на то, что с помощью матери ребенок прикасается к духовному миру, </w:t>
      </w:r>
      <w:r w:rsidRPr="00271BA0">
        <w:rPr>
          <w:sz w:val="28"/>
          <w:szCs w:val="28"/>
        </w:rPr>
        <w:t>духовной реальности, мать духовно воздействует на ребенка, со</w:t>
      </w:r>
      <w:r w:rsidRPr="00271BA0">
        <w:rPr>
          <w:spacing w:val="-1"/>
          <w:sz w:val="28"/>
          <w:szCs w:val="28"/>
        </w:rPr>
        <w:t>здает благодатную атмосферу для творческого роста. Мать вместе с отцом охраняет и оберегает жизнь своих детей, создает условия для полноценного развития.</w:t>
      </w:r>
      <w:r>
        <w:rPr>
          <w:spacing w:val="-1"/>
          <w:sz w:val="28"/>
          <w:szCs w:val="28"/>
        </w:rPr>
        <w:t xml:space="preserve"> </w:t>
      </w:r>
      <w:r w:rsidRPr="00271BA0">
        <w:rPr>
          <w:iCs/>
          <w:sz w:val="28"/>
          <w:szCs w:val="28"/>
        </w:rPr>
        <w:t>Роль от</w:t>
      </w:r>
      <w:r>
        <w:rPr>
          <w:iCs/>
          <w:sz w:val="28"/>
          <w:szCs w:val="28"/>
        </w:rPr>
        <w:t>ца в воспитании детей следует рассматривать</w:t>
      </w:r>
      <w:r w:rsidRPr="00271BA0">
        <w:rPr>
          <w:iCs/>
          <w:sz w:val="28"/>
          <w:szCs w:val="28"/>
        </w:rPr>
        <w:t xml:space="preserve"> с позиций социокультурного подхода, подчеркнув их различия и сходство в традициях разных народов.</w:t>
      </w:r>
      <w:r>
        <w:rPr>
          <w:sz w:val="28"/>
          <w:szCs w:val="28"/>
        </w:rPr>
        <w:t xml:space="preserve"> </w:t>
      </w:r>
      <w:r w:rsidRPr="00271BA0">
        <w:rPr>
          <w:sz w:val="28"/>
          <w:szCs w:val="28"/>
        </w:rPr>
        <w:t>Роль отца в семье неодинакова в различных культурах и за</w:t>
      </w:r>
      <w:r w:rsidRPr="00271BA0">
        <w:rPr>
          <w:spacing w:val="1"/>
          <w:sz w:val="28"/>
          <w:szCs w:val="28"/>
        </w:rPr>
        <w:t>висит от ряда факторов:</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pacing w:val="-1"/>
          <w:sz w:val="28"/>
          <w:szCs w:val="28"/>
        </w:rPr>
        <w:t xml:space="preserve">- </w:t>
      </w:r>
      <w:r w:rsidRPr="00271BA0">
        <w:rPr>
          <w:spacing w:val="-1"/>
          <w:sz w:val="28"/>
          <w:szCs w:val="28"/>
        </w:rPr>
        <w:t>количества  детей;</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pacing w:val="-1"/>
          <w:sz w:val="28"/>
          <w:szCs w:val="28"/>
        </w:rPr>
        <w:t xml:space="preserve">- </w:t>
      </w:r>
      <w:r w:rsidRPr="00271BA0">
        <w:rPr>
          <w:spacing w:val="-1"/>
          <w:sz w:val="28"/>
          <w:szCs w:val="28"/>
        </w:rPr>
        <w:t>степени власти над ними;</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pacing w:val="-1"/>
          <w:sz w:val="28"/>
          <w:szCs w:val="28"/>
        </w:rPr>
        <w:t xml:space="preserve">- </w:t>
      </w:r>
      <w:r w:rsidRPr="00271BA0">
        <w:rPr>
          <w:spacing w:val="-1"/>
          <w:sz w:val="28"/>
          <w:szCs w:val="28"/>
        </w:rPr>
        <w:t>количества и качества контактов с женой и детьми;</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pacing w:val="-1"/>
          <w:sz w:val="28"/>
          <w:szCs w:val="28"/>
        </w:rPr>
        <w:t xml:space="preserve">- </w:t>
      </w:r>
      <w:r w:rsidRPr="00271BA0">
        <w:rPr>
          <w:spacing w:val="-1"/>
          <w:sz w:val="28"/>
          <w:szCs w:val="28"/>
        </w:rPr>
        <w:t>степени участия в процессе воспитания и обучения ребенка;</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pacing w:val="-1"/>
          <w:sz w:val="28"/>
          <w:szCs w:val="28"/>
        </w:rPr>
        <w:t xml:space="preserve">- </w:t>
      </w:r>
      <w:r w:rsidRPr="00271BA0">
        <w:rPr>
          <w:spacing w:val="-1"/>
          <w:sz w:val="28"/>
          <w:szCs w:val="28"/>
        </w:rPr>
        <w:t>меры включенности в порядок обрядовых действий, связан</w:t>
      </w:r>
      <w:r w:rsidRPr="00271BA0">
        <w:rPr>
          <w:spacing w:val="-1"/>
          <w:sz w:val="28"/>
          <w:szCs w:val="28"/>
        </w:rPr>
        <w:softHyphen/>
        <w:t>ных с детьми;</w:t>
      </w:r>
    </w:p>
    <w:p w:rsidR="00B14912" w:rsidRPr="00271BA0" w:rsidRDefault="00B14912" w:rsidP="00B14912">
      <w:pPr>
        <w:shd w:val="clear" w:color="auto" w:fill="FFFFFF"/>
        <w:ind w:firstLine="737"/>
        <w:jc w:val="both"/>
        <w:rPr>
          <w:spacing w:val="-1"/>
          <w:sz w:val="28"/>
          <w:szCs w:val="28"/>
        </w:rPr>
      </w:pPr>
      <w:r>
        <w:rPr>
          <w:sz w:val="28"/>
          <w:szCs w:val="28"/>
        </w:rPr>
        <w:t xml:space="preserve">- </w:t>
      </w:r>
      <w:r w:rsidRPr="00271BA0">
        <w:rPr>
          <w:sz w:val="28"/>
          <w:szCs w:val="28"/>
        </w:rPr>
        <w:t>степени участия в жизнеобеспечении и защите семьи.</w:t>
      </w:r>
      <w:r w:rsidRPr="00271BA0">
        <w:rPr>
          <w:spacing w:val="-1"/>
          <w:sz w:val="28"/>
          <w:szCs w:val="28"/>
        </w:rPr>
        <w:t xml:space="preserve"> </w:t>
      </w:r>
    </w:p>
    <w:p w:rsidR="00B14912" w:rsidRDefault="00B14912" w:rsidP="00B14912">
      <w:pPr>
        <w:shd w:val="clear" w:color="auto" w:fill="FFFFFF"/>
        <w:ind w:firstLine="709"/>
        <w:jc w:val="both"/>
        <w:rPr>
          <w:sz w:val="28"/>
          <w:szCs w:val="28"/>
        </w:rPr>
      </w:pPr>
      <w:r w:rsidRPr="00271BA0">
        <w:rPr>
          <w:sz w:val="28"/>
          <w:szCs w:val="28"/>
        </w:rPr>
        <w:t xml:space="preserve">При обсуждении </w:t>
      </w:r>
      <w:r>
        <w:rPr>
          <w:sz w:val="28"/>
          <w:szCs w:val="28"/>
        </w:rPr>
        <w:t xml:space="preserve">родительского авторитета </w:t>
      </w:r>
      <w:r w:rsidRPr="00271BA0">
        <w:rPr>
          <w:sz w:val="28"/>
          <w:szCs w:val="28"/>
        </w:rPr>
        <w:t>мо</w:t>
      </w:r>
      <w:r>
        <w:rPr>
          <w:sz w:val="28"/>
          <w:szCs w:val="28"/>
        </w:rPr>
        <w:t xml:space="preserve">жно организовать обмен мнениями. Важно выяснить </w:t>
      </w:r>
      <w:r w:rsidRPr="00271BA0">
        <w:rPr>
          <w:sz w:val="28"/>
          <w:szCs w:val="28"/>
        </w:rPr>
        <w:t>какие родители пользуются авторитетом у детей</w:t>
      </w:r>
      <w:r w:rsidRPr="00271BA0">
        <w:rPr>
          <w:spacing w:val="-3"/>
          <w:sz w:val="28"/>
          <w:szCs w:val="28"/>
        </w:rPr>
        <w:t>, какими качествами долж</w:t>
      </w:r>
      <w:r>
        <w:rPr>
          <w:spacing w:val="-3"/>
          <w:sz w:val="28"/>
          <w:szCs w:val="28"/>
        </w:rPr>
        <w:t>н</w:t>
      </w:r>
      <w:r w:rsidRPr="00271BA0">
        <w:rPr>
          <w:spacing w:val="-3"/>
          <w:sz w:val="28"/>
          <w:szCs w:val="28"/>
        </w:rPr>
        <w:t>ы обладать отец и мать</w:t>
      </w:r>
      <w:r>
        <w:rPr>
          <w:spacing w:val="-3"/>
          <w:sz w:val="28"/>
          <w:szCs w:val="28"/>
        </w:rPr>
        <w:t>.</w:t>
      </w:r>
      <w:r w:rsidRPr="00271BA0">
        <w:rPr>
          <w:spacing w:val="-3"/>
          <w:sz w:val="28"/>
          <w:szCs w:val="28"/>
        </w:rPr>
        <w:t xml:space="preserve"> Ав</w:t>
      </w:r>
      <w:r w:rsidRPr="00271BA0">
        <w:rPr>
          <w:sz w:val="28"/>
          <w:szCs w:val="28"/>
        </w:rPr>
        <w:t>торитет родителей в широком смысле - это в</w:t>
      </w:r>
      <w:r>
        <w:rPr>
          <w:sz w:val="28"/>
          <w:szCs w:val="28"/>
        </w:rPr>
        <w:t>лияние родителей на своих детей. В</w:t>
      </w:r>
      <w:r w:rsidRPr="00271BA0">
        <w:rPr>
          <w:sz w:val="28"/>
          <w:szCs w:val="28"/>
        </w:rPr>
        <w:t xml:space="preserve"> узком - один из </w:t>
      </w:r>
      <w:r>
        <w:rPr>
          <w:sz w:val="28"/>
          <w:szCs w:val="28"/>
        </w:rPr>
        <w:t>видов осуществления власти, воз</w:t>
      </w:r>
      <w:r w:rsidRPr="00271BA0">
        <w:rPr>
          <w:sz w:val="28"/>
          <w:szCs w:val="28"/>
        </w:rPr>
        <w:t xml:space="preserve">действия старших на младших членов семьи. Можно сказать, </w:t>
      </w:r>
      <w:r w:rsidRPr="00271BA0">
        <w:rPr>
          <w:spacing w:val="-1"/>
          <w:sz w:val="28"/>
          <w:szCs w:val="28"/>
        </w:rPr>
        <w:t xml:space="preserve">что это духовное воздействие </w:t>
      </w:r>
      <w:r>
        <w:rPr>
          <w:spacing w:val="-1"/>
          <w:sz w:val="28"/>
          <w:szCs w:val="28"/>
        </w:rPr>
        <w:t>родителей на формирование созна</w:t>
      </w:r>
      <w:r w:rsidRPr="00271BA0">
        <w:rPr>
          <w:spacing w:val="-1"/>
          <w:sz w:val="28"/>
          <w:szCs w:val="28"/>
        </w:rPr>
        <w:t>ния и поведения детей, которое основано на уважительно-довери</w:t>
      </w:r>
      <w:r w:rsidRPr="00271BA0">
        <w:rPr>
          <w:sz w:val="28"/>
          <w:szCs w:val="28"/>
        </w:rPr>
        <w:t>тельных отношениях ребенка к суждению отца и матери.</w:t>
      </w:r>
    </w:p>
    <w:p w:rsidR="00B14912" w:rsidRDefault="00B14912" w:rsidP="00B14912">
      <w:pPr>
        <w:shd w:val="clear" w:color="auto" w:fill="FFFFFF"/>
        <w:ind w:firstLine="709"/>
        <w:jc w:val="both"/>
        <w:rPr>
          <w:spacing w:val="-1"/>
          <w:sz w:val="28"/>
          <w:szCs w:val="28"/>
        </w:rPr>
      </w:pPr>
      <w:r w:rsidRPr="00271BA0">
        <w:rPr>
          <w:sz w:val="28"/>
          <w:szCs w:val="28"/>
        </w:rPr>
        <w:t>При подведении итогов</w:t>
      </w:r>
      <w:r>
        <w:rPr>
          <w:sz w:val="28"/>
          <w:szCs w:val="28"/>
        </w:rPr>
        <w:t xml:space="preserve"> необходимо </w:t>
      </w:r>
      <w:r w:rsidRPr="00271BA0">
        <w:rPr>
          <w:sz w:val="28"/>
          <w:szCs w:val="28"/>
        </w:rPr>
        <w:t>обратить внимание родителей на причины снижения авторитета отца или матери.</w:t>
      </w:r>
      <w:r>
        <w:rPr>
          <w:sz w:val="28"/>
          <w:szCs w:val="28"/>
        </w:rPr>
        <w:t xml:space="preserve"> Например - </w:t>
      </w:r>
      <w:r w:rsidRPr="00271BA0">
        <w:rPr>
          <w:sz w:val="28"/>
          <w:szCs w:val="28"/>
        </w:rPr>
        <w:t>занятость отца трудовой де</w:t>
      </w:r>
      <w:r>
        <w:rPr>
          <w:sz w:val="28"/>
          <w:szCs w:val="28"/>
        </w:rPr>
        <w:t xml:space="preserve">ятельностью, </w:t>
      </w:r>
      <w:r w:rsidRPr="00271BA0">
        <w:rPr>
          <w:sz w:val="28"/>
          <w:szCs w:val="28"/>
        </w:rPr>
        <w:t>неумение правильно строить общение с детьми</w:t>
      </w:r>
      <w:r>
        <w:rPr>
          <w:sz w:val="28"/>
          <w:szCs w:val="28"/>
        </w:rPr>
        <w:t xml:space="preserve">, </w:t>
      </w:r>
      <w:r w:rsidRPr="00271BA0">
        <w:rPr>
          <w:spacing w:val="-1"/>
          <w:sz w:val="28"/>
          <w:szCs w:val="28"/>
        </w:rPr>
        <w:t>низкая педагогическая культура</w:t>
      </w:r>
      <w:r>
        <w:rPr>
          <w:spacing w:val="-1"/>
          <w:sz w:val="28"/>
          <w:szCs w:val="28"/>
        </w:rPr>
        <w:t xml:space="preserve">, </w:t>
      </w:r>
      <w:r w:rsidRPr="00271BA0">
        <w:rPr>
          <w:sz w:val="28"/>
          <w:szCs w:val="28"/>
        </w:rPr>
        <w:t>снижение ответственности за воспитание детей.</w:t>
      </w:r>
      <w:r>
        <w:rPr>
          <w:sz w:val="28"/>
          <w:szCs w:val="28"/>
        </w:rPr>
        <w:t xml:space="preserve"> </w:t>
      </w:r>
      <w:r w:rsidRPr="00271BA0">
        <w:rPr>
          <w:spacing w:val="-3"/>
          <w:sz w:val="28"/>
          <w:szCs w:val="28"/>
        </w:rPr>
        <w:t>Авторитет отца в семье во многом зависит от позиции матери</w:t>
      </w:r>
      <w:r>
        <w:rPr>
          <w:spacing w:val="-3"/>
          <w:sz w:val="28"/>
          <w:szCs w:val="28"/>
        </w:rPr>
        <w:t>,</w:t>
      </w:r>
      <w:r w:rsidRPr="00271BA0">
        <w:rPr>
          <w:spacing w:val="-1"/>
          <w:sz w:val="28"/>
          <w:szCs w:val="28"/>
        </w:rPr>
        <w:t xml:space="preserve"> «тактика» которой</w:t>
      </w:r>
      <w:r>
        <w:rPr>
          <w:spacing w:val="-1"/>
          <w:sz w:val="28"/>
          <w:szCs w:val="28"/>
        </w:rPr>
        <w:t>,</w:t>
      </w:r>
      <w:r w:rsidRPr="00271BA0">
        <w:rPr>
          <w:spacing w:val="-1"/>
          <w:sz w:val="28"/>
          <w:szCs w:val="28"/>
        </w:rPr>
        <w:t xml:space="preserve"> при создании и укреплении его авторитета для детей включает:</w:t>
      </w:r>
    </w:p>
    <w:p w:rsidR="00B14912" w:rsidRDefault="00B14912" w:rsidP="00B14912">
      <w:pPr>
        <w:shd w:val="clear" w:color="auto" w:fill="FFFFFF"/>
        <w:ind w:firstLine="709"/>
        <w:jc w:val="both"/>
        <w:rPr>
          <w:spacing w:val="-1"/>
          <w:sz w:val="28"/>
          <w:szCs w:val="28"/>
        </w:rPr>
      </w:pPr>
      <w:r>
        <w:rPr>
          <w:spacing w:val="-1"/>
          <w:sz w:val="28"/>
          <w:szCs w:val="28"/>
        </w:rPr>
        <w:t>-</w:t>
      </w:r>
      <w:r>
        <w:rPr>
          <w:sz w:val="28"/>
          <w:szCs w:val="28"/>
        </w:rPr>
        <w:t xml:space="preserve"> </w:t>
      </w:r>
      <w:r w:rsidRPr="00271BA0">
        <w:rPr>
          <w:spacing w:val="-1"/>
          <w:sz w:val="28"/>
          <w:szCs w:val="28"/>
        </w:rPr>
        <w:t>отношение к мужу как к любимому и уважаемому человеку</w:t>
      </w:r>
      <w:r>
        <w:rPr>
          <w:spacing w:val="-1"/>
          <w:sz w:val="28"/>
          <w:szCs w:val="28"/>
        </w:rPr>
        <w:t>;</w:t>
      </w:r>
    </w:p>
    <w:p w:rsidR="00B14912" w:rsidRDefault="00B14912" w:rsidP="00B14912">
      <w:pPr>
        <w:shd w:val="clear" w:color="auto" w:fill="FFFFFF"/>
        <w:ind w:firstLine="709"/>
        <w:jc w:val="both"/>
        <w:rPr>
          <w:spacing w:val="1"/>
          <w:sz w:val="28"/>
          <w:szCs w:val="28"/>
        </w:rPr>
      </w:pPr>
      <w:r>
        <w:rPr>
          <w:spacing w:val="-1"/>
          <w:sz w:val="28"/>
          <w:szCs w:val="28"/>
        </w:rPr>
        <w:t xml:space="preserve">- </w:t>
      </w:r>
      <w:r w:rsidRPr="00271BA0">
        <w:rPr>
          <w:spacing w:val="1"/>
          <w:sz w:val="28"/>
          <w:szCs w:val="28"/>
        </w:rPr>
        <w:t>отношение к мужу</w:t>
      </w:r>
      <w:r>
        <w:rPr>
          <w:spacing w:val="1"/>
          <w:sz w:val="28"/>
          <w:szCs w:val="28"/>
        </w:rPr>
        <w:t>,</w:t>
      </w:r>
      <w:r w:rsidRPr="00271BA0">
        <w:rPr>
          <w:spacing w:val="1"/>
          <w:sz w:val="28"/>
          <w:szCs w:val="28"/>
        </w:rPr>
        <w:t xml:space="preserve"> как к главе семьи и воспитателю детей</w:t>
      </w:r>
      <w:r>
        <w:rPr>
          <w:spacing w:val="1"/>
          <w:sz w:val="28"/>
          <w:szCs w:val="28"/>
        </w:rPr>
        <w:t>;</w:t>
      </w:r>
    </w:p>
    <w:p w:rsidR="00B14912" w:rsidRPr="00271BA0" w:rsidRDefault="00B14912" w:rsidP="00B14912">
      <w:pPr>
        <w:shd w:val="clear" w:color="auto" w:fill="FFFFFF"/>
        <w:ind w:firstLine="709"/>
        <w:jc w:val="both"/>
        <w:rPr>
          <w:sz w:val="28"/>
          <w:szCs w:val="28"/>
        </w:rPr>
      </w:pPr>
      <w:r>
        <w:rPr>
          <w:spacing w:val="1"/>
          <w:sz w:val="28"/>
          <w:szCs w:val="28"/>
        </w:rPr>
        <w:t xml:space="preserve">- </w:t>
      </w:r>
      <w:r>
        <w:rPr>
          <w:spacing w:val="-3"/>
          <w:sz w:val="28"/>
          <w:szCs w:val="28"/>
        </w:rPr>
        <w:t>поддержку</w:t>
      </w:r>
      <w:r w:rsidRPr="00271BA0">
        <w:rPr>
          <w:spacing w:val="-3"/>
          <w:sz w:val="28"/>
          <w:szCs w:val="28"/>
        </w:rPr>
        <w:t xml:space="preserve"> его взглядов, мыслей и советов в сложных экстре</w:t>
      </w:r>
      <w:r w:rsidRPr="00271BA0">
        <w:rPr>
          <w:spacing w:val="-1"/>
          <w:sz w:val="28"/>
          <w:szCs w:val="28"/>
        </w:rPr>
        <w:t>мальных ситуациях.</w:t>
      </w:r>
    </w:p>
    <w:p w:rsidR="00B14912" w:rsidRPr="00271BA0" w:rsidRDefault="00B14912" w:rsidP="00B14912">
      <w:pPr>
        <w:shd w:val="clear" w:color="auto" w:fill="FFFFFF"/>
        <w:ind w:firstLine="709"/>
        <w:jc w:val="both"/>
        <w:rPr>
          <w:sz w:val="28"/>
          <w:szCs w:val="28"/>
        </w:rPr>
      </w:pPr>
      <w:r w:rsidRPr="00271BA0">
        <w:rPr>
          <w:spacing w:val="-4"/>
          <w:sz w:val="28"/>
          <w:szCs w:val="28"/>
        </w:rPr>
        <w:t xml:space="preserve">Особое внимание </w:t>
      </w:r>
      <w:r>
        <w:rPr>
          <w:spacing w:val="-4"/>
          <w:sz w:val="28"/>
          <w:szCs w:val="28"/>
        </w:rPr>
        <w:t xml:space="preserve">следует </w:t>
      </w:r>
      <w:r w:rsidRPr="00271BA0">
        <w:rPr>
          <w:spacing w:val="-4"/>
          <w:sz w:val="28"/>
          <w:szCs w:val="28"/>
        </w:rPr>
        <w:t xml:space="preserve">уделить проблеме родительской авторитарности, показав, что  достаточно большая категория родителей допускает типичную </w:t>
      </w:r>
      <w:r w:rsidRPr="00271BA0">
        <w:rPr>
          <w:spacing w:val="-2"/>
          <w:sz w:val="28"/>
          <w:szCs w:val="28"/>
        </w:rPr>
        <w:t>ошибку, когда видит свою задачу в том, чтобы дети беспрекослов</w:t>
      </w:r>
      <w:r w:rsidRPr="00271BA0">
        <w:rPr>
          <w:spacing w:val="1"/>
          <w:sz w:val="28"/>
          <w:szCs w:val="28"/>
        </w:rPr>
        <w:t xml:space="preserve">но им </w:t>
      </w:r>
      <w:r w:rsidRPr="00271BA0">
        <w:rPr>
          <w:spacing w:val="1"/>
          <w:sz w:val="28"/>
          <w:szCs w:val="28"/>
        </w:rPr>
        <w:lastRenderedPageBreak/>
        <w:t>подчинялись. Такие авторитарные отношения</w:t>
      </w:r>
      <w:r w:rsidRPr="00271BA0">
        <w:rPr>
          <w:spacing w:val="-2"/>
          <w:sz w:val="28"/>
          <w:szCs w:val="28"/>
        </w:rPr>
        <w:t xml:space="preserve"> приводят к отрицательным результатам в семей</w:t>
      </w:r>
      <w:r w:rsidRPr="00271BA0">
        <w:rPr>
          <w:spacing w:val="2"/>
          <w:sz w:val="28"/>
          <w:szCs w:val="28"/>
        </w:rPr>
        <w:t>ном воспитании: у детей формируется комплекс отрицательных</w:t>
      </w:r>
      <w:r w:rsidRPr="00271BA0">
        <w:rPr>
          <w:spacing w:val="-1"/>
          <w:sz w:val="28"/>
          <w:szCs w:val="28"/>
        </w:rPr>
        <w:t xml:space="preserve"> качеств (безынициативность, слабоволие, безответственность, не</w:t>
      </w:r>
      <w:r w:rsidRPr="00271BA0">
        <w:rPr>
          <w:spacing w:val="-3"/>
          <w:sz w:val="28"/>
          <w:szCs w:val="28"/>
        </w:rPr>
        <w:t xml:space="preserve">умение принимать самостоятельные решения, активно действовать </w:t>
      </w:r>
      <w:r w:rsidRPr="00271BA0">
        <w:rPr>
          <w:spacing w:val="-1"/>
          <w:sz w:val="28"/>
          <w:szCs w:val="28"/>
        </w:rPr>
        <w:t>в сложных жизненных ситуациях и др.).</w:t>
      </w:r>
    </w:p>
    <w:p w:rsidR="00B14912" w:rsidRDefault="00B14912" w:rsidP="00B14912">
      <w:pPr>
        <w:widowControl w:val="0"/>
        <w:shd w:val="clear" w:color="auto" w:fill="FFFFFF"/>
        <w:tabs>
          <w:tab w:val="left" w:pos="0"/>
        </w:tabs>
        <w:autoSpaceDE w:val="0"/>
        <w:autoSpaceDN w:val="0"/>
        <w:adjustRightInd w:val="0"/>
        <w:ind w:firstLine="709"/>
        <w:jc w:val="both"/>
        <w:rPr>
          <w:sz w:val="28"/>
          <w:szCs w:val="28"/>
        </w:rPr>
      </w:pPr>
      <w:r>
        <w:rPr>
          <w:spacing w:val="-3"/>
          <w:sz w:val="28"/>
          <w:szCs w:val="28"/>
        </w:rPr>
        <w:t>Обобщая итоги занятия, следует подчеркнуть, что с</w:t>
      </w:r>
      <w:r w:rsidRPr="00271BA0">
        <w:rPr>
          <w:spacing w:val="-3"/>
          <w:sz w:val="28"/>
          <w:szCs w:val="28"/>
        </w:rPr>
        <w:t xml:space="preserve">пециальных «методов» создания родительского авторитета в </w:t>
      </w:r>
      <w:r>
        <w:rPr>
          <w:spacing w:val="-2"/>
          <w:sz w:val="28"/>
          <w:szCs w:val="28"/>
        </w:rPr>
        <w:t>семье нет. О</w:t>
      </w:r>
      <w:r w:rsidRPr="00271BA0">
        <w:rPr>
          <w:spacing w:val="-2"/>
          <w:sz w:val="28"/>
          <w:szCs w:val="28"/>
        </w:rPr>
        <w:t>н является результатом</w:t>
      </w:r>
      <w:r w:rsidRPr="00271BA0">
        <w:rPr>
          <w:spacing w:val="-1"/>
          <w:sz w:val="28"/>
          <w:szCs w:val="28"/>
        </w:rPr>
        <w:t xml:space="preserve"> естественного постоянного образа жизнедеятельнос</w:t>
      </w:r>
      <w:r>
        <w:rPr>
          <w:spacing w:val="-1"/>
          <w:sz w:val="28"/>
          <w:szCs w:val="28"/>
        </w:rPr>
        <w:t>ти мате</w:t>
      </w:r>
      <w:r w:rsidRPr="00271BA0">
        <w:rPr>
          <w:spacing w:val="-1"/>
          <w:sz w:val="28"/>
          <w:szCs w:val="28"/>
        </w:rPr>
        <w:t>ри и отца</w:t>
      </w:r>
      <w:r>
        <w:rPr>
          <w:spacing w:val="-1"/>
          <w:sz w:val="28"/>
          <w:szCs w:val="28"/>
        </w:rPr>
        <w:t xml:space="preserve">. </w:t>
      </w:r>
    </w:p>
    <w:p w:rsidR="00B14912" w:rsidRDefault="00B14912" w:rsidP="00B14912">
      <w:pPr>
        <w:widowControl w:val="0"/>
        <w:shd w:val="clear" w:color="auto" w:fill="FFFFFF"/>
        <w:tabs>
          <w:tab w:val="left" w:pos="0"/>
        </w:tabs>
        <w:autoSpaceDE w:val="0"/>
        <w:autoSpaceDN w:val="0"/>
        <w:adjustRightInd w:val="0"/>
        <w:ind w:firstLine="709"/>
        <w:jc w:val="both"/>
        <w:rPr>
          <w:sz w:val="28"/>
          <w:szCs w:val="28"/>
        </w:rPr>
      </w:pPr>
      <w:r>
        <w:rPr>
          <w:sz w:val="28"/>
          <w:szCs w:val="28"/>
        </w:rPr>
        <w:t>В заключение занятия необходимо выделить факторы риска, связанные с нарушением ролевых функций родителей и факторы защиты.</w:t>
      </w:r>
    </w:p>
    <w:p w:rsidR="00B14912" w:rsidRDefault="00B14912" w:rsidP="00B14912">
      <w:pPr>
        <w:widowControl w:val="0"/>
        <w:shd w:val="clear" w:color="auto" w:fill="FFFFFF"/>
        <w:tabs>
          <w:tab w:val="left" w:pos="0"/>
        </w:tabs>
        <w:autoSpaceDE w:val="0"/>
        <w:autoSpaceDN w:val="0"/>
        <w:adjustRightInd w:val="0"/>
        <w:ind w:firstLine="709"/>
        <w:jc w:val="both"/>
        <w:rPr>
          <w:sz w:val="28"/>
          <w:szCs w:val="28"/>
        </w:rPr>
      </w:pPr>
      <w:r>
        <w:rPr>
          <w:sz w:val="28"/>
          <w:szCs w:val="28"/>
        </w:rPr>
        <w:t xml:space="preserve">Пятое занятие </w:t>
      </w:r>
      <w:r>
        <w:rPr>
          <w:b/>
          <w:sz w:val="28"/>
          <w:szCs w:val="28"/>
        </w:rPr>
        <w:t xml:space="preserve">«Любовь в семье как моральная ценность» </w:t>
      </w:r>
      <w:r>
        <w:rPr>
          <w:sz w:val="28"/>
          <w:szCs w:val="28"/>
        </w:rPr>
        <w:t>необходимо провести в форме дискуссии.</w:t>
      </w:r>
    </w:p>
    <w:p w:rsidR="00B14912" w:rsidRPr="00271BA0" w:rsidRDefault="00B14912" w:rsidP="00B14912">
      <w:pPr>
        <w:widowControl w:val="0"/>
        <w:shd w:val="clear" w:color="auto" w:fill="FFFFFF"/>
        <w:tabs>
          <w:tab w:val="left" w:pos="696"/>
        </w:tabs>
        <w:autoSpaceDE w:val="0"/>
        <w:autoSpaceDN w:val="0"/>
        <w:adjustRightInd w:val="0"/>
        <w:ind w:firstLine="709"/>
        <w:jc w:val="both"/>
        <w:rPr>
          <w:sz w:val="28"/>
          <w:szCs w:val="28"/>
        </w:rPr>
      </w:pPr>
      <w:r w:rsidRPr="00271BA0">
        <w:rPr>
          <w:spacing w:val="-1"/>
          <w:sz w:val="28"/>
          <w:szCs w:val="28"/>
        </w:rPr>
        <w:t>Представление о ценности человеческих отношений реализу</w:t>
      </w:r>
      <w:r w:rsidRPr="00271BA0">
        <w:rPr>
          <w:sz w:val="28"/>
          <w:szCs w:val="28"/>
        </w:rPr>
        <w:t xml:space="preserve">ется в любви. </w:t>
      </w:r>
      <w:r>
        <w:rPr>
          <w:sz w:val="28"/>
          <w:szCs w:val="28"/>
        </w:rPr>
        <w:t>Можно п</w:t>
      </w:r>
      <w:r w:rsidRPr="00271BA0">
        <w:rPr>
          <w:sz w:val="28"/>
          <w:szCs w:val="28"/>
        </w:rPr>
        <w:t>редложить родителям дать опре</w:t>
      </w:r>
      <w:r>
        <w:rPr>
          <w:sz w:val="28"/>
          <w:szCs w:val="28"/>
        </w:rPr>
        <w:t>деление понятия «любовь». Обобщая итоги обсуждения необходимо</w:t>
      </w:r>
      <w:r w:rsidRPr="00271BA0">
        <w:rPr>
          <w:sz w:val="28"/>
          <w:szCs w:val="28"/>
        </w:rPr>
        <w:t xml:space="preserve"> подвести </w:t>
      </w:r>
      <w:r>
        <w:rPr>
          <w:sz w:val="28"/>
          <w:szCs w:val="28"/>
        </w:rPr>
        <w:t xml:space="preserve">их </w:t>
      </w:r>
      <w:r w:rsidRPr="00271BA0">
        <w:rPr>
          <w:sz w:val="28"/>
          <w:szCs w:val="28"/>
        </w:rPr>
        <w:t>к пониманию того, что конечной цель</w:t>
      </w:r>
      <w:r>
        <w:rPr>
          <w:sz w:val="28"/>
          <w:szCs w:val="28"/>
        </w:rPr>
        <w:t>ю любви можно назвать самосовер</w:t>
      </w:r>
      <w:r w:rsidRPr="00271BA0">
        <w:rPr>
          <w:sz w:val="28"/>
          <w:szCs w:val="28"/>
        </w:rPr>
        <w:t>шенствование. Любовь - высокая степень эмоционально положи</w:t>
      </w:r>
      <w:r w:rsidRPr="00271BA0">
        <w:rPr>
          <w:spacing w:val="-1"/>
          <w:sz w:val="28"/>
          <w:szCs w:val="28"/>
        </w:rPr>
        <w:t>тельного отношения, выделяющего его объект среди других и по</w:t>
      </w:r>
      <w:r w:rsidRPr="00271BA0">
        <w:rPr>
          <w:spacing w:val="5"/>
          <w:sz w:val="28"/>
          <w:szCs w:val="28"/>
        </w:rPr>
        <w:t xml:space="preserve">мещающего его в центр жизненных потребностей и интересов </w:t>
      </w:r>
      <w:r w:rsidRPr="00271BA0">
        <w:rPr>
          <w:spacing w:val="-1"/>
          <w:sz w:val="28"/>
          <w:szCs w:val="28"/>
        </w:rPr>
        <w:t>субъекта (любовь к родине, к</w:t>
      </w:r>
      <w:r>
        <w:rPr>
          <w:spacing w:val="-1"/>
          <w:sz w:val="28"/>
          <w:szCs w:val="28"/>
        </w:rPr>
        <w:t xml:space="preserve"> матери, к детям, к музыке и т.</w:t>
      </w:r>
      <w:r w:rsidRPr="00271BA0">
        <w:rPr>
          <w:spacing w:val="-1"/>
          <w:sz w:val="28"/>
          <w:szCs w:val="28"/>
        </w:rPr>
        <w:t xml:space="preserve">д.). </w:t>
      </w:r>
      <w:r>
        <w:rPr>
          <w:sz w:val="28"/>
          <w:szCs w:val="28"/>
        </w:rPr>
        <w:t>Можно выделить разные</w:t>
      </w:r>
      <w:r w:rsidRPr="00271BA0">
        <w:rPr>
          <w:sz w:val="28"/>
          <w:szCs w:val="28"/>
        </w:rPr>
        <w:t xml:space="preserve"> </w:t>
      </w:r>
      <w:r w:rsidRPr="00271BA0">
        <w:rPr>
          <w:iCs/>
          <w:sz w:val="28"/>
          <w:szCs w:val="28"/>
        </w:rPr>
        <w:t>виды любви:</w:t>
      </w:r>
      <w:r>
        <w:rPr>
          <w:spacing w:val="-2"/>
          <w:sz w:val="28"/>
          <w:szCs w:val="28"/>
        </w:rPr>
        <w:t xml:space="preserve"> братская,</w:t>
      </w:r>
      <w:r w:rsidRPr="00271BA0">
        <w:rPr>
          <w:spacing w:val="-2"/>
          <w:sz w:val="28"/>
          <w:szCs w:val="28"/>
        </w:rPr>
        <w:t xml:space="preserve"> материнская</w:t>
      </w:r>
      <w:r>
        <w:rPr>
          <w:spacing w:val="-2"/>
          <w:sz w:val="28"/>
          <w:szCs w:val="28"/>
        </w:rPr>
        <w:t>,</w:t>
      </w:r>
      <w:r>
        <w:rPr>
          <w:spacing w:val="-1"/>
          <w:sz w:val="28"/>
          <w:szCs w:val="28"/>
        </w:rPr>
        <w:t xml:space="preserve"> эротическая,</w:t>
      </w:r>
      <w:r w:rsidRPr="00271BA0">
        <w:rPr>
          <w:spacing w:val="-1"/>
          <w:sz w:val="28"/>
          <w:szCs w:val="28"/>
        </w:rPr>
        <w:t xml:space="preserve"> любовь человека к самому себе</w:t>
      </w:r>
      <w:r>
        <w:rPr>
          <w:spacing w:val="-1"/>
          <w:sz w:val="28"/>
          <w:szCs w:val="28"/>
        </w:rPr>
        <w:t>,</w:t>
      </w:r>
      <w:r>
        <w:rPr>
          <w:sz w:val="28"/>
          <w:szCs w:val="28"/>
        </w:rPr>
        <w:t xml:space="preserve"> любовь к Богу. Важно обсудить с родителями эти виды любви и определить их сходство и различия. Необходимо акцентировать внимание родителей  на том, что в любви человек может ставить разные цели. Например, «эгоистическая</w:t>
      </w:r>
      <w:r w:rsidRPr="00271BA0">
        <w:rPr>
          <w:sz w:val="28"/>
          <w:szCs w:val="28"/>
        </w:rPr>
        <w:t>»</w:t>
      </w:r>
      <w:r>
        <w:rPr>
          <w:sz w:val="28"/>
          <w:szCs w:val="28"/>
        </w:rPr>
        <w:t xml:space="preserve"> любовь, </w:t>
      </w:r>
      <w:r w:rsidRPr="00271BA0">
        <w:rPr>
          <w:sz w:val="28"/>
          <w:szCs w:val="28"/>
        </w:rPr>
        <w:t>служит по</w:t>
      </w:r>
      <w:r>
        <w:rPr>
          <w:sz w:val="28"/>
          <w:szCs w:val="28"/>
        </w:rPr>
        <w:t>требительским целям, а «высокая» - предполагает</w:t>
      </w:r>
      <w:r w:rsidRPr="00271BA0">
        <w:rPr>
          <w:sz w:val="28"/>
          <w:szCs w:val="28"/>
        </w:rPr>
        <w:t xml:space="preserve"> само</w:t>
      </w:r>
      <w:r>
        <w:rPr>
          <w:sz w:val="28"/>
          <w:szCs w:val="28"/>
        </w:rPr>
        <w:t xml:space="preserve">отдачу и преодоление эгоизма. </w:t>
      </w:r>
      <w:r w:rsidRPr="00271BA0">
        <w:rPr>
          <w:spacing w:val="-2"/>
          <w:sz w:val="28"/>
          <w:szCs w:val="28"/>
        </w:rPr>
        <w:t xml:space="preserve">Любовь является позитивной силой только тогда, когда люди </w:t>
      </w:r>
      <w:r w:rsidRPr="00271BA0">
        <w:rPr>
          <w:sz w:val="28"/>
          <w:szCs w:val="28"/>
        </w:rPr>
        <w:t xml:space="preserve">знают о нравственных законах и соблюдают их. Слепая любовь </w:t>
      </w:r>
      <w:r w:rsidRPr="00271BA0">
        <w:rPr>
          <w:spacing w:val="-1"/>
          <w:sz w:val="28"/>
          <w:szCs w:val="28"/>
        </w:rPr>
        <w:t xml:space="preserve">часто вводит людей в заблуждение из-за незнания этих порядков. </w:t>
      </w:r>
      <w:r w:rsidRPr="00271BA0">
        <w:rPr>
          <w:spacing w:val="-2"/>
          <w:sz w:val="28"/>
          <w:szCs w:val="28"/>
        </w:rPr>
        <w:t>Любящий человек прислушивается к людям и слышит их, вы</w:t>
      </w:r>
      <w:r>
        <w:rPr>
          <w:spacing w:val="-1"/>
          <w:sz w:val="28"/>
          <w:szCs w:val="28"/>
        </w:rPr>
        <w:t>являет в каждом человеке</w:t>
      </w:r>
      <w:r w:rsidRPr="00271BA0">
        <w:rPr>
          <w:spacing w:val="-1"/>
          <w:sz w:val="28"/>
          <w:szCs w:val="28"/>
        </w:rPr>
        <w:t xml:space="preserve"> по</w:t>
      </w:r>
      <w:r>
        <w:rPr>
          <w:spacing w:val="-1"/>
          <w:sz w:val="28"/>
          <w:szCs w:val="28"/>
        </w:rPr>
        <w:t>ложительные качества, а не оста</w:t>
      </w:r>
      <w:r w:rsidRPr="00271BA0">
        <w:rPr>
          <w:spacing w:val="-1"/>
          <w:sz w:val="28"/>
          <w:szCs w:val="28"/>
        </w:rPr>
        <w:t>навливается на его недостатках. Любовь предполагает</w:t>
      </w:r>
      <w:r>
        <w:rPr>
          <w:spacing w:val="-1"/>
          <w:sz w:val="28"/>
          <w:szCs w:val="28"/>
        </w:rPr>
        <w:t>, прежде всего,</w:t>
      </w:r>
      <w:r w:rsidRPr="00271BA0">
        <w:rPr>
          <w:spacing w:val="-1"/>
          <w:sz w:val="28"/>
          <w:szCs w:val="28"/>
        </w:rPr>
        <w:t xml:space="preserve"> проявление доброжелательности.</w:t>
      </w:r>
    </w:p>
    <w:p w:rsidR="00B14912" w:rsidRDefault="00B14912" w:rsidP="00B14912">
      <w:pPr>
        <w:shd w:val="clear" w:color="auto" w:fill="FFFFFF"/>
        <w:ind w:firstLine="709"/>
        <w:jc w:val="both"/>
        <w:rPr>
          <w:sz w:val="28"/>
          <w:szCs w:val="28"/>
        </w:rPr>
      </w:pPr>
      <w:r>
        <w:rPr>
          <w:sz w:val="28"/>
          <w:szCs w:val="28"/>
        </w:rPr>
        <w:t>Далее следует провести дискуссию</w:t>
      </w:r>
      <w:r w:rsidRPr="00271BA0">
        <w:rPr>
          <w:sz w:val="28"/>
          <w:szCs w:val="28"/>
        </w:rPr>
        <w:t xml:space="preserve"> о влиянии любви на члено</w:t>
      </w:r>
      <w:r>
        <w:rPr>
          <w:sz w:val="28"/>
          <w:szCs w:val="28"/>
        </w:rPr>
        <w:t xml:space="preserve">в семьи, особое внимание необходимо обратить на </w:t>
      </w:r>
      <w:r w:rsidRPr="00271BA0">
        <w:rPr>
          <w:sz w:val="28"/>
          <w:szCs w:val="28"/>
        </w:rPr>
        <w:t>отношения между родителями и детьми.</w:t>
      </w:r>
      <w:r>
        <w:rPr>
          <w:sz w:val="28"/>
          <w:szCs w:val="28"/>
        </w:rPr>
        <w:t xml:space="preserve"> Родителям можно предложить следующие вопросы для обсуждения: «В чем проявляется родительская любовь к ребенку?», «Как она влияет на развитие его личности?», «Почему дети из детских домов отличаются от детей, живущих в семье?», «Связаны ли между собой успешность ребенка и любовь к нему родителей?». </w:t>
      </w:r>
    </w:p>
    <w:p w:rsidR="00B14912" w:rsidRDefault="00B14912" w:rsidP="00B14912">
      <w:pPr>
        <w:shd w:val="clear" w:color="auto" w:fill="FFFFFF"/>
        <w:ind w:firstLine="709"/>
        <w:jc w:val="both"/>
        <w:rPr>
          <w:sz w:val="28"/>
          <w:szCs w:val="28"/>
        </w:rPr>
      </w:pPr>
      <w:r>
        <w:rPr>
          <w:spacing w:val="-1"/>
          <w:sz w:val="28"/>
          <w:szCs w:val="28"/>
        </w:rPr>
        <w:t>Подводя итоги дискуссии важно акцентировать внимание родителей на следующем. В</w:t>
      </w:r>
      <w:r w:rsidRPr="00271BA0">
        <w:rPr>
          <w:spacing w:val="-1"/>
          <w:sz w:val="28"/>
          <w:szCs w:val="28"/>
        </w:rPr>
        <w:t xml:space="preserve"> семьях, где царит любовь, дружба, где родители интересу</w:t>
      </w:r>
      <w:r w:rsidRPr="00271BA0">
        <w:rPr>
          <w:spacing w:val="1"/>
          <w:sz w:val="28"/>
          <w:szCs w:val="28"/>
        </w:rPr>
        <w:t xml:space="preserve">ются духовной жизнью своих детей, приучают делиться своими </w:t>
      </w:r>
      <w:r w:rsidRPr="00271BA0">
        <w:rPr>
          <w:spacing w:val="-1"/>
          <w:sz w:val="28"/>
          <w:szCs w:val="28"/>
        </w:rPr>
        <w:t xml:space="preserve">мыслями и переживаниями, обращаться за советом, обсуждаются </w:t>
      </w:r>
      <w:r w:rsidRPr="00271BA0">
        <w:rPr>
          <w:sz w:val="28"/>
          <w:szCs w:val="28"/>
        </w:rPr>
        <w:t>трудовые, учебные и общественные дела, политические события, новые фильмы, спектакли, книги, - там и дети растут морально здоровыми, любимыми и любящими.</w:t>
      </w:r>
      <w:r>
        <w:rPr>
          <w:sz w:val="28"/>
          <w:szCs w:val="28"/>
        </w:rPr>
        <w:t xml:space="preserve"> С</w:t>
      </w:r>
      <w:r>
        <w:rPr>
          <w:spacing w:val="-1"/>
          <w:sz w:val="28"/>
          <w:szCs w:val="28"/>
        </w:rPr>
        <w:t>ледует подчеркнуть главную особенность</w:t>
      </w:r>
      <w:r w:rsidRPr="00271BA0">
        <w:rPr>
          <w:spacing w:val="-1"/>
          <w:sz w:val="28"/>
          <w:szCs w:val="28"/>
        </w:rPr>
        <w:t xml:space="preserve"> родительской любви:</w:t>
      </w:r>
      <w:r>
        <w:rPr>
          <w:sz w:val="28"/>
          <w:szCs w:val="28"/>
        </w:rPr>
        <w:t xml:space="preserve"> п</w:t>
      </w:r>
      <w:r w:rsidRPr="00271BA0">
        <w:rPr>
          <w:sz w:val="28"/>
          <w:szCs w:val="28"/>
        </w:rPr>
        <w:t xml:space="preserve">едагогически </w:t>
      </w:r>
      <w:r w:rsidRPr="00271BA0">
        <w:rPr>
          <w:sz w:val="28"/>
          <w:szCs w:val="28"/>
        </w:rPr>
        <w:lastRenderedPageBreak/>
        <w:t xml:space="preserve">целесообразная </w:t>
      </w:r>
      <w:r w:rsidRPr="00271BA0">
        <w:rPr>
          <w:iCs/>
          <w:sz w:val="28"/>
          <w:szCs w:val="28"/>
        </w:rPr>
        <w:t xml:space="preserve">родительская любовь - </w:t>
      </w:r>
      <w:r w:rsidRPr="00271BA0">
        <w:rPr>
          <w:sz w:val="28"/>
          <w:szCs w:val="28"/>
        </w:rPr>
        <w:t xml:space="preserve">это </w:t>
      </w:r>
      <w:r w:rsidRPr="00271BA0">
        <w:rPr>
          <w:spacing w:val="-2"/>
          <w:sz w:val="28"/>
          <w:szCs w:val="28"/>
        </w:rPr>
        <w:t>любов</w:t>
      </w:r>
      <w:r>
        <w:rPr>
          <w:spacing w:val="-2"/>
          <w:sz w:val="28"/>
          <w:szCs w:val="28"/>
        </w:rPr>
        <w:t>ь к ребенку во имя его будущего,</w:t>
      </w:r>
      <w:r w:rsidRPr="00271BA0">
        <w:rPr>
          <w:spacing w:val="-2"/>
          <w:sz w:val="28"/>
          <w:szCs w:val="28"/>
        </w:rPr>
        <w:t xml:space="preserve"> </w:t>
      </w:r>
      <w:r>
        <w:rPr>
          <w:spacing w:val="-2"/>
          <w:sz w:val="28"/>
          <w:szCs w:val="28"/>
        </w:rPr>
        <w:t>е</w:t>
      </w:r>
      <w:r w:rsidRPr="00271BA0">
        <w:rPr>
          <w:sz w:val="28"/>
          <w:szCs w:val="28"/>
        </w:rPr>
        <w:t xml:space="preserve">сли уклад семьи </w:t>
      </w:r>
      <w:r w:rsidRPr="00271BA0">
        <w:rPr>
          <w:spacing w:val="-1"/>
          <w:sz w:val="28"/>
          <w:szCs w:val="28"/>
        </w:rPr>
        <w:t>нравствен, то и дети в ней вырастут высоконравственными, любя</w:t>
      </w:r>
      <w:r w:rsidRPr="00271BA0">
        <w:rPr>
          <w:sz w:val="28"/>
          <w:szCs w:val="28"/>
        </w:rPr>
        <w:t>щими людей, считающими, что без реализации потребности лю</w:t>
      </w:r>
      <w:r w:rsidRPr="00271BA0">
        <w:rPr>
          <w:spacing w:val="-2"/>
          <w:sz w:val="28"/>
          <w:szCs w:val="28"/>
        </w:rPr>
        <w:t>бить невозможно нравственное развитие личности</w:t>
      </w:r>
      <w:r>
        <w:rPr>
          <w:spacing w:val="-2"/>
          <w:sz w:val="28"/>
          <w:szCs w:val="28"/>
        </w:rPr>
        <w:t>.</w:t>
      </w:r>
      <w:r>
        <w:rPr>
          <w:sz w:val="28"/>
          <w:szCs w:val="28"/>
        </w:rPr>
        <w:t xml:space="preserve"> </w:t>
      </w:r>
      <w:r w:rsidRPr="00271BA0">
        <w:rPr>
          <w:spacing w:val="-1"/>
          <w:sz w:val="28"/>
          <w:szCs w:val="28"/>
        </w:rPr>
        <w:t xml:space="preserve">Формой отклонения является </w:t>
      </w:r>
      <w:r w:rsidRPr="00271BA0">
        <w:rPr>
          <w:spacing w:val="-2"/>
          <w:sz w:val="28"/>
          <w:szCs w:val="28"/>
        </w:rPr>
        <w:t xml:space="preserve">неразумная, слепая любовь, означающая чрезмерность в чем-либо, </w:t>
      </w:r>
      <w:r w:rsidRPr="00271BA0">
        <w:rPr>
          <w:sz w:val="28"/>
          <w:szCs w:val="28"/>
        </w:rPr>
        <w:t>преувеличенность, чаще всего это родительский эгоизм.</w:t>
      </w:r>
      <w:r>
        <w:rPr>
          <w:sz w:val="28"/>
          <w:szCs w:val="28"/>
        </w:rPr>
        <w:t xml:space="preserve"> </w:t>
      </w:r>
    </w:p>
    <w:p w:rsidR="00B14912" w:rsidRPr="00271BA0" w:rsidRDefault="00B14912" w:rsidP="00B14912">
      <w:pPr>
        <w:shd w:val="clear" w:color="auto" w:fill="FFFFFF"/>
        <w:ind w:firstLine="709"/>
        <w:jc w:val="both"/>
        <w:rPr>
          <w:sz w:val="28"/>
          <w:szCs w:val="28"/>
        </w:rPr>
      </w:pPr>
      <w:r>
        <w:rPr>
          <w:sz w:val="28"/>
          <w:szCs w:val="28"/>
        </w:rPr>
        <w:t>В заключение занятия необходимо выделить факторы риска в развитии ребенка от недостаточной или искаженной любви и факторы защиты. М</w:t>
      </w:r>
      <w:r w:rsidRPr="00271BA0">
        <w:rPr>
          <w:spacing w:val="1"/>
          <w:sz w:val="28"/>
          <w:szCs w:val="28"/>
        </w:rPr>
        <w:t xml:space="preserve">ожно предложить родителям </w:t>
      </w:r>
      <w:r>
        <w:rPr>
          <w:spacing w:val="1"/>
          <w:sz w:val="28"/>
          <w:szCs w:val="28"/>
        </w:rPr>
        <w:t xml:space="preserve">домашнее задание: </w:t>
      </w:r>
      <w:r w:rsidRPr="00271BA0">
        <w:rPr>
          <w:spacing w:val="1"/>
          <w:sz w:val="28"/>
          <w:szCs w:val="28"/>
        </w:rPr>
        <w:t>написать свои представл</w:t>
      </w:r>
      <w:r>
        <w:rPr>
          <w:spacing w:val="1"/>
          <w:sz w:val="28"/>
          <w:szCs w:val="28"/>
        </w:rPr>
        <w:t>ения о своей</w:t>
      </w:r>
      <w:r w:rsidRPr="00271BA0">
        <w:rPr>
          <w:spacing w:val="1"/>
          <w:sz w:val="28"/>
          <w:szCs w:val="28"/>
        </w:rPr>
        <w:t xml:space="preserve"> любви  к ребенку</w:t>
      </w:r>
      <w:r>
        <w:rPr>
          <w:spacing w:val="1"/>
          <w:sz w:val="28"/>
          <w:szCs w:val="28"/>
        </w:rPr>
        <w:t>,</w:t>
      </w:r>
      <w:r w:rsidRPr="00271BA0">
        <w:rPr>
          <w:spacing w:val="1"/>
          <w:sz w:val="28"/>
          <w:szCs w:val="28"/>
        </w:rPr>
        <w:t xml:space="preserve"> о ее влиянии на развитие его личности.</w:t>
      </w:r>
      <w:r>
        <w:rPr>
          <w:sz w:val="28"/>
          <w:szCs w:val="28"/>
        </w:rPr>
        <w:t xml:space="preserve"> </w:t>
      </w:r>
    </w:p>
    <w:p w:rsidR="00B14912" w:rsidRPr="00271BA0" w:rsidRDefault="00B14912" w:rsidP="00B14912">
      <w:pPr>
        <w:shd w:val="clear" w:color="auto" w:fill="FFFFFF"/>
        <w:ind w:firstLine="709"/>
        <w:jc w:val="both"/>
        <w:rPr>
          <w:sz w:val="28"/>
          <w:szCs w:val="28"/>
        </w:rPr>
      </w:pPr>
      <w:r>
        <w:rPr>
          <w:sz w:val="28"/>
          <w:szCs w:val="28"/>
        </w:rPr>
        <w:t xml:space="preserve">Шестое занятие </w:t>
      </w:r>
      <w:r w:rsidRPr="002C2BF6">
        <w:rPr>
          <w:b/>
          <w:sz w:val="28"/>
          <w:szCs w:val="28"/>
        </w:rPr>
        <w:t>«Воспитание доброты и трудолюбия в условиях семьи»</w:t>
      </w:r>
      <w:r>
        <w:rPr>
          <w:sz w:val="28"/>
          <w:szCs w:val="28"/>
        </w:rPr>
        <w:t xml:space="preserve"> желательно провести в форме полипозиционной дискуссии. Сначала необходимо обсудить воспитание доброты. Можно предложить на дискуссию следующие вопросы: «Что такое доброта?», «Что такое добрый человек?», «В чем проявляется доброта?», «Хорошо ли быть добрым?», «Востребована ли сегодня доброта?», «Какие условия необходимы для воспитания доброты?», «Связан ли успех в жизни с добротой человека?», «Что мешает проявлению доброты?».</w:t>
      </w:r>
    </w:p>
    <w:p w:rsidR="00B14912" w:rsidRPr="00271BA0" w:rsidRDefault="00B14912" w:rsidP="00B14912">
      <w:pPr>
        <w:shd w:val="clear" w:color="auto" w:fill="FFFFFF"/>
        <w:ind w:firstLine="709"/>
        <w:jc w:val="both"/>
        <w:rPr>
          <w:sz w:val="28"/>
          <w:szCs w:val="28"/>
        </w:rPr>
      </w:pPr>
      <w:r>
        <w:rPr>
          <w:sz w:val="28"/>
          <w:szCs w:val="28"/>
        </w:rPr>
        <w:t>Следует подвести итоги обсуждения к следующему</w:t>
      </w:r>
      <w:r w:rsidRPr="00271BA0">
        <w:rPr>
          <w:sz w:val="28"/>
          <w:szCs w:val="28"/>
        </w:rPr>
        <w:t xml:space="preserve"> </w:t>
      </w:r>
      <w:r>
        <w:rPr>
          <w:sz w:val="28"/>
          <w:szCs w:val="28"/>
        </w:rPr>
        <w:t>пониманию.</w:t>
      </w:r>
    </w:p>
    <w:p w:rsidR="00B14912" w:rsidRPr="00660E2C" w:rsidRDefault="00B14912" w:rsidP="00B14912">
      <w:pPr>
        <w:shd w:val="clear" w:color="auto" w:fill="FFFFFF"/>
        <w:ind w:firstLine="709"/>
        <w:jc w:val="both"/>
        <w:rPr>
          <w:spacing w:val="-4"/>
          <w:sz w:val="28"/>
          <w:szCs w:val="28"/>
        </w:rPr>
      </w:pPr>
      <w:r w:rsidRPr="00271BA0">
        <w:rPr>
          <w:sz w:val="28"/>
          <w:szCs w:val="28"/>
        </w:rPr>
        <w:t xml:space="preserve">Доброта - главный показатель развитости человеческого в </w:t>
      </w:r>
      <w:r w:rsidRPr="00271BA0">
        <w:rPr>
          <w:spacing w:val="-2"/>
          <w:sz w:val="28"/>
          <w:szCs w:val="28"/>
        </w:rPr>
        <w:t>человеке</w:t>
      </w:r>
      <w:r>
        <w:rPr>
          <w:spacing w:val="-2"/>
          <w:sz w:val="28"/>
          <w:szCs w:val="28"/>
        </w:rPr>
        <w:t>.</w:t>
      </w:r>
      <w:r w:rsidRPr="00271BA0">
        <w:rPr>
          <w:sz w:val="28"/>
          <w:szCs w:val="28"/>
        </w:rPr>
        <w:t xml:space="preserve"> </w:t>
      </w:r>
      <w:r>
        <w:rPr>
          <w:spacing w:val="-1"/>
          <w:sz w:val="28"/>
          <w:szCs w:val="28"/>
        </w:rPr>
        <w:t>Необходимо</w:t>
      </w:r>
      <w:r w:rsidRPr="00271BA0">
        <w:rPr>
          <w:spacing w:val="-1"/>
          <w:sz w:val="28"/>
          <w:szCs w:val="28"/>
        </w:rPr>
        <w:t xml:space="preserve"> учить детей делать приятное людям. </w:t>
      </w:r>
      <w:r w:rsidRPr="00271BA0">
        <w:rPr>
          <w:sz w:val="28"/>
          <w:szCs w:val="28"/>
        </w:rPr>
        <w:t>Добро - то, что способствует моральному совер</w:t>
      </w:r>
      <w:r w:rsidRPr="00271BA0">
        <w:rPr>
          <w:sz w:val="28"/>
          <w:szCs w:val="28"/>
        </w:rPr>
        <w:softHyphen/>
      </w:r>
      <w:r w:rsidRPr="00271BA0">
        <w:rPr>
          <w:spacing w:val="-2"/>
          <w:sz w:val="28"/>
          <w:szCs w:val="28"/>
        </w:rPr>
        <w:t>шенствованию человека и спасению его души. В педагогике «доб</w:t>
      </w:r>
      <w:r w:rsidRPr="00271BA0">
        <w:rPr>
          <w:sz w:val="28"/>
          <w:szCs w:val="28"/>
        </w:rPr>
        <w:t>ро» - одно из наиб</w:t>
      </w:r>
      <w:r>
        <w:rPr>
          <w:sz w:val="28"/>
          <w:szCs w:val="28"/>
        </w:rPr>
        <w:t xml:space="preserve">олее общих понятий морального </w:t>
      </w:r>
      <w:r w:rsidRPr="00271BA0">
        <w:rPr>
          <w:sz w:val="28"/>
          <w:szCs w:val="28"/>
        </w:rPr>
        <w:t xml:space="preserve">сознания и </w:t>
      </w:r>
      <w:r w:rsidRPr="00271BA0">
        <w:rPr>
          <w:spacing w:val="-1"/>
          <w:sz w:val="28"/>
          <w:szCs w:val="28"/>
        </w:rPr>
        <w:t xml:space="preserve">одна из важнейших категорий этики. </w:t>
      </w:r>
      <w:r w:rsidRPr="00271BA0">
        <w:rPr>
          <w:spacing w:val="-4"/>
          <w:sz w:val="28"/>
          <w:szCs w:val="28"/>
        </w:rPr>
        <w:t xml:space="preserve">Оно позволяет поступать ребенку положительным образом, </w:t>
      </w:r>
      <w:r w:rsidRPr="00271BA0">
        <w:rPr>
          <w:sz w:val="28"/>
          <w:szCs w:val="28"/>
        </w:rPr>
        <w:t xml:space="preserve">т. е. по-доброму. </w:t>
      </w:r>
      <w:r w:rsidRPr="00271BA0">
        <w:rPr>
          <w:spacing w:val="-1"/>
          <w:sz w:val="28"/>
          <w:szCs w:val="28"/>
        </w:rPr>
        <w:t>Вместе со своей противопо</w:t>
      </w:r>
      <w:r w:rsidRPr="00271BA0">
        <w:rPr>
          <w:sz w:val="28"/>
          <w:szCs w:val="28"/>
        </w:rPr>
        <w:t xml:space="preserve">ложностью </w:t>
      </w:r>
      <w:r>
        <w:rPr>
          <w:sz w:val="28"/>
          <w:szCs w:val="28"/>
        </w:rPr>
        <w:t>–</w:t>
      </w:r>
      <w:r w:rsidRPr="00271BA0">
        <w:rPr>
          <w:sz w:val="28"/>
          <w:szCs w:val="28"/>
        </w:rPr>
        <w:t xml:space="preserve"> злом</w:t>
      </w:r>
      <w:r>
        <w:rPr>
          <w:sz w:val="28"/>
          <w:szCs w:val="28"/>
        </w:rPr>
        <w:t>,</w:t>
      </w:r>
      <w:r w:rsidRPr="00271BA0">
        <w:rPr>
          <w:sz w:val="28"/>
          <w:szCs w:val="28"/>
        </w:rPr>
        <w:t xml:space="preserve"> добро является наиболее обобщенной формой </w:t>
      </w:r>
      <w:r w:rsidRPr="00271BA0">
        <w:rPr>
          <w:spacing w:val="2"/>
          <w:sz w:val="28"/>
          <w:szCs w:val="28"/>
        </w:rPr>
        <w:t>разграничения и противопоставления нравственного и безнрав</w:t>
      </w:r>
      <w:r w:rsidRPr="00271BA0">
        <w:rPr>
          <w:spacing w:val="-1"/>
          <w:sz w:val="28"/>
          <w:szCs w:val="28"/>
        </w:rPr>
        <w:t xml:space="preserve">ственного, имеющего положительное и отрицательное моральное </w:t>
      </w:r>
      <w:r w:rsidRPr="00271BA0">
        <w:rPr>
          <w:spacing w:val="-2"/>
          <w:sz w:val="28"/>
          <w:szCs w:val="28"/>
        </w:rPr>
        <w:t>значение, того, что отвечает содержанию требований нравственно</w:t>
      </w:r>
      <w:r w:rsidRPr="00271BA0">
        <w:rPr>
          <w:spacing w:val="-3"/>
          <w:sz w:val="28"/>
          <w:szCs w:val="28"/>
        </w:rPr>
        <w:t>сти, и того, что противоречит им. Понятием «добро» люди выража</w:t>
      </w:r>
      <w:r w:rsidRPr="00271BA0">
        <w:rPr>
          <w:spacing w:val="-1"/>
          <w:sz w:val="28"/>
          <w:szCs w:val="28"/>
        </w:rPr>
        <w:t>ют свои наиболее общие интересы, устремления, пожелания и на</w:t>
      </w:r>
      <w:r w:rsidRPr="00271BA0">
        <w:rPr>
          <w:spacing w:val="-4"/>
          <w:sz w:val="28"/>
          <w:szCs w:val="28"/>
        </w:rPr>
        <w:t>дежды на будущее, которые выступают в виде абстрактной мораль</w:t>
      </w:r>
      <w:r w:rsidRPr="00271BA0">
        <w:rPr>
          <w:spacing w:val="-5"/>
          <w:sz w:val="28"/>
          <w:szCs w:val="28"/>
        </w:rPr>
        <w:t xml:space="preserve">ной идеи о том, что заслуживает одобрения. С помощью добра люди </w:t>
      </w:r>
      <w:r w:rsidRPr="00271BA0">
        <w:rPr>
          <w:spacing w:val="-4"/>
          <w:sz w:val="28"/>
          <w:szCs w:val="28"/>
        </w:rPr>
        <w:t>оценивают все происходящее вокруг, общественные явления и дей</w:t>
      </w:r>
      <w:r w:rsidRPr="00271BA0">
        <w:rPr>
          <w:spacing w:val="-3"/>
          <w:sz w:val="28"/>
          <w:szCs w:val="28"/>
        </w:rPr>
        <w:t>ствия отдельных лиц. В зависимости от того, что именно подверга</w:t>
      </w:r>
      <w:r w:rsidRPr="00271BA0">
        <w:rPr>
          <w:spacing w:val="-2"/>
          <w:sz w:val="28"/>
          <w:szCs w:val="28"/>
        </w:rPr>
        <w:t>ется оценке (поступок, моральное качество личности, взаимоотно</w:t>
      </w:r>
      <w:r w:rsidRPr="00271BA0">
        <w:rPr>
          <w:sz w:val="28"/>
          <w:szCs w:val="28"/>
        </w:rPr>
        <w:t>шения людей или состояние общества в целом), понятие «добро» приобретает</w:t>
      </w:r>
      <w:r>
        <w:rPr>
          <w:sz w:val="28"/>
          <w:szCs w:val="28"/>
        </w:rPr>
        <w:t xml:space="preserve"> форму более конкретных понятий - добродеяния (бла</w:t>
      </w:r>
      <w:r w:rsidRPr="00271BA0">
        <w:rPr>
          <w:sz w:val="28"/>
          <w:szCs w:val="28"/>
        </w:rPr>
        <w:t xml:space="preserve">годеяния), </w:t>
      </w:r>
      <w:r>
        <w:rPr>
          <w:sz w:val="28"/>
          <w:szCs w:val="28"/>
        </w:rPr>
        <w:t>добродетели, справедливости</w:t>
      </w:r>
      <w:r w:rsidRPr="00271BA0">
        <w:rPr>
          <w:sz w:val="28"/>
          <w:szCs w:val="28"/>
        </w:rPr>
        <w:t>.</w:t>
      </w:r>
    </w:p>
    <w:p w:rsidR="00B14912" w:rsidRDefault="00B14912" w:rsidP="00B14912">
      <w:pPr>
        <w:shd w:val="clear" w:color="auto" w:fill="FFFFFF"/>
        <w:ind w:firstLine="709"/>
        <w:jc w:val="both"/>
        <w:rPr>
          <w:spacing w:val="-1"/>
          <w:sz w:val="28"/>
          <w:szCs w:val="28"/>
        </w:rPr>
      </w:pPr>
      <w:r w:rsidRPr="00271BA0">
        <w:rPr>
          <w:spacing w:val="-1"/>
          <w:sz w:val="28"/>
          <w:szCs w:val="28"/>
        </w:rPr>
        <w:t>В семье ребенок должен уяснить смысл понятия «добрый че</w:t>
      </w:r>
      <w:r w:rsidRPr="00271BA0">
        <w:rPr>
          <w:sz w:val="28"/>
          <w:szCs w:val="28"/>
        </w:rPr>
        <w:t xml:space="preserve">ловек», знать, что данное понятие включает самые различные неразрывные ценностные качества. </w:t>
      </w:r>
      <w:r w:rsidRPr="00271BA0">
        <w:rPr>
          <w:spacing w:val="-1"/>
          <w:sz w:val="28"/>
          <w:szCs w:val="28"/>
        </w:rPr>
        <w:t xml:space="preserve">С </w:t>
      </w:r>
      <w:r>
        <w:rPr>
          <w:spacing w:val="-5"/>
          <w:sz w:val="28"/>
          <w:szCs w:val="28"/>
        </w:rPr>
        <w:t>позиций добра осуществляется</w:t>
      </w:r>
      <w:r w:rsidRPr="00271BA0">
        <w:rPr>
          <w:spacing w:val="-5"/>
          <w:sz w:val="28"/>
          <w:szCs w:val="28"/>
        </w:rPr>
        <w:t xml:space="preserve"> переоценка перспектив обществен</w:t>
      </w:r>
      <w:r w:rsidRPr="00271BA0">
        <w:rPr>
          <w:sz w:val="28"/>
          <w:szCs w:val="28"/>
        </w:rPr>
        <w:t xml:space="preserve">ной и личной жизни. Добро - это то, что хорошо, полезно, нужно </w:t>
      </w:r>
      <w:r w:rsidRPr="00271BA0">
        <w:rPr>
          <w:spacing w:val="-3"/>
          <w:sz w:val="28"/>
          <w:szCs w:val="28"/>
        </w:rPr>
        <w:t xml:space="preserve">человеку, с чем связаны надежды и чаяния людей, представления о </w:t>
      </w:r>
      <w:r w:rsidRPr="00271BA0">
        <w:rPr>
          <w:spacing w:val="-2"/>
          <w:sz w:val="28"/>
          <w:szCs w:val="28"/>
        </w:rPr>
        <w:t>прогрессе, свободе и счастье. Оно может выступать как цель человеческой деятельности, как идеал, к которому следует стремиться.</w:t>
      </w:r>
      <w:r w:rsidRPr="00271BA0">
        <w:rPr>
          <w:spacing w:val="-1"/>
          <w:sz w:val="28"/>
          <w:szCs w:val="28"/>
        </w:rPr>
        <w:t xml:space="preserve"> </w:t>
      </w:r>
      <w:r w:rsidRPr="00271BA0">
        <w:rPr>
          <w:spacing w:val="-2"/>
          <w:sz w:val="28"/>
          <w:szCs w:val="28"/>
        </w:rPr>
        <w:t>Что мешает проявлению доб</w:t>
      </w:r>
      <w:r>
        <w:rPr>
          <w:spacing w:val="-2"/>
          <w:sz w:val="28"/>
          <w:szCs w:val="28"/>
        </w:rPr>
        <w:t>роты? Одна</w:t>
      </w:r>
      <w:r w:rsidRPr="00271BA0">
        <w:rPr>
          <w:spacing w:val="-2"/>
          <w:sz w:val="28"/>
          <w:szCs w:val="28"/>
        </w:rPr>
        <w:t xml:space="preserve"> их </w:t>
      </w:r>
      <w:r>
        <w:rPr>
          <w:spacing w:val="-2"/>
          <w:sz w:val="28"/>
          <w:szCs w:val="28"/>
        </w:rPr>
        <w:t xml:space="preserve">помех – зло. </w:t>
      </w:r>
      <w:r w:rsidRPr="00271BA0">
        <w:rPr>
          <w:spacing w:val="-2"/>
          <w:sz w:val="28"/>
          <w:szCs w:val="28"/>
        </w:rPr>
        <w:t>Добро по своему содержанию противоположно злу. Содержа</w:t>
      </w:r>
      <w:r w:rsidRPr="00271BA0">
        <w:rPr>
          <w:spacing w:val="-1"/>
          <w:sz w:val="28"/>
          <w:szCs w:val="28"/>
        </w:rPr>
        <w:t xml:space="preserve">ние понятия </w:t>
      </w:r>
      <w:r w:rsidRPr="00271BA0">
        <w:rPr>
          <w:spacing w:val="-1"/>
          <w:sz w:val="28"/>
          <w:szCs w:val="28"/>
        </w:rPr>
        <w:lastRenderedPageBreak/>
        <w:t>«добро» всегда соотносится с высшим благом, идеа</w:t>
      </w:r>
      <w:r w:rsidRPr="00271BA0">
        <w:rPr>
          <w:spacing w:val="-3"/>
          <w:sz w:val="28"/>
          <w:szCs w:val="28"/>
        </w:rPr>
        <w:t>лом, это то, что приближает к идеалу, содействует гуманизации че</w:t>
      </w:r>
      <w:r w:rsidRPr="00271BA0">
        <w:rPr>
          <w:spacing w:val="1"/>
          <w:sz w:val="28"/>
          <w:szCs w:val="28"/>
        </w:rPr>
        <w:t xml:space="preserve">ловеческих отношений, позволяет преодолевать разобщенность, отчуждение между людьми. В рамках морального сознания оно </w:t>
      </w:r>
      <w:r w:rsidRPr="00271BA0">
        <w:rPr>
          <w:spacing w:val="-2"/>
          <w:sz w:val="28"/>
          <w:szCs w:val="28"/>
        </w:rPr>
        <w:t>связывается с отношением к жизни как высшей ценности, с утвер</w:t>
      </w:r>
      <w:r w:rsidRPr="00271BA0">
        <w:rPr>
          <w:spacing w:val="-1"/>
          <w:sz w:val="28"/>
          <w:szCs w:val="28"/>
        </w:rPr>
        <w:t xml:space="preserve">ждением самоценности личности. В идее добра отражается стремление человека к совершенству, устранению тех причин, которые </w:t>
      </w:r>
      <w:r w:rsidRPr="00271BA0">
        <w:rPr>
          <w:sz w:val="28"/>
          <w:szCs w:val="28"/>
        </w:rPr>
        <w:t xml:space="preserve">противоречат гуманистической линии развития общества. Добро </w:t>
      </w:r>
      <w:r w:rsidRPr="00271BA0">
        <w:rPr>
          <w:spacing w:val="-2"/>
          <w:sz w:val="28"/>
          <w:szCs w:val="28"/>
        </w:rPr>
        <w:t xml:space="preserve">выступает и как высшая регулятивная идея, оказывающая влияние </w:t>
      </w:r>
      <w:r w:rsidRPr="00271BA0">
        <w:rPr>
          <w:spacing w:val="1"/>
          <w:sz w:val="28"/>
          <w:szCs w:val="28"/>
        </w:rPr>
        <w:t xml:space="preserve">на ценностные ориентации поведения людей. В этом случае оно </w:t>
      </w:r>
      <w:r w:rsidRPr="00271BA0">
        <w:rPr>
          <w:sz w:val="28"/>
          <w:szCs w:val="28"/>
        </w:rPr>
        <w:t>воплощается в долженствовании, в системе социальных требова</w:t>
      </w:r>
      <w:r w:rsidRPr="00271BA0">
        <w:rPr>
          <w:spacing w:val="2"/>
          <w:sz w:val="28"/>
          <w:szCs w:val="28"/>
        </w:rPr>
        <w:t xml:space="preserve">ний. В качестве морального понятия добрыми воспринимаются </w:t>
      </w:r>
      <w:r w:rsidRPr="00271BA0">
        <w:rPr>
          <w:sz w:val="28"/>
          <w:szCs w:val="28"/>
        </w:rPr>
        <w:t>поступки, направленные на благо другого человека, на счастье и возвышение людей. Среди человеческих качеств - доброта, мило</w:t>
      </w:r>
      <w:r w:rsidRPr="00271BA0">
        <w:rPr>
          <w:spacing w:val="-3"/>
          <w:sz w:val="28"/>
          <w:szCs w:val="28"/>
        </w:rPr>
        <w:t>сердие, любовь. Позитивно оцениваются гуманные идеи, благород</w:t>
      </w:r>
      <w:r w:rsidRPr="00271BA0">
        <w:rPr>
          <w:sz w:val="28"/>
          <w:szCs w:val="28"/>
        </w:rPr>
        <w:t>ные помыслы, движения души, но еще выше - деяние добра (доб</w:t>
      </w:r>
      <w:r w:rsidRPr="00271BA0">
        <w:rPr>
          <w:spacing w:val="-1"/>
          <w:sz w:val="28"/>
          <w:szCs w:val="28"/>
        </w:rPr>
        <w:t>родетель). Существуют и общечеловеческие представления о доб</w:t>
      </w:r>
      <w:r w:rsidRPr="00271BA0">
        <w:rPr>
          <w:sz w:val="28"/>
          <w:szCs w:val="28"/>
        </w:rPr>
        <w:t>ре: здоровье личности и общества, мир, благосостояние и обеспе</w:t>
      </w:r>
      <w:r w:rsidRPr="00271BA0">
        <w:rPr>
          <w:spacing w:val="-2"/>
          <w:sz w:val="28"/>
          <w:szCs w:val="28"/>
        </w:rPr>
        <w:t>ченность людей, добрососедство, альтруизм и др. Добро чаще все</w:t>
      </w:r>
      <w:r w:rsidRPr="00271BA0">
        <w:rPr>
          <w:spacing w:val="-3"/>
          <w:sz w:val="28"/>
          <w:szCs w:val="28"/>
        </w:rPr>
        <w:t xml:space="preserve">го ассоциируется с полезностью, практической целесообразностью, </w:t>
      </w:r>
      <w:r w:rsidRPr="00271BA0">
        <w:rPr>
          <w:spacing w:val="-1"/>
          <w:sz w:val="28"/>
          <w:szCs w:val="28"/>
        </w:rPr>
        <w:t xml:space="preserve">когда оно отождествляется с благом. </w:t>
      </w:r>
      <w:r>
        <w:rPr>
          <w:spacing w:val="-1"/>
          <w:sz w:val="28"/>
          <w:szCs w:val="28"/>
        </w:rPr>
        <w:t xml:space="preserve">Если в семье не научить ребенка быть добрым, то он никогда им не будет. Злу учить не надо – его и так хватает в жизни, поэтому само «прилипает» к незрелой личности ребенка. </w:t>
      </w:r>
    </w:p>
    <w:p w:rsidR="00B14912" w:rsidRPr="002D30FF" w:rsidRDefault="00B14912" w:rsidP="00B14912">
      <w:pPr>
        <w:shd w:val="clear" w:color="auto" w:fill="FFFFFF"/>
        <w:ind w:firstLine="709"/>
        <w:jc w:val="both"/>
        <w:rPr>
          <w:spacing w:val="-2"/>
          <w:sz w:val="28"/>
          <w:szCs w:val="28"/>
        </w:rPr>
      </w:pPr>
      <w:r>
        <w:rPr>
          <w:spacing w:val="-1"/>
          <w:sz w:val="28"/>
          <w:szCs w:val="28"/>
        </w:rPr>
        <w:t>Подводя итоги дискуссии, можно предложить родителям ознакомиться с рекомендациями из Приложения по воспитанию у ребенка доброты.</w:t>
      </w:r>
    </w:p>
    <w:p w:rsidR="00B14912" w:rsidRDefault="00B14912" w:rsidP="00B14912">
      <w:pPr>
        <w:shd w:val="clear" w:color="auto" w:fill="FFFFFF"/>
        <w:ind w:firstLine="709"/>
        <w:jc w:val="both"/>
        <w:rPr>
          <w:iCs/>
          <w:sz w:val="28"/>
          <w:szCs w:val="28"/>
        </w:rPr>
      </w:pPr>
      <w:r>
        <w:rPr>
          <w:iCs/>
          <w:sz w:val="28"/>
          <w:szCs w:val="28"/>
        </w:rPr>
        <w:t>Вторую часть обсуждения необходимо посвятить трудовому воспитанию ребенка. Можно предложить на дискуссию</w:t>
      </w:r>
      <w:r w:rsidRPr="00271BA0">
        <w:rPr>
          <w:iCs/>
          <w:sz w:val="28"/>
          <w:szCs w:val="28"/>
        </w:rPr>
        <w:t xml:space="preserve"> </w:t>
      </w:r>
      <w:r>
        <w:rPr>
          <w:iCs/>
          <w:sz w:val="28"/>
          <w:szCs w:val="28"/>
        </w:rPr>
        <w:t xml:space="preserve">следующие вопросы: «Что значит труд в нашей жизни?», «Труд – это обязанность или потребность?», «Как помочь ребенку полюбить трудиться?», «Зависит ли успех в жизни от трудолюбия?». При обсуждении важно акцентировать внимание родителей на том, что в семье закладывается любовь к труду. Первым примером в этом для ребенка являются родители. Если родители любят и уважают свой и чужой труд, то ребенку легко будет его полюбить и получать от него удовольствие. Далее можно познакомить родителей со средствами трудового воспитания детей из Приложения.  </w:t>
      </w:r>
    </w:p>
    <w:p w:rsidR="00B14912" w:rsidRPr="00271BA0" w:rsidRDefault="00B14912" w:rsidP="00B14912">
      <w:pPr>
        <w:shd w:val="clear" w:color="auto" w:fill="FFFFFF"/>
        <w:ind w:firstLine="709"/>
        <w:jc w:val="both"/>
        <w:rPr>
          <w:sz w:val="28"/>
          <w:szCs w:val="28"/>
        </w:rPr>
      </w:pPr>
      <w:r>
        <w:rPr>
          <w:iCs/>
          <w:sz w:val="28"/>
          <w:szCs w:val="28"/>
        </w:rPr>
        <w:t xml:space="preserve">Обобщая итоги занятия, необходимо выделить факторы риска от отсутствия целенаправленного воспитания у ребенка доброты и трудолюбия и факторы защиты. В заключение можно дать домашнее задание родителям: написать на листочке используемые в семье средства воспитания доброты и трудолюбия у ребенка, написать неиспользованные и подумать, как их реализовать в воспитании. </w:t>
      </w:r>
    </w:p>
    <w:p w:rsidR="00B14912" w:rsidRPr="00271BA0" w:rsidRDefault="00B14912" w:rsidP="00B14912">
      <w:pPr>
        <w:shd w:val="clear" w:color="auto" w:fill="FFFFFF"/>
        <w:ind w:firstLine="709"/>
        <w:jc w:val="both"/>
        <w:rPr>
          <w:sz w:val="28"/>
          <w:szCs w:val="28"/>
        </w:rPr>
      </w:pPr>
      <w:r>
        <w:rPr>
          <w:sz w:val="28"/>
          <w:szCs w:val="28"/>
        </w:rPr>
        <w:t xml:space="preserve">Седьмое занятие </w:t>
      </w:r>
      <w:r w:rsidRPr="00814C9F">
        <w:rPr>
          <w:b/>
          <w:sz w:val="28"/>
          <w:szCs w:val="28"/>
        </w:rPr>
        <w:t>«Общение как основной фактор воспитания в семье»</w:t>
      </w:r>
      <w:r>
        <w:rPr>
          <w:sz w:val="28"/>
          <w:szCs w:val="28"/>
        </w:rPr>
        <w:t xml:space="preserve"> необходимо провести в форме дискуссии. Можно предложить следующие вопросы для обсуждения: «В чем заключаются особенности семейного общения?», «В чем ценность семейного общения?», «Как влияет семейное общение на развитие личности ребенка?», «Почему возникают трудности при общении родителя с ребенком?»,</w:t>
      </w:r>
    </w:p>
    <w:p w:rsidR="00B14912" w:rsidRPr="00271BA0" w:rsidRDefault="00B14912" w:rsidP="00B14912">
      <w:pPr>
        <w:shd w:val="clear" w:color="auto" w:fill="FFFFFF"/>
        <w:ind w:firstLine="709"/>
        <w:jc w:val="both"/>
        <w:rPr>
          <w:sz w:val="28"/>
          <w:szCs w:val="28"/>
        </w:rPr>
      </w:pPr>
      <w:r w:rsidRPr="00271BA0">
        <w:rPr>
          <w:sz w:val="28"/>
          <w:szCs w:val="28"/>
        </w:rPr>
        <w:lastRenderedPageBreak/>
        <w:t xml:space="preserve">Во вступительном слове </w:t>
      </w:r>
      <w:r>
        <w:rPr>
          <w:sz w:val="28"/>
          <w:szCs w:val="28"/>
        </w:rPr>
        <w:t>необходимо обратить</w:t>
      </w:r>
      <w:r w:rsidRPr="00271BA0">
        <w:rPr>
          <w:sz w:val="28"/>
          <w:szCs w:val="28"/>
        </w:rPr>
        <w:t xml:space="preserve"> внимание родителей на две основные семейные функции по отношению к детям. Это воспитательная функция и </w:t>
      </w:r>
      <w:r>
        <w:rPr>
          <w:sz w:val="28"/>
          <w:szCs w:val="28"/>
        </w:rPr>
        <w:t>функция эмоциональной поддержки. Они</w:t>
      </w:r>
      <w:r w:rsidRPr="00271BA0">
        <w:rPr>
          <w:sz w:val="28"/>
          <w:szCs w:val="28"/>
        </w:rPr>
        <w:t xml:space="preserve"> реализуются средствами взаимодействия членов семьи между собой. </w:t>
      </w:r>
      <w:r w:rsidRPr="00271BA0">
        <w:rPr>
          <w:iCs/>
          <w:sz w:val="28"/>
          <w:szCs w:val="28"/>
        </w:rPr>
        <w:t xml:space="preserve">Семейное общение - </w:t>
      </w:r>
      <w:r w:rsidRPr="00271BA0">
        <w:rPr>
          <w:sz w:val="28"/>
          <w:szCs w:val="28"/>
        </w:rPr>
        <w:t>это интимные, эмоциональные, довери</w:t>
      </w:r>
      <w:r w:rsidRPr="00271BA0">
        <w:rPr>
          <w:spacing w:val="-1"/>
          <w:sz w:val="28"/>
          <w:szCs w:val="28"/>
        </w:rPr>
        <w:t>тельные отношения. Ценность его заключается в ликвидации пси</w:t>
      </w:r>
      <w:r w:rsidRPr="00271BA0">
        <w:rPr>
          <w:spacing w:val="-2"/>
          <w:sz w:val="28"/>
          <w:szCs w:val="28"/>
        </w:rPr>
        <w:t>хологической напряженности, эффективном восстановлении рабо</w:t>
      </w:r>
      <w:r w:rsidRPr="00271BA0">
        <w:rPr>
          <w:sz w:val="28"/>
          <w:szCs w:val="28"/>
        </w:rPr>
        <w:t xml:space="preserve">тоспособности, в создании предпосылок для полноценной духовной жизни. </w:t>
      </w:r>
      <w:r w:rsidRPr="00271BA0">
        <w:rPr>
          <w:spacing w:val="-1"/>
          <w:sz w:val="28"/>
          <w:szCs w:val="28"/>
        </w:rPr>
        <w:t>Общение родителей с детьми является одной из сложнейших про</w:t>
      </w:r>
      <w:r w:rsidRPr="00271BA0">
        <w:rPr>
          <w:sz w:val="28"/>
          <w:szCs w:val="28"/>
        </w:rPr>
        <w:t>блем семейного воспитания. Общение является внутренней чело</w:t>
      </w:r>
      <w:r w:rsidRPr="00271BA0">
        <w:rPr>
          <w:spacing w:val="-1"/>
          <w:sz w:val="28"/>
          <w:szCs w:val="28"/>
        </w:rPr>
        <w:t xml:space="preserve">веческой потребностью и выполняет определенные </w:t>
      </w:r>
      <w:r w:rsidRPr="00271BA0">
        <w:rPr>
          <w:iCs/>
          <w:spacing w:val="-1"/>
          <w:sz w:val="28"/>
          <w:szCs w:val="28"/>
        </w:rPr>
        <w:t>функции:</w:t>
      </w:r>
    </w:p>
    <w:p w:rsidR="00B14912" w:rsidRPr="00271BA0" w:rsidRDefault="00B14912" w:rsidP="00B14912">
      <w:pPr>
        <w:widowControl w:val="0"/>
        <w:shd w:val="clear" w:color="auto" w:fill="FFFFFF"/>
        <w:tabs>
          <w:tab w:val="left" w:pos="566"/>
        </w:tabs>
        <w:autoSpaceDE w:val="0"/>
        <w:autoSpaceDN w:val="0"/>
        <w:adjustRightInd w:val="0"/>
        <w:ind w:firstLine="709"/>
        <w:jc w:val="both"/>
        <w:rPr>
          <w:iCs/>
          <w:sz w:val="28"/>
          <w:szCs w:val="28"/>
        </w:rPr>
      </w:pPr>
      <w:r w:rsidRPr="00271BA0">
        <w:rPr>
          <w:spacing w:val="-1"/>
          <w:sz w:val="28"/>
          <w:szCs w:val="28"/>
        </w:rPr>
        <w:t xml:space="preserve"> - общение является действенным инструментом воспитания;</w:t>
      </w:r>
    </w:p>
    <w:p w:rsidR="00B14912" w:rsidRPr="00271BA0" w:rsidRDefault="00B14912" w:rsidP="00B14912">
      <w:pPr>
        <w:widowControl w:val="0"/>
        <w:shd w:val="clear" w:color="auto" w:fill="FFFFFF"/>
        <w:tabs>
          <w:tab w:val="left" w:pos="566"/>
        </w:tabs>
        <w:autoSpaceDE w:val="0"/>
        <w:autoSpaceDN w:val="0"/>
        <w:adjustRightInd w:val="0"/>
        <w:ind w:firstLine="709"/>
        <w:jc w:val="both"/>
        <w:rPr>
          <w:sz w:val="28"/>
          <w:szCs w:val="28"/>
        </w:rPr>
      </w:pPr>
      <w:r w:rsidRPr="00271BA0">
        <w:rPr>
          <w:spacing w:val="-1"/>
          <w:sz w:val="28"/>
          <w:szCs w:val="28"/>
        </w:rPr>
        <w:t xml:space="preserve"> - именно через верно выстроенную систему общения с ребен</w:t>
      </w:r>
      <w:r w:rsidRPr="00271BA0">
        <w:rPr>
          <w:spacing w:val="-3"/>
          <w:sz w:val="28"/>
          <w:szCs w:val="28"/>
        </w:rPr>
        <w:t>ком можно сформировать высоконравственную мотивацию его по</w:t>
      </w:r>
      <w:r w:rsidRPr="00271BA0">
        <w:rPr>
          <w:spacing w:val="-2"/>
          <w:sz w:val="28"/>
          <w:szCs w:val="28"/>
        </w:rPr>
        <w:t>ступков, включить ребенка в общественно полезную деятельность;</w:t>
      </w:r>
    </w:p>
    <w:p w:rsidR="00B14912" w:rsidRPr="00271BA0" w:rsidRDefault="00B14912" w:rsidP="00B14912">
      <w:pPr>
        <w:widowControl w:val="0"/>
        <w:shd w:val="clear" w:color="auto" w:fill="FFFFFF"/>
        <w:tabs>
          <w:tab w:val="left" w:pos="566"/>
        </w:tabs>
        <w:autoSpaceDE w:val="0"/>
        <w:autoSpaceDN w:val="0"/>
        <w:adjustRightInd w:val="0"/>
        <w:ind w:firstLine="709"/>
        <w:jc w:val="both"/>
        <w:rPr>
          <w:sz w:val="28"/>
          <w:szCs w:val="28"/>
        </w:rPr>
      </w:pPr>
      <w:r w:rsidRPr="00271BA0">
        <w:rPr>
          <w:sz w:val="28"/>
          <w:szCs w:val="28"/>
        </w:rPr>
        <w:t xml:space="preserve"> - в процессе непосредственного общения с детьми складывается неповторимый опыт детских переживаний, влияющих на все сферы развития личности;</w:t>
      </w:r>
    </w:p>
    <w:p w:rsidR="00B14912" w:rsidRPr="00271BA0" w:rsidRDefault="00B14912" w:rsidP="00B14912">
      <w:pPr>
        <w:shd w:val="clear" w:color="auto" w:fill="FFFFFF"/>
        <w:ind w:firstLine="709"/>
        <w:jc w:val="both"/>
        <w:rPr>
          <w:sz w:val="28"/>
          <w:szCs w:val="28"/>
        </w:rPr>
      </w:pPr>
      <w:r w:rsidRPr="00271BA0">
        <w:rPr>
          <w:sz w:val="28"/>
          <w:szCs w:val="28"/>
        </w:rPr>
        <w:t xml:space="preserve"> - общение обеспечивает познание собственного ребенка.</w:t>
      </w:r>
    </w:p>
    <w:p w:rsidR="00B14912" w:rsidRPr="00271BA0" w:rsidRDefault="00B14912" w:rsidP="00B14912">
      <w:pPr>
        <w:shd w:val="clear" w:color="auto" w:fill="FFFFFF"/>
        <w:ind w:firstLine="709"/>
        <w:jc w:val="both"/>
        <w:rPr>
          <w:spacing w:val="-1"/>
          <w:sz w:val="28"/>
          <w:szCs w:val="28"/>
        </w:rPr>
      </w:pPr>
      <w:r>
        <w:rPr>
          <w:sz w:val="28"/>
          <w:szCs w:val="28"/>
        </w:rPr>
        <w:t>Можно предложить родителям тест</w:t>
      </w:r>
      <w:r w:rsidRPr="00271BA0">
        <w:rPr>
          <w:sz w:val="28"/>
          <w:szCs w:val="28"/>
        </w:rPr>
        <w:t xml:space="preserve"> </w:t>
      </w:r>
      <w:r w:rsidRPr="00271BA0">
        <w:rPr>
          <w:iCs/>
          <w:spacing w:val="-1"/>
          <w:sz w:val="28"/>
          <w:szCs w:val="28"/>
        </w:rPr>
        <w:t>«Ваше общение с ребенком»</w:t>
      </w:r>
      <w:r w:rsidRPr="00271BA0">
        <w:rPr>
          <w:spacing w:val="-1"/>
          <w:sz w:val="28"/>
          <w:szCs w:val="28"/>
        </w:rPr>
        <w:t xml:space="preserve"> </w:t>
      </w:r>
      <w:r>
        <w:rPr>
          <w:spacing w:val="-1"/>
          <w:sz w:val="28"/>
          <w:szCs w:val="28"/>
        </w:rPr>
        <w:t xml:space="preserve">из Приложения. Далее – обсудить результаты. </w:t>
      </w:r>
    </w:p>
    <w:p w:rsidR="00B14912" w:rsidRPr="00271BA0" w:rsidRDefault="00B14912" w:rsidP="00B14912">
      <w:pPr>
        <w:shd w:val="clear" w:color="auto" w:fill="FFFFFF"/>
        <w:ind w:firstLine="709"/>
        <w:jc w:val="both"/>
        <w:rPr>
          <w:sz w:val="28"/>
          <w:szCs w:val="28"/>
        </w:rPr>
      </w:pPr>
      <w:r>
        <w:rPr>
          <w:spacing w:val="-2"/>
          <w:sz w:val="28"/>
          <w:szCs w:val="28"/>
        </w:rPr>
        <w:t>В процессе дискуссии важно акцентировать внимание на том, что р</w:t>
      </w:r>
      <w:r w:rsidRPr="00271BA0">
        <w:rPr>
          <w:spacing w:val="-2"/>
          <w:sz w:val="28"/>
          <w:szCs w:val="28"/>
        </w:rPr>
        <w:t>азговор с ребен</w:t>
      </w:r>
      <w:r w:rsidRPr="00271BA0">
        <w:rPr>
          <w:sz w:val="28"/>
          <w:szCs w:val="28"/>
        </w:rPr>
        <w:t xml:space="preserve">ком - это тоже форма общения. Общительность ребенка поддается </w:t>
      </w:r>
      <w:r w:rsidRPr="00271BA0">
        <w:rPr>
          <w:spacing w:val="-4"/>
          <w:sz w:val="28"/>
          <w:szCs w:val="28"/>
        </w:rPr>
        <w:t>развитию, поэтому нужно учить детей общению с другими людьми.</w:t>
      </w:r>
      <w:r>
        <w:rPr>
          <w:sz w:val="28"/>
          <w:szCs w:val="28"/>
        </w:rPr>
        <w:t xml:space="preserve"> </w:t>
      </w:r>
      <w:r w:rsidRPr="00271BA0">
        <w:rPr>
          <w:sz w:val="28"/>
          <w:szCs w:val="28"/>
        </w:rPr>
        <w:t>Родительские отношения - это часть жизни ребенка, они вли</w:t>
      </w:r>
      <w:r w:rsidRPr="00271BA0">
        <w:rPr>
          <w:spacing w:val="-2"/>
          <w:sz w:val="28"/>
          <w:szCs w:val="28"/>
        </w:rPr>
        <w:t>яют на него, формируют эмоциональное благополучие или, наобо</w:t>
      </w:r>
      <w:r w:rsidRPr="00271BA0">
        <w:rPr>
          <w:spacing w:val="1"/>
          <w:sz w:val="28"/>
          <w:szCs w:val="28"/>
        </w:rPr>
        <w:t xml:space="preserve">рот, создают дискомфорт или тревожность. Взаимоотношения в </w:t>
      </w:r>
      <w:r w:rsidRPr="00271BA0">
        <w:rPr>
          <w:spacing w:val="-3"/>
          <w:sz w:val="28"/>
          <w:szCs w:val="28"/>
        </w:rPr>
        <w:t xml:space="preserve">семье являются педагогическими, потому что они влияют на детей, </w:t>
      </w:r>
      <w:r w:rsidRPr="00271BA0">
        <w:rPr>
          <w:spacing w:val="-1"/>
          <w:sz w:val="28"/>
          <w:szCs w:val="28"/>
        </w:rPr>
        <w:t>формируя их психологический семейный микроклимат.</w:t>
      </w:r>
      <w:r>
        <w:rPr>
          <w:sz w:val="28"/>
          <w:szCs w:val="28"/>
        </w:rPr>
        <w:t xml:space="preserve"> </w:t>
      </w:r>
      <w:r w:rsidRPr="00271BA0">
        <w:rPr>
          <w:sz w:val="28"/>
          <w:szCs w:val="28"/>
        </w:rPr>
        <w:t>Каждое родительское слово должно нести определенную смысловую на</w:t>
      </w:r>
      <w:r w:rsidRPr="00271BA0">
        <w:rPr>
          <w:spacing w:val="-2"/>
          <w:sz w:val="28"/>
          <w:szCs w:val="28"/>
        </w:rPr>
        <w:t>грузку, т. е. быть нужным и «полезным» ребенку. Вежливые слова создают в семье тот незаменимый микроклимат вежливости, кото</w:t>
      </w:r>
      <w:r w:rsidRPr="00271BA0">
        <w:rPr>
          <w:spacing w:val="-1"/>
          <w:sz w:val="28"/>
          <w:szCs w:val="28"/>
        </w:rPr>
        <w:t>рый формирует характер.</w:t>
      </w:r>
      <w:r>
        <w:rPr>
          <w:spacing w:val="-1"/>
          <w:sz w:val="28"/>
          <w:szCs w:val="28"/>
        </w:rPr>
        <w:t xml:space="preserve"> </w:t>
      </w:r>
      <w:r w:rsidRPr="00271BA0">
        <w:rPr>
          <w:spacing w:val="3"/>
          <w:sz w:val="28"/>
          <w:szCs w:val="28"/>
        </w:rPr>
        <w:t xml:space="preserve">Важно индивидуальное общение родителей с детьми. При </w:t>
      </w:r>
      <w:r w:rsidRPr="00271BA0">
        <w:rPr>
          <w:spacing w:val="-2"/>
          <w:sz w:val="28"/>
          <w:szCs w:val="28"/>
        </w:rPr>
        <w:t>умелом управлении родителями общением в семье происходит це</w:t>
      </w:r>
      <w:r w:rsidRPr="00271BA0">
        <w:rPr>
          <w:spacing w:val="-3"/>
          <w:sz w:val="28"/>
          <w:szCs w:val="28"/>
        </w:rPr>
        <w:t xml:space="preserve">ленаправленное влияние на нравственное развитие детей. При этом </w:t>
      </w:r>
      <w:r w:rsidRPr="00271BA0">
        <w:rPr>
          <w:spacing w:val="1"/>
          <w:sz w:val="28"/>
          <w:szCs w:val="28"/>
        </w:rPr>
        <w:t xml:space="preserve">общение родителей с детьми выполняет такие взаимосвязанные </w:t>
      </w:r>
      <w:r w:rsidRPr="00271BA0">
        <w:rPr>
          <w:spacing w:val="-3"/>
          <w:sz w:val="28"/>
          <w:szCs w:val="28"/>
        </w:rPr>
        <w:t>функции, как информационная, эмоциональная, регулятивная, кор</w:t>
      </w:r>
      <w:r w:rsidRPr="00271BA0">
        <w:rPr>
          <w:spacing w:val="-1"/>
          <w:sz w:val="28"/>
          <w:szCs w:val="28"/>
        </w:rPr>
        <w:t>ректирующая.</w:t>
      </w:r>
      <w:r>
        <w:rPr>
          <w:sz w:val="28"/>
          <w:szCs w:val="28"/>
        </w:rPr>
        <w:t xml:space="preserve"> </w:t>
      </w:r>
      <w:r w:rsidRPr="00271BA0">
        <w:rPr>
          <w:spacing w:val="-3"/>
          <w:sz w:val="28"/>
          <w:szCs w:val="28"/>
        </w:rPr>
        <w:t>В кругу семейного общения дети находятся в поле постоянно</w:t>
      </w:r>
      <w:r w:rsidRPr="00271BA0">
        <w:rPr>
          <w:spacing w:val="-2"/>
          <w:sz w:val="28"/>
          <w:szCs w:val="28"/>
        </w:rPr>
        <w:t>го воздействия. Ребенок, прислушиваясь к родителям и всматрива</w:t>
      </w:r>
      <w:r w:rsidRPr="00271BA0">
        <w:rPr>
          <w:sz w:val="28"/>
          <w:szCs w:val="28"/>
        </w:rPr>
        <w:t xml:space="preserve">ясь в них, критически оценивает себя, а это положительно влияет </w:t>
      </w:r>
      <w:r w:rsidRPr="00271BA0">
        <w:rPr>
          <w:spacing w:val="-3"/>
          <w:sz w:val="28"/>
          <w:szCs w:val="28"/>
        </w:rPr>
        <w:t xml:space="preserve">на его нравственное воспитание. Родителям необходимо обогащать </w:t>
      </w:r>
      <w:r w:rsidRPr="00271BA0">
        <w:rPr>
          <w:sz w:val="28"/>
          <w:szCs w:val="28"/>
        </w:rPr>
        <w:t>детей моральными понятиями, установками, опытом. Общение с детьми выполняет многие задачи:</w:t>
      </w:r>
    </w:p>
    <w:p w:rsidR="00B14912" w:rsidRPr="00271BA0" w:rsidRDefault="00B14912" w:rsidP="00B14912">
      <w:pPr>
        <w:shd w:val="clear" w:color="auto" w:fill="FFFFFF"/>
        <w:ind w:firstLine="709"/>
        <w:jc w:val="both"/>
        <w:rPr>
          <w:sz w:val="28"/>
          <w:szCs w:val="28"/>
        </w:rPr>
      </w:pPr>
      <w:r w:rsidRPr="00271BA0">
        <w:rPr>
          <w:iCs/>
          <w:spacing w:val="-2"/>
          <w:sz w:val="28"/>
          <w:szCs w:val="28"/>
        </w:rPr>
        <w:t xml:space="preserve">1. Эмоциональная функция общения </w:t>
      </w:r>
      <w:r w:rsidRPr="00271BA0">
        <w:rPr>
          <w:spacing w:val="-2"/>
          <w:sz w:val="28"/>
          <w:szCs w:val="28"/>
        </w:rPr>
        <w:t>проявляется во взаимовлия</w:t>
      </w:r>
      <w:r w:rsidRPr="00271BA0">
        <w:rPr>
          <w:sz w:val="28"/>
          <w:szCs w:val="28"/>
        </w:rPr>
        <w:t>нии, взаимопереживании и взаимообогащении людей.</w:t>
      </w:r>
    </w:p>
    <w:p w:rsidR="00B14912" w:rsidRDefault="00B14912" w:rsidP="00B14912">
      <w:pPr>
        <w:shd w:val="clear" w:color="auto" w:fill="FFFFFF"/>
        <w:ind w:firstLine="709"/>
        <w:jc w:val="both"/>
        <w:rPr>
          <w:spacing w:val="-1"/>
          <w:sz w:val="28"/>
          <w:szCs w:val="28"/>
        </w:rPr>
      </w:pPr>
      <w:r>
        <w:rPr>
          <w:sz w:val="28"/>
          <w:szCs w:val="28"/>
        </w:rPr>
        <w:t>2. Р</w:t>
      </w:r>
      <w:r>
        <w:rPr>
          <w:iCs/>
          <w:sz w:val="28"/>
          <w:szCs w:val="28"/>
        </w:rPr>
        <w:t>егулятивная функция</w:t>
      </w:r>
      <w:r w:rsidRPr="00271BA0">
        <w:rPr>
          <w:iCs/>
          <w:sz w:val="28"/>
          <w:szCs w:val="28"/>
        </w:rPr>
        <w:t xml:space="preserve"> общения </w:t>
      </w:r>
      <w:r w:rsidRPr="00271BA0">
        <w:rPr>
          <w:sz w:val="28"/>
          <w:szCs w:val="28"/>
        </w:rPr>
        <w:t>заключается в ре</w:t>
      </w:r>
      <w:r w:rsidRPr="00271BA0">
        <w:rPr>
          <w:spacing w:val="-2"/>
          <w:sz w:val="28"/>
          <w:szCs w:val="28"/>
        </w:rPr>
        <w:t>гулировании и выборе способов одобрения или осуждения, в уста</w:t>
      </w:r>
      <w:r w:rsidRPr="00271BA0">
        <w:rPr>
          <w:spacing w:val="-1"/>
          <w:sz w:val="28"/>
          <w:szCs w:val="28"/>
        </w:rPr>
        <w:t xml:space="preserve">новлении самых различных средств и форм морального контроля родителей за детьми. </w:t>
      </w:r>
    </w:p>
    <w:p w:rsidR="00B14912" w:rsidRPr="00271BA0" w:rsidRDefault="00B14912" w:rsidP="00B14912">
      <w:pPr>
        <w:shd w:val="clear" w:color="auto" w:fill="FFFFFF"/>
        <w:ind w:firstLine="709"/>
        <w:jc w:val="both"/>
        <w:rPr>
          <w:sz w:val="28"/>
          <w:szCs w:val="28"/>
        </w:rPr>
      </w:pPr>
      <w:r>
        <w:rPr>
          <w:iCs/>
          <w:spacing w:val="-1"/>
          <w:sz w:val="28"/>
          <w:szCs w:val="28"/>
        </w:rPr>
        <w:lastRenderedPageBreak/>
        <w:t>3. Корректировочная функция</w:t>
      </w:r>
      <w:r w:rsidRPr="00271BA0">
        <w:rPr>
          <w:iCs/>
          <w:spacing w:val="-1"/>
          <w:sz w:val="28"/>
          <w:szCs w:val="28"/>
        </w:rPr>
        <w:t xml:space="preserve"> общения </w:t>
      </w:r>
      <w:r w:rsidRPr="00271BA0">
        <w:rPr>
          <w:spacing w:val="-1"/>
          <w:sz w:val="28"/>
          <w:szCs w:val="28"/>
        </w:rPr>
        <w:t xml:space="preserve">состоит в предупреждении или </w:t>
      </w:r>
      <w:r w:rsidRPr="00271BA0">
        <w:rPr>
          <w:spacing w:val="2"/>
          <w:sz w:val="28"/>
          <w:szCs w:val="28"/>
        </w:rPr>
        <w:t xml:space="preserve">устранении негативных явлений в сфере общения и отношений </w:t>
      </w:r>
      <w:r w:rsidRPr="00271BA0">
        <w:rPr>
          <w:spacing w:val="-2"/>
          <w:sz w:val="28"/>
          <w:szCs w:val="28"/>
        </w:rPr>
        <w:t xml:space="preserve">детей с другими людьми. Для корректировки общения своих детей </w:t>
      </w:r>
      <w:r w:rsidRPr="00271BA0">
        <w:rPr>
          <w:spacing w:val="-4"/>
          <w:sz w:val="28"/>
          <w:szCs w:val="28"/>
        </w:rPr>
        <w:t xml:space="preserve">родителям необходимо изучать сферу (круг) их общения, т. е. знать, </w:t>
      </w:r>
      <w:r w:rsidRPr="00271BA0">
        <w:rPr>
          <w:spacing w:val="-1"/>
          <w:sz w:val="28"/>
          <w:szCs w:val="28"/>
        </w:rPr>
        <w:t>с кем они общаются чаще всего.</w:t>
      </w:r>
    </w:p>
    <w:p w:rsidR="00B14912" w:rsidRPr="00271BA0" w:rsidRDefault="00B14912" w:rsidP="00B14912">
      <w:pPr>
        <w:shd w:val="clear" w:color="auto" w:fill="FFFFFF"/>
        <w:ind w:firstLine="709"/>
        <w:jc w:val="both"/>
        <w:rPr>
          <w:sz w:val="28"/>
          <w:szCs w:val="28"/>
        </w:rPr>
      </w:pPr>
      <w:r w:rsidRPr="00271BA0">
        <w:rPr>
          <w:spacing w:val="-1"/>
          <w:sz w:val="28"/>
          <w:szCs w:val="28"/>
        </w:rPr>
        <w:t>Корректировку общения родители осуществляют двумя спо</w:t>
      </w:r>
      <w:r w:rsidRPr="00271BA0">
        <w:rPr>
          <w:sz w:val="28"/>
          <w:szCs w:val="28"/>
        </w:rPr>
        <w:t>собами - прямым и косвенным.</w:t>
      </w:r>
      <w:r>
        <w:rPr>
          <w:sz w:val="28"/>
          <w:szCs w:val="28"/>
        </w:rPr>
        <w:t xml:space="preserve"> </w:t>
      </w:r>
      <w:r w:rsidRPr="00271BA0">
        <w:rPr>
          <w:iCs/>
          <w:sz w:val="28"/>
          <w:szCs w:val="28"/>
        </w:rPr>
        <w:t xml:space="preserve">Прямой способ корректировки - </w:t>
      </w:r>
      <w:r w:rsidRPr="00271BA0">
        <w:rPr>
          <w:sz w:val="28"/>
          <w:szCs w:val="28"/>
        </w:rPr>
        <w:t>когда родители, объясняя причину, советуют своему ребенку прекратить контакты с кем-то из сверстников или, наоборот, наладить их.</w:t>
      </w:r>
      <w:r>
        <w:rPr>
          <w:sz w:val="28"/>
          <w:szCs w:val="28"/>
        </w:rPr>
        <w:t xml:space="preserve"> </w:t>
      </w:r>
      <w:r w:rsidRPr="00271BA0">
        <w:rPr>
          <w:spacing w:val="2"/>
          <w:sz w:val="28"/>
          <w:szCs w:val="28"/>
        </w:rPr>
        <w:t xml:space="preserve">Наиболее распространен </w:t>
      </w:r>
      <w:r w:rsidRPr="00271BA0">
        <w:rPr>
          <w:iCs/>
          <w:spacing w:val="2"/>
          <w:sz w:val="28"/>
          <w:szCs w:val="28"/>
        </w:rPr>
        <w:t xml:space="preserve">косвенный способ корректировки </w:t>
      </w:r>
      <w:r w:rsidRPr="00271BA0">
        <w:rPr>
          <w:iCs/>
          <w:spacing w:val="-2"/>
          <w:sz w:val="28"/>
          <w:szCs w:val="28"/>
        </w:rPr>
        <w:t xml:space="preserve">общения </w:t>
      </w:r>
      <w:r w:rsidRPr="00271BA0">
        <w:rPr>
          <w:spacing w:val="-2"/>
          <w:sz w:val="28"/>
          <w:szCs w:val="28"/>
        </w:rPr>
        <w:t xml:space="preserve">и отношений, когда родители переориентируют интересы </w:t>
      </w:r>
      <w:r w:rsidRPr="00271BA0">
        <w:rPr>
          <w:spacing w:val="2"/>
          <w:sz w:val="28"/>
          <w:szCs w:val="28"/>
        </w:rPr>
        <w:t>своего ребенка.</w:t>
      </w:r>
    </w:p>
    <w:p w:rsidR="00B14912" w:rsidRPr="00271BA0" w:rsidRDefault="00B14912" w:rsidP="00B14912">
      <w:pPr>
        <w:shd w:val="clear" w:color="auto" w:fill="FFFFFF"/>
        <w:ind w:firstLine="709"/>
        <w:jc w:val="both"/>
        <w:rPr>
          <w:sz w:val="28"/>
          <w:szCs w:val="28"/>
        </w:rPr>
      </w:pPr>
      <w:r w:rsidRPr="00271BA0">
        <w:rPr>
          <w:iCs/>
          <w:spacing w:val="-1"/>
          <w:sz w:val="28"/>
          <w:szCs w:val="28"/>
        </w:rPr>
        <w:t>Д</w:t>
      </w:r>
      <w:r>
        <w:rPr>
          <w:iCs/>
          <w:spacing w:val="-1"/>
          <w:sz w:val="28"/>
          <w:szCs w:val="28"/>
        </w:rPr>
        <w:t xml:space="preserve">алее следует выделить вместе </w:t>
      </w:r>
      <w:r w:rsidRPr="00271BA0">
        <w:rPr>
          <w:iCs/>
          <w:spacing w:val="-1"/>
          <w:sz w:val="28"/>
          <w:szCs w:val="28"/>
        </w:rPr>
        <w:t xml:space="preserve">с родителями психолого-педагогические условия, при соблюдении которых </w:t>
      </w:r>
      <w:r w:rsidRPr="00271BA0">
        <w:rPr>
          <w:iCs/>
          <w:spacing w:val="-5"/>
          <w:sz w:val="28"/>
          <w:szCs w:val="28"/>
        </w:rPr>
        <w:t>общение родителей с детьми наиболее эффективно в целях их нрав</w:t>
      </w:r>
      <w:r w:rsidRPr="00271BA0">
        <w:rPr>
          <w:iCs/>
          <w:spacing w:val="-1"/>
          <w:sz w:val="28"/>
          <w:szCs w:val="28"/>
        </w:rPr>
        <w:t>ственного воспитания</w:t>
      </w:r>
      <w:r>
        <w:rPr>
          <w:iCs/>
          <w:spacing w:val="-1"/>
          <w:sz w:val="28"/>
          <w:szCs w:val="28"/>
        </w:rPr>
        <w:t>:</w:t>
      </w:r>
    </w:p>
    <w:p w:rsidR="00B14912" w:rsidRPr="00271BA0" w:rsidRDefault="00B14912" w:rsidP="00B14912">
      <w:pPr>
        <w:widowControl w:val="0"/>
        <w:shd w:val="clear" w:color="auto" w:fill="FFFFFF"/>
        <w:tabs>
          <w:tab w:val="left" w:pos="557"/>
        </w:tabs>
        <w:autoSpaceDE w:val="0"/>
        <w:autoSpaceDN w:val="0"/>
        <w:adjustRightInd w:val="0"/>
        <w:ind w:firstLine="709"/>
        <w:jc w:val="both"/>
        <w:rPr>
          <w:spacing w:val="-3"/>
          <w:sz w:val="28"/>
          <w:szCs w:val="28"/>
        </w:rPr>
      </w:pPr>
      <w:r w:rsidRPr="00271BA0">
        <w:rPr>
          <w:spacing w:val="-3"/>
          <w:sz w:val="28"/>
          <w:szCs w:val="28"/>
        </w:rPr>
        <w:t xml:space="preserve"> - общение всегда строится на основе доброжелательного отно</w:t>
      </w:r>
      <w:r w:rsidRPr="00271BA0">
        <w:rPr>
          <w:spacing w:val="-1"/>
          <w:sz w:val="28"/>
          <w:szCs w:val="28"/>
        </w:rPr>
        <w:t>шения родителей к детям;</w:t>
      </w:r>
    </w:p>
    <w:p w:rsidR="00B14912" w:rsidRDefault="00B14912" w:rsidP="00B14912">
      <w:pPr>
        <w:widowControl w:val="0"/>
        <w:shd w:val="clear" w:color="auto" w:fill="FFFFFF"/>
        <w:tabs>
          <w:tab w:val="left" w:pos="686"/>
        </w:tabs>
        <w:autoSpaceDE w:val="0"/>
        <w:autoSpaceDN w:val="0"/>
        <w:adjustRightInd w:val="0"/>
        <w:ind w:firstLine="709"/>
        <w:jc w:val="both"/>
        <w:rPr>
          <w:sz w:val="28"/>
          <w:szCs w:val="28"/>
        </w:rPr>
      </w:pPr>
      <w:r w:rsidRPr="00271BA0">
        <w:rPr>
          <w:iCs/>
          <w:sz w:val="28"/>
          <w:szCs w:val="28"/>
        </w:rPr>
        <w:t xml:space="preserve"> - </w:t>
      </w:r>
      <w:r w:rsidRPr="00271BA0">
        <w:rPr>
          <w:spacing w:val="1"/>
          <w:sz w:val="28"/>
          <w:szCs w:val="28"/>
        </w:rPr>
        <w:t>в общении с детьми учитываются их возрастные и индиви</w:t>
      </w:r>
      <w:r w:rsidRPr="00271BA0">
        <w:rPr>
          <w:sz w:val="28"/>
          <w:szCs w:val="28"/>
        </w:rPr>
        <w:t>дуальные особенности.</w:t>
      </w:r>
    </w:p>
    <w:p w:rsidR="00B14912" w:rsidRDefault="00B14912" w:rsidP="00B14912">
      <w:pPr>
        <w:widowControl w:val="0"/>
        <w:shd w:val="clear" w:color="auto" w:fill="FFFFFF"/>
        <w:tabs>
          <w:tab w:val="left" w:pos="696"/>
        </w:tabs>
        <w:autoSpaceDE w:val="0"/>
        <w:autoSpaceDN w:val="0"/>
        <w:adjustRightInd w:val="0"/>
        <w:ind w:firstLine="709"/>
        <w:jc w:val="both"/>
        <w:rPr>
          <w:spacing w:val="2"/>
          <w:sz w:val="28"/>
          <w:szCs w:val="28"/>
        </w:rPr>
      </w:pPr>
      <w:r w:rsidRPr="00271BA0">
        <w:rPr>
          <w:sz w:val="28"/>
          <w:szCs w:val="28"/>
        </w:rPr>
        <w:t xml:space="preserve">В заключительной части занятия </w:t>
      </w:r>
      <w:r>
        <w:rPr>
          <w:sz w:val="28"/>
          <w:szCs w:val="28"/>
        </w:rPr>
        <w:t xml:space="preserve">необходимо выделить факторы риска от неэффективного общения с ребенком и </w:t>
      </w:r>
      <w:r>
        <w:rPr>
          <w:spacing w:val="2"/>
          <w:sz w:val="28"/>
          <w:szCs w:val="28"/>
        </w:rPr>
        <w:t>факторы защиты. Можно дать домашнее задание: дома обсудить с взрослыми членами семьи общение с ребенком, его влияние на развитие личности и наметить пути для повышения эффективности общения.</w:t>
      </w:r>
    </w:p>
    <w:p w:rsidR="00B14912" w:rsidRPr="00950B8F" w:rsidRDefault="00B14912" w:rsidP="00B14912">
      <w:pPr>
        <w:widowControl w:val="0"/>
        <w:shd w:val="clear" w:color="auto" w:fill="FFFFFF"/>
        <w:autoSpaceDE w:val="0"/>
        <w:autoSpaceDN w:val="0"/>
        <w:adjustRightInd w:val="0"/>
        <w:ind w:firstLine="709"/>
        <w:jc w:val="both"/>
        <w:rPr>
          <w:sz w:val="28"/>
          <w:szCs w:val="28"/>
        </w:rPr>
      </w:pPr>
      <w:r>
        <w:rPr>
          <w:sz w:val="28"/>
          <w:szCs w:val="28"/>
        </w:rPr>
        <w:t xml:space="preserve">Восьмое занятие </w:t>
      </w:r>
      <w:r w:rsidRPr="00766CD7">
        <w:rPr>
          <w:b/>
          <w:sz w:val="28"/>
          <w:szCs w:val="28"/>
        </w:rPr>
        <w:t>«</w:t>
      </w:r>
      <w:r>
        <w:rPr>
          <w:b/>
          <w:sz w:val="28"/>
          <w:szCs w:val="28"/>
        </w:rPr>
        <w:t>Детско–</w:t>
      </w:r>
      <w:r w:rsidRPr="00766CD7">
        <w:rPr>
          <w:b/>
          <w:sz w:val="28"/>
          <w:szCs w:val="28"/>
        </w:rPr>
        <w:t>родительские конфликты в семье»</w:t>
      </w:r>
      <w:r>
        <w:rPr>
          <w:sz w:val="28"/>
          <w:szCs w:val="28"/>
        </w:rPr>
        <w:t xml:space="preserve"> желательно провести в форме практического занятия, на котором родители обмениваются опытом бесконфликтного взаимодействия с детьми и способами разрешения конфликтных ситуаций. Можно предложить родителям следующие вопросы для обсуждения: «</w:t>
      </w:r>
      <w:r w:rsidRPr="00271BA0">
        <w:rPr>
          <w:iCs/>
          <w:sz w:val="28"/>
          <w:szCs w:val="28"/>
        </w:rPr>
        <w:t>Какими способами Вы предупреждает</w:t>
      </w:r>
      <w:r>
        <w:rPr>
          <w:iCs/>
          <w:sz w:val="28"/>
          <w:szCs w:val="28"/>
        </w:rPr>
        <w:t xml:space="preserve">е </w:t>
      </w:r>
      <w:r w:rsidRPr="00271BA0">
        <w:rPr>
          <w:iCs/>
          <w:sz w:val="28"/>
          <w:szCs w:val="28"/>
        </w:rPr>
        <w:t>семейные конфликты?</w:t>
      </w:r>
      <w:r>
        <w:rPr>
          <w:iCs/>
          <w:sz w:val="28"/>
          <w:szCs w:val="28"/>
        </w:rPr>
        <w:t>»,</w:t>
      </w:r>
      <w:r w:rsidRPr="00271BA0">
        <w:rPr>
          <w:spacing w:val="-1"/>
          <w:sz w:val="28"/>
          <w:szCs w:val="28"/>
        </w:rPr>
        <w:t xml:space="preserve"> </w:t>
      </w:r>
      <w:r>
        <w:rPr>
          <w:spacing w:val="-1"/>
          <w:sz w:val="28"/>
          <w:szCs w:val="28"/>
        </w:rPr>
        <w:t>«</w:t>
      </w:r>
      <w:r>
        <w:rPr>
          <w:spacing w:val="-4"/>
          <w:sz w:val="28"/>
          <w:szCs w:val="28"/>
        </w:rPr>
        <w:t>Почему возникают детско-родительские</w:t>
      </w:r>
      <w:r w:rsidRPr="00271BA0">
        <w:rPr>
          <w:spacing w:val="-4"/>
          <w:sz w:val="28"/>
          <w:szCs w:val="28"/>
        </w:rPr>
        <w:t xml:space="preserve"> кон</w:t>
      </w:r>
      <w:r>
        <w:rPr>
          <w:spacing w:val="-3"/>
          <w:sz w:val="28"/>
          <w:szCs w:val="28"/>
        </w:rPr>
        <w:t>фликты?», «Как можно предупредить конфликты с ребенком?»,</w:t>
      </w:r>
      <w:r>
        <w:rPr>
          <w:sz w:val="28"/>
          <w:szCs w:val="28"/>
        </w:rPr>
        <w:t xml:space="preserve"> «</w:t>
      </w:r>
      <w:r w:rsidRPr="00271BA0">
        <w:rPr>
          <w:spacing w:val="-2"/>
          <w:sz w:val="28"/>
          <w:szCs w:val="28"/>
        </w:rPr>
        <w:t>Ка</w:t>
      </w:r>
      <w:r>
        <w:rPr>
          <w:spacing w:val="-2"/>
          <w:sz w:val="28"/>
          <w:szCs w:val="28"/>
        </w:rPr>
        <w:t xml:space="preserve">к вы реагируете на конфликтную </w:t>
      </w:r>
      <w:r w:rsidRPr="00271BA0">
        <w:rPr>
          <w:spacing w:val="-2"/>
          <w:sz w:val="28"/>
          <w:szCs w:val="28"/>
        </w:rPr>
        <w:t>ситуаци</w:t>
      </w:r>
      <w:r>
        <w:rPr>
          <w:spacing w:val="-2"/>
          <w:sz w:val="28"/>
          <w:szCs w:val="28"/>
        </w:rPr>
        <w:t xml:space="preserve">ю </w:t>
      </w:r>
      <w:r>
        <w:rPr>
          <w:spacing w:val="-1"/>
          <w:sz w:val="28"/>
          <w:szCs w:val="28"/>
        </w:rPr>
        <w:t xml:space="preserve">с ребенком?», «Зависит ли успех в жизни от умения справляться с конфликтной ситуацией?». </w:t>
      </w:r>
    </w:p>
    <w:p w:rsidR="00B14912" w:rsidRPr="00271BA0" w:rsidRDefault="00B14912" w:rsidP="00B14912">
      <w:pPr>
        <w:shd w:val="clear" w:color="auto" w:fill="FFFFFF"/>
        <w:ind w:firstLine="709"/>
        <w:jc w:val="both"/>
        <w:rPr>
          <w:sz w:val="28"/>
          <w:szCs w:val="28"/>
        </w:rPr>
      </w:pPr>
      <w:r w:rsidRPr="00271BA0">
        <w:rPr>
          <w:bCs/>
          <w:iCs/>
          <w:sz w:val="28"/>
          <w:szCs w:val="28"/>
        </w:rPr>
        <w:t>Что такое конфликт, по каким поводам он может возникать в семье. Между кем он проявляется?  С обсуждения этих вопросов можно начать з</w:t>
      </w:r>
      <w:r>
        <w:rPr>
          <w:bCs/>
          <w:iCs/>
          <w:sz w:val="28"/>
          <w:szCs w:val="28"/>
        </w:rPr>
        <w:t>анятие по этой проблеме. К</w:t>
      </w:r>
      <w:r w:rsidRPr="00271BA0">
        <w:rPr>
          <w:bCs/>
          <w:iCs/>
          <w:sz w:val="28"/>
          <w:szCs w:val="28"/>
        </w:rPr>
        <w:t xml:space="preserve">онфликт </w:t>
      </w:r>
      <w:r w:rsidRPr="00271BA0">
        <w:rPr>
          <w:sz w:val="28"/>
          <w:szCs w:val="28"/>
        </w:rPr>
        <w:t>- возникновение трудно</w:t>
      </w:r>
      <w:r w:rsidRPr="00271BA0">
        <w:rPr>
          <w:spacing w:val="-2"/>
          <w:sz w:val="28"/>
          <w:szCs w:val="28"/>
        </w:rPr>
        <w:t>разрешимых противоречий, столкновение противоположных инте</w:t>
      </w:r>
      <w:r w:rsidRPr="00271BA0">
        <w:rPr>
          <w:spacing w:val="-4"/>
          <w:sz w:val="28"/>
          <w:szCs w:val="28"/>
        </w:rPr>
        <w:t>ресов на почве соперничества, отсутствия взаимопонимания по раз</w:t>
      </w:r>
      <w:r w:rsidRPr="00271BA0">
        <w:rPr>
          <w:spacing w:val="1"/>
          <w:sz w:val="28"/>
          <w:szCs w:val="28"/>
        </w:rPr>
        <w:t>личным вопросам, связанным с острыми эмоциональными пере</w:t>
      </w:r>
      <w:r w:rsidRPr="00271BA0">
        <w:rPr>
          <w:spacing w:val="-3"/>
          <w:sz w:val="28"/>
          <w:szCs w:val="28"/>
        </w:rPr>
        <w:t>живаниями.</w:t>
      </w:r>
      <w:r w:rsidRPr="00271BA0">
        <w:rPr>
          <w:sz w:val="28"/>
          <w:szCs w:val="28"/>
        </w:rPr>
        <w:t xml:space="preserve"> </w:t>
      </w:r>
      <w:r w:rsidRPr="00271BA0">
        <w:rPr>
          <w:spacing w:val="-5"/>
          <w:sz w:val="28"/>
          <w:szCs w:val="28"/>
        </w:rPr>
        <w:t xml:space="preserve">В основе любого конфликта лежит ситуация, включающая либо </w:t>
      </w:r>
      <w:r w:rsidRPr="00271BA0">
        <w:rPr>
          <w:spacing w:val="-4"/>
          <w:sz w:val="28"/>
          <w:szCs w:val="28"/>
        </w:rPr>
        <w:t>противоположные позиции сторон по какому-то вопросу, либо про</w:t>
      </w:r>
      <w:r w:rsidRPr="00271BA0">
        <w:rPr>
          <w:spacing w:val="-2"/>
          <w:sz w:val="28"/>
          <w:szCs w:val="28"/>
        </w:rPr>
        <w:t>тивоположные цели или средств</w:t>
      </w:r>
      <w:r>
        <w:rPr>
          <w:spacing w:val="-2"/>
          <w:sz w:val="28"/>
          <w:szCs w:val="28"/>
        </w:rPr>
        <w:t>а их достижения в данных обстоя</w:t>
      </w:r>
      <w:r w:rsidRPr="00271BA0">
        <w:rPr>
          <w:spacing w:val="-2"/>
          <w:sz w:val="28"/>
          <w:szCs w:val="28"/>
        </w:rPr>
        <w:t xml:space="preserve">тельствах, либо несовпадение интересов, желаний, влечений </w:t>
      </w:r>
      <w:r>
        <w:rPr>
          <w:spacing w:val="-2"/>
          <w:sz w:val="28"/>
          <w:szCs w:val="28"/>
        </w:rPr>
        <w:t>участников конфликта</w:t>
      </w:r>
      <w:r w:rsidRPr="00271BA0">
        <w:rPr>
          <w:spacing w:val="-1"/>
          <w:sz w:val="28"/>
          <w:szCs w:val="28"/>
        </w:rPr>
        <w:t>.</w:t>
      </w:r>
      <w:r>
        <w:rPr>
          <w:sz w:val="28"/>
          <w:szCs w:val="28"/>
        </w:rPr>
        <w:t xml:space="preserve"> </w:t>
      </w:r>
      <w:r w:rsidRPr="00271BA0">
        <w:rPr>
          <w:iCs/>
          <w:sz w:val="28"/>
          <w:szCs w:val="28"/>
        </w:rPr>
        <w:t xml:space="preserve">Семейный конфликт </w:t>
      </w:r>
      <w:r w:rsidRPr="00271BA0">
        <w:rPr>
          <w:sz w:val="28"/>
          <w:szCs w:val="28"/>
        </w:rPr>
        <w:t>- конфликтные взаи</w:t>
      </w:r>
      <w:r w:rsidRPr="00271BA0">
        <w:rPr>
          <w:spacing w:val="-4"/>
          <w:sz w:val="28"/>
          <w:szCs w:val="28"/>
        </w:rPr>
        <w:t>моотношения внутри семьи (между родителями, родителями и деть</w:t>
      </w:r>
      <w:r>
        <w:rPr>
          <w:spacing w:val="-2"/>
          <w:sz w:val="28"/>
          <w:szCs w:val="28"/>
        </w:rPr>
        <w:t>ми, братьями и сестрами</w:t>
      </w:r>
      <w:r w:rsidRPr="00271BA0">
        <w:rPr>
          <w:spacing w:val="-2"/>
          <w:sz w:val="28"/>
          <w:szCs w:val="28"/>
        </w:rPr>
        <w:t>), порожденные противоречиями ее развития и функционирования как системы, расхождением интере</w:t>
      </w:r>
      <w:r w:rsidRPr="00271BA0">
        <w:rPr>
          <w:spacing w:val="-3"/>
          <w:sz w:val="28"/>
          <w:szCs w:val="28"/>
        </w:rPr>
        <w:t xml:space="preserve">сов, оценок, взглядов и целей индивидов, входящих в состав семьи. </w:t>
      </w:r>
    </w:p>
    <w:p w:rsidR="00B14912" w:rsidRPr="00FE624A" w:rsidRDefault="00B14912" w:rsidP="00B14912">
      <w:pPr>
        <w:widowControl w:val="0"/>
        <w:shd w:val="clear" w:color="auto" w:fill="FFFFFF"/>
        <w:tabs>
          <w:tab w:val="left" w:pos="619"/>
        </w:tabs>
        <w:autoSpaceDE w:val="0"/>
        <w:autoSpaceDN w:val="0"/>
        <w:adjustRightInd w:val="0"/>
        <w:ind w:firstLine="709"/>
        <w:jc w:val="both"/>
        <w:rPr>
          <w:sz w:val="28"/>
          <w:szCs w:val="28"/>
        </w:rPr>
      </w:pPr>
      <w:r w:rsidRPr="00271BA0">
        <w:rPr>
          <w:spacing w:val="-2"/>
          <w:sz w:val="28"/>
          <w:szCs w:val="28"/>
        </w:rPr>
        <w:lastRenderedPageBreak/>
        <w:t>Отношения между родителями и детьми во многом определя</w:t>
      </w:r>
      <w:r w:rsidRPr="00271BA0">
        <w:rPr>
          <w:spacing w:val="-1"/>
          <w:sz w:val="28"/>
          <w:szCs w:val="28"/>
        </w:rPr>
        <w:t>ются стилем воспитания, который выбирают взрослые, чтобы воз</w:t>
      </w:r>
      <w:r w:rsidRPr="00271BA0">
        <w:rPr>
          <w:spacing w:val="-4"/>
          <w:sz w:val="28"/>
          <w:szCs w:val="28"/>
        </w:rPr>
        <w:t>действовать на своих детей. Выбор этот предопределяется лич</w:t>
      </w:r>
      <w:r w:rsidRPr="00271BA0">
        <w:rPr>
          <w:spacing w:val="-1"/>
          <w:sz w:val="28"/>
          <w:szCs w:val="28"/>
        </w:rPr>
        <w:t>ным опытом родителей</w:t>
      </w:r>
      <w:r>
        <w:rPr>
          <w:spacing w:val="-1"/>
          <w:sz w:val="28"/>
          <w:szCs w:val="28"/>
        </w:rPr>
        <w:t xml:space="preserve">, их педагогической компетентностью. </w:t>
      </w:r>
      <w:r w:rsidRPr="00271BA0">
        <w:rPr>
          <w:spacing w:val="-2"/>
          <w:sz w:val="28"/>
          <w:szCs w:val="28"/>
        </w:rPr>
        <w:t>Во многих ситуациях не тол</w:t>
      </w:r>
      <w:r>
        <w:rPr>
          <w:spacing w:val="-2"/>
          <w:sz w:val="28"/>
          <w:szCs w:val="28"/>
        </w:rPr>
        <w:t>ько дети могут являться виновни</w:t>
      </w:r>
      <w:r w:rsidRPr="00271BA0">
        <w:rPr>
          <w:spacing w:val="-2"/>
          <w:sz w:val="28"/>
          <w:szCs w:val="28"/>
        </w:rPr>
        <w:t>ками конфликтов, но и родители. Существуют ошибки и со сторо</w:t>
      </w:r>
      <w:r w:rsidRPr="00271BA0">
        <w:rPr>
          <w:spacing w:val="-1"/>
          <w:sz w:val="28"/>
          <w:szCs w:val="28"/>
        </w:rPr>
        <w:t>ны родите</w:t>
      </w:r>
      <w:r>
        <w:rPr>
          <w:spacing w:val="-1"/>
          <w:sz w:val="28"/>
          <w:szCs w:val="28"/>
        </w:rPr>
        <w:t xml:space="preserve">лей, приводящие </w:t>
      </w:r>
      <w:r w:rsidRPr="00271BA0">
        <w:rPr>
          <w:spacing w:val="-1"/>
          <w:sz w:val="28"/>
          <w:szCs w:val="28"/>
        </w:rPr>
        <w:t xml:space="preserve">к конфликтам: противоречивость, непоследовательность; опека и </w:t>
      </w:r>
      <w:r w:rsidRPr="00271BA0">
        <w:rPr>
          <w:spacing w:val="-2"/>
          <w:sz w:val="28"/>
          <w:szCs w:val="28"/>
        </w:rPr>
        <w:t xml:space="preserve">запреты во многих сферах жизни детей; повышенные требования к </w:t>
      </w:r>
      <w:r w:rsidRPr="00271BA0">
        <w:rPr>
          <w:spacing w:val="1"/>
          <w:sz w:val="28"/>
          <w:szCs w:val="28"/>
        </w:rPr>
        <w:t>детям; частое применение угроз, осуждений и наказаний; разно</w:t>
      </w:r>
      <w:r w:rsidRPr="00271BA0">
        <w:rPr>
          <w:sz w:val="28"/>
          <w:szCs w:val="28"/>
        </w:rPr>
        <w:t>гласия членов семьи по вопросам воспитания.</w:t>
      </w:r>
      <w:r>
        <w:rPr>
          <w:sz w:val="28"/>
          <w:szCs w:val="28"/>
        </w:rPr>
        <w:t xml:space="preserve"> </w:t>
      </w:r>
      <w:r>
        <w:rPr>
          <w:iCs/>
          <w:spacing w:val="-1"/>
          <w:sz w:val="28"/>
          <w:szCs w:val="28"/>
        </w:rPr>
        <w:t>В</w:t>
      </w:r>
      <w:r w:rsidRPr="00271BA0">
        <w:rPr>
          <w:iCs/>
          <w:spacing w:val="-1"/>
          <w:sz w:val="28"/>
          <w:szCs w:val="28"/>
        </w:rPr>
        <w:t xml:space="preserve">озрастные кризисы детей </w:t>
      </w:r>
      <w:r>
        <w:rPr>
          <w:spacing w:val="-1"/>
          <w:sz w:val="28"/>
          <w:szCs w:val="28"/>
        </w:rPr>
        <w:t xml:space="preserve">являются </w:t>
      </w:r>
      <w:r w:rsidRPr="00271BA0">
        <w:rPr>
          <w:spacing w:val="-1"/>
          <w:sz w:val="28"/>
          <w:szCs w:val="28"/>
        </w:rPr>
        <w:t>фактор</w:t>
      </w:r>
      <w:r>
        <w:rPr>
          <w:spacing w:val="-1"/>
          <w:sz w:val="28"/>
          <w:szCs w:val="28"/>
        </w:rPr>
        <w:t>ами</w:t>
      </w:r>
      <w:r w:rsidRPr="00271BA0">
        <w:rPr>
          <w:spacing w:val="-3"/>
          <w:sz w:val="28"/>
          <w:szCs w:val="28"/>
        </w:rPr>
        <w:t xml:space="preserve"> повышенной конфликтности. </w:t>
      </w:r>
    </w:p>
    <w:p w:rsidR="00B14912" w:rsidRDefault="00B14912" w:rsidP="00B14912">
      <w:pPr>
        <w:shd w:val="clear" w:color="auto" w:fill="FFFFFF"/>
        <w:tabs>
          <w:tab w:val="left" w:pos="667"/>
        </w:tabs>
        <w:ind w:firstLine="709"/>
        <w:jc w:val="both"/>
        <w:rPr>
          <w:iCs/>
          <w:spacing w:val="1"/>
          <w:sz w:val="28"/>
          <w:szCs w:val="28"/>
        </w:rPr>
      </w:pPr>
      <w:r>
        <w:rPr>
          <w:spacing w:val="-3"/>
          <w:sz w:val="28"/>
          <w:szCs w:val="28"/>
        </w:rPr>
        <w:t>В процессе обмена опытом желательно рассматривать каждый приведенный родителями пример в качестве педагогической ситуации. При ее анализе важно выделить источник конфликта, противоречия интересов, способы разрешения, эффективность действий родителя. Следует также спрогнозировать влияние этой ситуации на дальнейшее развитие качеств личности ребенка (положительное или отрицательное).</w:t>
      </w:r>
      <w:r>
        <w:rPr>
          <w:sz w:val="28"/>
          <w:szCs w:val="28"/>
        </w:rPr>
        <w:t xml:space="preserve"> Можно п</w:t>
      </w:r>
      <w:r w:rsidRPr="00271BA0">
        <w:rPr>
          <w:iCs/>
          <w:spacing w:val="1"/>
          <w:sz w:val="28"/>
          <w:szCs w:val="28"/>
        </w:rPr>
        <w:t xml:space="preserve">редложить </w:t>
      </w:r>
      <w:r>
        <w:rPr>
          <w:iCs/>
          <w:spacing w:val="1"/>
          <w:sz w:val="28"/>
          <w:szCs w:val="28"/>
        </w:rPr>
        <w:t xml:space="preserve">родителю </w:t>
      </w:r>
      <w:r w:rsidRPr="00271BA0">
        <w:rPr>
          <w:iCs/>
          <w:spacing w:val="1"/>
          <w:sz w:val="28"/>
          <w:szCs w:val="28"/>
        </w:rPr>
        <w:t>описать поведение детей в мо</w:t>
      </w:r>
      <w:r>
        <w:rPr>
          <w:iCs/>
          <w:spacing w:val="1"/>
          <w:sz w:val="28"/>
          <w:szCs w:val="28"/>
        </w:rPr>
        <w:t>мент конфликта, обратив внимание на то,</w:t>
      </w:r>
      <w:r w:rsidRPr="00271BA0">
        <w:rPr>
          <w:iCs/>
          <w:spacing w:val="1"/>
          <w:sz w:val="28"/>
          <w:szCs w:val="28"/>
        </w:rPr>
        <w:t xml:space="preserve"> что наиболее часто оно проявляется  состояниями гнева и агрессивным поведением.</w:t>
      </w:r>
    </w:p>
    <w:p w:rsidR="00B14912" w:rsidRPr="00FE624A" w:rsidRDefault="00B14912" w:rsidP="00B14912">
      <w:pPr>
        <w:shd w:val="clear" w:color="auto" w:fill="FFFFFF"/>
        <w:tabs>
          <w:tab w:val="left" w:pos="667"/>
        </w:tabs>
        <w:ind w:firstLine="709"/>
        <w:jc w:val="both"/>
        <w:rPr>
          <w:sz w:val="28"/>
          <w:szCs w:val="28"/>
        </w:rPr>
      </w:pPr>
      <w:r>
        <w:rPr>
          <w:iCs/>
          <w:spacing w:val="-1"/>
          <w:sz w:val="28"/>
          <w:szCs w:val="28"/>
        </w:rPr>
        <w:t xml:space="preserve">Обобщая итоги занятия важно акцентировать внимание родителей на том, что от собственного умения конструктивно разрешать конфликты зависят умения ребенка. </w:t>
      </w:r>
      <w:r w:rsidRPr="00271BA0">
        <w:rPr>
          <w:sz w:val="28"/>
          <w:szCs w:val="28"/>
        </w:rPr>
        <w:t xml:space="preserve">Задача родителей - научить ребенка </w:t>
      </w:r>
      <w:r>
        <w:rPr>
          <w:spacing w:val="-1"/>
          <w:sz w:val="28"/>
          <w:szCs w:val="28"/>
        </w:rPr>
        <w:t>конструктивно разрешать конфликты</w:t>
      </w:r>
      <w:r w:rsidRPr="00271BA0">
        <w:rPr>
          <w:spacing w:val="-1"/>
          <w:sz w:val="28"/>
          <w:szCs w:val="28"/>
        </w:rPr>
        <w:t xml:space="preserve">. </w:t>
      </w:r>
      <w:r>
        <w:rPr>
          <w:spacing w:val="-1"/>
          <w:sz w:val="28"/>
          <w:szCs w:val="28"/>
        </w:rPr>
        <w:t>В заключение занятия необходимо выделить факторы риска неумения конструктивно разрешать детско-родительские конфликты и факторы защиты. Можно предложить родителям обсудить дома с взрослыми членами семьи проведенное занятие.</w:t>
      </w:r>
    </w:p>
    <w:p w:rsidR="00B14912" w:rsidRPr="00FC1E51" w:rsidRDefault="00B14912" w:rsidP="00B14912">
      <w:pPr>
        <w:widowControl w:val="0"/>
        <w:shd w:val="clear" w:color="auto" w:fill="FFFFFF"/>
        <w:tabs>
          <w:tab w:val="left" w:pos="686"/>
        </w:tabs>
        <w:autoSpaceDE w:val="0"/>
        <w:autoSpaceDN w:val="0"/>
        <w:adjustRightInd w:val="0"/>
        <w:ind w:firstLine="709"/>
        <w:jc w:val="both"/>
        <w:rPr>
          <w:sz w:val="28"/>
          <w:szCs w:val="28"/>
        </w:rPr>
      </w:pPr>
      <w:r>
        <w:rPr>
          <w:bCs/>
          <w:spacing w:val="-7"/>
          <w:sz w:val="28"/>
          <w:szCs w:val="28"/>
        </w:rPr>
        <w:t xml:space="preserve">Девятое занятие </w:t>
      </w:r>
      <w:r w:rsidRPr="00A962EA">
        <w:rPr>
          <w:b/>
          <w:bCs/>
          <w:spacing w:val="-7"/>
          <w:sz w:val="28"/>
          <w:szCs w:val="28"/>
        </w:rPr>
        <w:t>«Развитие способностей ребёнка в семье»</w:t>
      </w:r>
      <w:r>
        <w:rPr>
          <w:bCs/>
          <w:spacing w:val="-7"/>
          <w:sz w:val="28"/>
          <w:szCs w:val="28"/>
        </w:rPr>
        <w:t xml:space="preserve"> можно провести в форме круглого стола, пригласив на него педагогов дополнительного образования, педагога-психолога. На обсуждение можно предложить следующие вопросы: «</w:t>
      </w:r>
      <w:r w:rsidRPr="00271BA0">
        <w:rPr>
          <w:spacing w:val="1"/>
          <w:sz w:val="28"/>
          <w:szCs w:val="28"/>
        </w:rPr>
        <w:t>Какие особенности ребенка важно учитывать и использо</w:t>
      </w:r>
      <w:r w:rsidRPr="00271BA0">
        <w:rPr>
          <w:spacing w:val="-1"/>
          <w:sz w:val="28"/>
          <w:szCs w:val="28"/>
        </w:rPr>
        <w:t>вать для развития его потенциала?</w:t>
      </w:r>
      <w:r>
        <w:rPr>
          <w:spacing w:val="-1"/>
          <w:sz w:val="28"/>
          <w:szCs w:val="28"/>
        </w:rPr>
        <w:t xml:space="preserve">», </w:t>
      </w:r>
      <w:r>
        <w:rPr>
          <w:sz w:val="28"/>
          <w:szCs w:val="28"/>
        </w:rPr>
        <w:t>«</w:t>
      </w:r>
      <w:r w:rsidRPr="00271BA0">
        <w:rPr>
          <w:spacing w:val="-1"/>
          <w:sz w:val="28"/>
          <w:szCs w:val="28"/>
        </w:rPr>
        <w:t>Почему в раскрытии дарований ребенка родителям нужно начинать с себя?</w:t>
      </w:r>
      <w:r>
        <w:rPr>
          <w:spacing w:val="-1"/>
          <w:sz w:val="28"/>
          <w:szCs w:val="28"/>
        </w:rPr>
        <w:t>», «Связан ли успех в жизни с развитием способностей?», «Как помочь ребенку раскрыть свои способности?»,</w:t>
      </w:r>
    </w:p>
    <w:p w:rsidR="00B14912" w:rsidRDefault="00B14912" w:rsidP="00B14912">
      <w:pPr>
        <w:ind w:firstLine="709"/>
        <w:jc w:val="both"/>
        <w:rPr>
          <w:spacing w:val="-1"/>
          <w:sz w:val="28"/>
          <w:szCs w:val="28"/>
        </w:rPr>
      </w:pPr>
      <w:r>
        <w:rPr>
          <w:spacing w:val="-1"/>
          <w:sz w:val="28"/>
          <w:szCs w:val="28"/>
        </w:rPr>
        <w:t>В начале занятия можно познакомить родителей с понятиями способности, одаренность, талант. Важно обсудить критери</w:t>
      </w:r>
      <w:r w:rsidRPr="00271BA0">
        <w:rPr>
          <w:spacing w:val="-1"/>
          <w:sz w:val="28"/>
          <w:szCs w:val="28"/>
        </w:rPr>
        <w:t>и проявления способностей:</w:t>
      </w:r>
    </w:p>
    <w:p w:rsidR="00B14912" w:rsidRPr="00271BA0" w:rsidRDefault="00B14912" w:rsidP="00B14912">
      <w:pPr>
        <w:ind w:firstLine="709"/>
        <w:jc w:val="both"/>
        <w:rPr>
          <w:sz w:val="28"/>
          <w:szCs w:val="28"/>
        </w:rPr>
      </w:pPr>
      <w:r>
        <w:rPr>
          <w:sz w:val="28"/>
          <w:szCs w:val="28"/>
        </w:rPr>
        <w:t xml:space="preserve"> - умения видеть проблемы;</w:t>
      </w:r>
      <w:r w:rsidRPr="00271BA0">
        <w:rPr>
          <w:sz w:val="28"/>
          <w:szCs w:val="28"/>
        </w:rPr>
        <w:t xml:space="preserve"> </w:t>
      </w:r>
    </w:p>
    <w:p w:rsidR="00B14912" w:rsidRPr="00271BA0" w:rsidRDefault="00B14912" w:rsidP="00B14912">
      <w:pPr>
        <w:ind w:firstLine="709"/>
        <w:jc w:val="both"/>
        <w:rPr>
          <w:sz w:val="28"/>
          <w:szCs w:val="28"/>
        </w:rPr>
      </w:pPr>
      <w:r w:rsidRPr="00271BA0">
        <w:rPr>
          <w:sz w:val="28"/>
          <w:szCs w:val="28"/>
        </w:rPr>
        <w:t xml:space="preserve"> - умения ставить вопросы</w:t>
      </w:r>
      <w:r>
        <w:rPr>
          <w:sz w:val="28"/>
          <w:szCs w:val="28"/>
        </w:rPr>
        <w:t>;</w:t>
      </w:r>
    </w:p>
    <w:p w:rsidR="00B14912" w:rsidRPr="00271BA0" w:rsidRDefault="00B14912" w:rsidP="00B14912">
      <w:pPr>
        <w:ind w:firstLine="709"/>
        <w:jc w:val="both"/>
        <w:rPr>
          <w:sz w:val="28"/>
          <w:szCs w:val="28"/>
        </w:rPr>
      </w:pPr>
      <w:r>
        <w:rPr>
          <w:sz w:val="28"/>
          <w:szCs w:val="28"/>
        </w:rPr>
        <w:t xml:space="preserve"> - умения выдвигать гипотезы;</w:t>
      </w:r>
    </w:p>
    <w:p w:rsidR="00B14912" w:rsidRPr="00271BA0" w:rsidRDefault="00B14912" w:rsidP="00B14912">
      <w:pPr>
        <w:ind w:firstLine="709"/>
        <w:jc w:val="both"/>
        <w:rPr>
          <w:sz w:val="28"/>
          <w:szCs w:val="28"/>
        </w:rPr>
      </w:pPr>
      <w:r w:rsidRPr="00271BA0">
        <w:rPr>
          <w:sz w:val="28"/>
          <w:szCs w:val="28"/>
        </w:rPr>
        <w:t xml:space="preserve"> - уме</w:t>
      </w:r>
      <w:r>
        <w:rPr>
          <w:sz w:val="28"/>
          <w:szCs w:val="28"/>
        </w:rPr>
        <w:t>ния давать определения понятиям;</w:t>
      </w:r>
    </w:p>
    <w:p w:rsidR="00B14912" w:rsidRPr="00271BA0" w:rsidRDefault="00B14912" w:rsidP="00B14912">
      <w:pPr>
        <w:ind w:firstLine="709"/>
        <w:jc w:val="both"/>
        <w:rPr>
          <w:sz w:val="28"/>
          <w:szCs w:val="28"/>
        </w:rPr>
      </w:pPr>
      <w:r>
        <w:rPr>
          <w:sz w:val="28"/>
          <w:szCs w:val="28"/>
        </w:rPr>
        <w:t xml:space="preserve"> - умения классифицировать;</w:t>
      </w:r>
    </w:p>
    <w:p w:rsidR="00B14912" w:rsidRPr="00271BA0" w:rsidRDefault="00B14912" w:rsidP="00B14912">
      <w:pPr>
        <w:ind w:firstLine="709"/>
        <w:jc w:val="both"/>
        <w:rPr>
          <w:sz w:val="28"/>
          <w:szCs w:val="28"/>
        </w:rPr>
      </w:pPr>
      <w:r>
        <w:rPr>
          <w:sz w:val="28"/>
          <w:szCs w:val="28"/>
        </w:rPr>
        <w:t xml:space="preserve"> - умения наблюдать;</w:t>
      </w:r>
    </w:p>
    <w:p w:rsidR="00B14912" w:rsidRPr="00271BA0" w:rsidRDefault="00B14912" w:rsidP="00B14912">
      <w:pPr>
        <w:ind w:firstLine="709"/>
        <w:jc w:val="both"/>
        <w:rPr>
          <w:sz w:val="28"/>
          <w:szCs w:val="28"/>
        </w:rPr>
      </w:pPr>
      <w:r>
        <w:rPr>
          <w:sz w:val="28"/>
          <w:szCs w:val="28"/>
        </w:rPr>
        <w:t xml:space="preserve"> - умения проводить эксперимент;</w:t>
      </w:r>
    </w:p>
    <w:p w:rsidR="00B14912" w:rsidRPr="00271BA0" w:rsidRDefault="00B14912" w:rsidP="00B14912">
      <w:pPr>
        <w:ind w:firstLine="709"/>
        <w:jc w:val="both"/>
        <w:rPr>
          <w:sz w:val="28"/>
          <w:szCs w:val="28"/>
        </w:rPr>
      </w:pPr>
      <w:r w:rsidRPr="00271BA0">
        <w:rPr>
          <w:sz w:val="28"/>
          <w:szCs w:val="28"/>
        </w:rPr>
        <w:t xml:space="preserve"> - умени</w:t>
      </w:r>
      <w:r>
        <w:rPr>
          <w:sz w:val="28"/>
          <w:szCs w:val="28"/>
        </w:rPr>
        <w:t>я делать выводы и умозаключения;</w:t>
      </w:r>
    </w:p>
    <w:p w:rsidR="00B14912" w:rsidRPr="00271BA0" w:rsidRDefault="00B14912" w:rsidP="00B14912">
      <w:pPr>
        <w:ind w:firstLine="709"/>
        <w:jc w:val="both"/>
        <w:rPr>
          <w:sz w:val="28"/>
          <w:szCs w:val="28"/>
        </w:rPr>
      </w:pPr>
      <w:r w:rsidRPr="00271BA0">
        <w:rPr>
          <w:sz w:val="28"/>
          <w:szCs w:val="28"/>
        </w:rPr>
        <w:t xml:space="preserve"> - умения структу</w:t>
      </w:r>
      <w:r>
        <w:rPr>
          <w:sz w:val="28"/>
          <w:szCs w:val="28"/>
        </w:rPr>
        <w:t>рировать материал;</w:t>
      </w:r>
    </w:p>
    <w:p w:rsidR="00B14912" w:rsidRPr="00271BA0" w:rsidRDefault="00B14912" w:rsidP="00B14912">
      <w:pPr>
        <w:ind w:firstLine="709"/>
        <w:jc w:val="both"/>
        <w:rPr>
          <w:sz w:val="28"/>
          <w:szCs w:val="28"/>
        </w:rPr>
      </w:pPr>
      <w:r w:rsidRPr="00271BA0">
        <w:rPr>
          <w:sz w:val="28"/>
          <w:szCs w:val="28"/>
        </w:rPr>
        <w:t xml:space="preserve"> - умения объяснять, доказывать и защищать свои идеи.</w:t>
      </w:r>
    </w:p>
    <w:p w:rsidR="00B14912" w:rsidRPr="00271BA0" w:rsidRDefault="00B14912" w:rsidP="00B14912">
      <w:pPr>
        <w:shd w:val="clear" w:color="auto" w:fill="FFFFFF"/>
        <w:ind w:firstLine="709"/>
        <w:jc w:val="both"/>
        <w:rPr>
          <w:sz w:val="28"/>
          <w:szCs w:val="28"/>
        </w:rPr>
      </w:pPr>
      <w:r w:rsidRPr="00271BA0">
        <w:rPr>
          <w:spacing w:val="-4"/>
          <w:sz w:val="28"/>
          <w:szCs w:val="28"/>
        </w:rPr>
        <w:lastRenderedPageBreak/>
        <w:t>При рассмотрении вопроса об условиях</w:t>
      </w:r>
      <w:r w:rsidRPr="00271BA0">
        <w:rPr>
          <w:spacing w:val="-5"/>
          <w:sz w:val="28"/>
          <w:szCs w:val="28"/>
        </w:rPr>
        <w:t xml:space="preserve"> активного развития творчества ребенка можно предложить родителям выбрать среди  различных видов дея</w:t>
      </w:r>
      <w:r>
        <w:rPr>
          <w:spacing w:val="-5"/>
          <w:sz w:val="28"/>
          <w:szCs w:val="28"/>
        </w:rPr>
        <w:t xml:space="preserve">тельности и методов воспитания </w:t>
      </w:r>
      <w:r w:rsidRPr="00271BA0">
        <w:rPr>
          <w:spacing w:val="-5"/>
          <w:sz w:val="28"/>
          <w:szCs w:val="28"/>
        </w:rPr>
        <w:t>оптимальные: игровую, художественную, познаватель</w:t>
      </w:r>
      <w:r w:rsidRPr="00271BA0">
        <w:rPr>
          <w:spacing w:val="-4"/>
          <w:sz w:val="28"/>
          <w:szCs w:val="28"/>
        </w:rPr>
        <w:t>но-практическую деятельность, а также экспериментирование в раз</w:t>
      </w:r>
      <w:r w:rsidRPr="00271BA0">
        <w:rPr>
          <w:spacing w:val="-8"/>
          <w:sz w:val="28"/>
          <w:szCs w:val="28"/>
        </w:rPr>
        <w:t xml:space="preserve">ных сферах. </w:t>
      </w:r>
      <w:r>
        <w:rPr>
          <w:spacing w:val="-8"/>
          <w:sz w:val="28"/>
          <w:szCs w:val="28"/>
        </w:rPr>
        <w:t xml:space="preserve">Далее необходимо обсудить диагностику способностей ребенка. </w:t>
      </w:r>
      <w:r>
        <w:rPr>
          <w:spacing w:val="-7"/>
          <w:sz w:val="28"/>
          <w:szCs w:val="28"/>
        </w:rPr>
        <w:t xml:space="preserve">Оценка одаренности не </w:t>
      </w:r>
      <w:r w:rsidRPr="00271BA0">
        <w:rPr>
          <w:spacing w:val="-7"/>
          <w:sz w:val="28"/>
          <w:szCs w:val="28"/>
        </w:rPr>
        <w:t>основыва</w:t>
      </w:r>
      <w:r>
        <w:rPr>
          <w:spacing w:val="-7"/>
          <w:sz w:val="28"/>
          <w:szCs w:val="28"/>
        </w:rPr>
        <w:t>ет</w:t>
      </w:r>
      <w:r w:rsidRPr="00271BA0">
        <w:rPr>
          <w:spacing w:val="-7"/>
          <w:sz w:val="28"/>
          <w:szCs w:val="28"/>
        </w:rPr>
        <w:t>ся только на тестиро</w:t>
      </w:r>
      <w:r w:rsidRPr="00271BA0">
        <w:rPr>
          <w:spacing w:val="-4"/>
          <w:sz w:val="28"/>
          <w:szCs w:val="28"/>
        </w:rPr>
        <w:t xml:space="preserve">вании: ее степень и своеобразие обнаруживаются в ходе обучения и воспитания, при выполнении содержательной деятельности. Ранняя специализация не должна быть </w:t>
      </w:r>
      <w:r>
        <w:rPr>
          <w:spacing w:val="-4"/>
          <w:sz w:val="28"/>
          <w:szCs w:val="28"/>
        </w:rPr>
        <w:t>преждевременной или чрезмерной.</w:t>
      </w:r>
      <w:r w:rsidRPr="00271BA0">
        <w:rPr>
          <w:spacing w:val="-4"/>
          <w:sz w:val="28"/>
          <w:szCs w:val="28"/>
        </w:rPr>
        <w:t xml:space="preserve"> Практически </w:t>
      </w:r>
      <w:r w:rsidRPr="00271BA0">
        <w:rPr>
          <w:spacing w:val="-1"/>
          <w:sz w:val="28"/>
          <w:szCs w:val="28"/>
        </w:rPr>
        <w:t>выявлению и развитию способностей у  детей содействуют:</w:t>
      </w:r>
    </w:p>
    <w:p w:rsidR="00B14912" w:rsidRPr="00271BA0" w:rsidRDefault="00B14912" w:rsidP="00B14912">
      <w:pPr>
        <w:widowControl w:val="0"/>
        <w:shd w:val="clear" w:color="auto" w:fill="FFFFFF"/>
        <w:tabs>
          <w:tab w:val="left" w:pos="562"/>
        </w:tabs>
        <w:autoSpaceDE w:val="0"/>
        <w:autoSpaceDN w:val="0"/>
        <w:adjustRightInd w:val="0"/>
        <w:ind w:firstLine="737"/>
        <w:jc w:val="both"/>
        <w:rPr>
          <w:sz w:val="28"/>
          <w:szCs w:val="28"/>
        </w:rPr>
      </w:pPr>
      <w:r>
        <w:rPr>
          <w:spacing w:val="-8"/>
          <w:sz w:val="28"/>
          <w:szCs w:val="28"/>
        </w:rPr>
        <w:t xml:space="preserve">- </w:t>
      </w:r>
      <w:r w:rsidRPr="00271BA0">
        <w:rPr>
          <w:spacing w:val="-8"/>
          <w:sz w:val="28"/>
          <w:szCs w:val="28"/>
        </w:rPr>
        <w:t>специальные школы (например, музыкальные, математические);</w:t>
      </w:r>
    </w:p>
    <w:p w:rsidR="00B14912" w:rsidRPr="00271BA0" w:rsidRDefault="00B14912" w:rsidP="00B14912">
      <w:pPr>
        <w:widowControl w:val="0"/>
        <w:shd w:val="clear" w:color="auto" w:fill="FFFFFF"/>
        <w:tabs>
          <w:tab w:val="left" w:pos="562"/>
        </w:tabs>
        <w:autoSpaceDE w:val="0"/>
        <w:autoSpaceDN w:val="0"/>
        <w:adjustRightInd w:val="0"/>
        <w:ind w:firstLine="737"/>
        <w:jc w:val="both"/>
        <w:rPr>
          <w:sz w:val="28"/>
          <w:szCs w:val="28"/>
        </w:rPr>
      </w:pPr>
      <w:r>
        <w:rPr>
          <w:spacing w:val="-1"/>
          <w:sz w:val="28"/>
          <w:szCs w:val="28"/>
        </w:rPr>
        <w:t xml:space="preserve">- </w:t>
      </w:r>
      <w:r w:rsidRPr="00271BA0">
        <w:rPr>
          <w:spacing w:val="-1"/>
          <w:sz w:val="28"/>
          <w:szCs w:val="28"/>
        </w:rPr>
        <w:t>факультативные занятия;</w:t>
      </w:r>
    </w:p>
    <w:p w:rsidR="00B14912" w:rsidRPr="00271BA0" w:rsidRDefault="00B14912" w:rsidP="00B14912">
      <w:pPr>
        <w:widowControl w:val="0"/>
        <w:shd w:val="clear" w:color="auto" w:fill="FFFFFF"/>
        <w:tabs>
          <w:tab w:val="left" w:pos="562"/>
        </w:tabs>
        <w:autoSpaceDE w:val="0"/>
        <w:autoSpaceDN w:val="0"/>
        <w:adjustRightInd w:val="0"/>
        <w:ind w:firstLine="737"/>
        <w:jc w:val="both"/>
        <w:rPr>
          <w:sz w:val="28"/>
          <w:szCs w:val="28"/>
        </w:rPr>
      </w:pPr>
      <w:r>
        <w:rPr>
          <w:sz w:val="28"/>
          <w:szCs w:val="28"/>
        </w:rPr>
        <w:t xml:space="preserve">- </w:t>
      </w:r>
      <w:r w:rsidRPr="00271BA0">
        <w:rPr>
          <w:sz w:val="28"/>
          <w:szCs w:val="28"/>
        </w:rPr>
        <w:t>разнообразные кружки;</w:t>
      </w:r>
    </w:p>
    <w:p w:rsidR="00B14912" w:rsidRPr="00271BA0" w:rsidRDefault="00B14912" w:rsidP="00B14912">
      <w:pPr>
        <w:widowControl w:val="0"/>
        <w:shd w:val="clear" w:color="auto" w:fill="FFFFFF"/>
        <w:tabs>
          <w:tab w:val="left" w:pos="562"/>
        </w:tabs>
        <w:autoSpaceDE w:val="0"/>
        <w:autoSpaceDN w:val="0"/>
        <w:adjustRightInd w:val="0"/>
        <w:ind w:firstLine="737"/>
        <w:jc w:val="both"/>
        <w:rPr>
          <w:sz w:val="28"/>
          <w:szCs w:val="28"/>
        </w:rPr>
      </w:pPr>
      <w:r>
        <w:rPr>
          <w:spacing w:val="-4"/>
          <w:sz w:val="28"/>
          <w:szCs w:val="28"/>
        </w:rPr>
        <w:t xml:space="preserve">- </w:t>
      </w:r>
      <w:r w:rsidRPr="00271BA0">
        <w:rPr>
          <w:spacing w:val="-4"/>
          <w:sz w:val="28"/>
          <w:szCs w:val="28"/>
        </w:rPr>
        <w:t>студии;</w:t>
      </w:r>
    </w:p>
    <w:p w:rsidR="00B14912" w:rsidRPr="00271BA0" w:rsidRDefault="00B14912" w:rsidP="00B14912">
      <w:pPr>
        <w:widowControl w:val="0"/>
        <w:shd w:val="clear" w:color="auto" w:fill="FFFFFF"/>
        <w:tabs>
          <w:tab w:val="left" w:pos="562"/>
        </w:tabs>
        <w:autoSpaceDE w:val="0"/>
        <w:autoSpaceDN w:val="0"/>
        <w:adjustRightInd w:val="0"/>
        <w:ind w:firstLine="737"/>
        <w:jc w:val="both"/>
        <w:rPr>
          <w:sz w:val="28"/>
          <w:szCs w:val="28"/>
        </w:rPr>
      </w:pPr>
      <w:r>
        <w:rPr>
          <w:spacing w:val="-3"/>
          <w:sz w:val="28"/>
          <w:szCs w:val="28"/>
        </w:rPr>
        <w:t xml:space="preserve">- </w:t>
      </w:r>
      <w:r w:rsidRPr="00271BA0">
        <w:rPr>
          <w:spacing w:val="-3"/>
          <w:sz w:val="28"/>
          <w:szCs w:val="28"/>
        </w:rPr>
        <w:t>проведение школьных олимпиад, конкурсов художественной</w:t>
      </w:r>
      <w:r>
        <w:rPr>
          <w:spacing w:val="-3"/>
          <w:sz w:val="28"/>
          <w:szCs w:val="28"/>
        </w:rPr>
        <w:t xml:space="preserve"> </w:t>
      </w:r>
      <w:r>
        <w:rPr>
          <w:sz w:val="28"/>
          <w:szCs w:val="28"/>
        </w:rPr>
        <w:t>самодеятельности.</w:t>
      </w:r>
    </w:p>
    <w:p w:rsidR="00B14912" w:rsidRPr="00695345" w:rsidRDefault="00B14912" w:rsidP="00B14912">
      <w:pPr>
        <w:shd w:val="clear" w:color="auto" w:fill="FFFFFF"/>
        <w:ind w:firstLine="709"/>
        <w:jc w:val="both"/>
        <w:rPr>
          <w:sz w:val="28"/>
          <w:szCs w:val="28"/>
        </w:rPr>
      </w:pPr>
      <w:r w:rsidRPr="00271BA0">
        <w:rPr>
          <w:spacing w:val="-6"/>
          <w:sz w:val="28"/>
          <w:szCs w:val="28"/>
        </w:rPr>
        <w:t>Так как дети проявля</w:t>
      </w:r>
      <w:r w:rsidRPr="00271BA0">
        <w:rPr>
          <w:spacing w:val="-5"/>
          <w:sz w:val="28"/>
          <w:szCs w:val="28"/>
        </w:rPr>
        <w:t xml:space="preserve">ют повышенную активность в поиске новых знаний и ощущений, то </w:t>
      </w:r>
      <w:r w:rsidRPr="00271BA0">
        <w:rPr>
          <w:spacing w:val="-4"/>
          <w:sz w:val="28"/>
          <w:szCs w:val="28"/>
        </w:rPr>
        <w:t>родителям и другим членам семьи следует оказывать им в этом помощь, т. е. способствовать</w:t>
      </w:r>
      <w:r>
        <w:rPr>
          <w:spacing w:val="-4"/>
          <w:sz w:val="28"/>
          <w:szCs w:val="28"/>
        </w:rPr>
        <w:t xml:space="preserve"> и умственному, и личностному</w:t>
      </w:r>
      <w:r w:rsidRPr="00271BA0">
        <w:rPr>
          <w:spacing w:val="-4"/>
          <w:sz w:val="28"/>
          <w:szCs w:val="28"/>
        </w:rPr>
        <w:t xml:space="preserve"> разви</w:t>
      </w:r>
      <w:r w:rsidRPr="00271BA0">
        <w:rPr>
          <w:spacing w:val="-7"/>
          <w:sz w:val="28"/>
          <w:szCs w:val="28"/>
        </w:rPr>
        <w:t>тию. Создание в семье развивающей среды будет способствовать рас</w:t>
      </w:r>
      <w:r w:rsidRPr="00271BA0">
        <w:rPr>
          <w:spacing w:val="-4"/>
          <w:sz w:val="28"/>
          <w:szCs w:val="28"/>
        </w:rPr>
        <w:t xml:space="preserve">крытию творческого потенциала детей. В микросоциуме </w:t>
      </w:r>
      <w:r w:rsidRPr="00271BA0">
        <w:rPr>
          <w:spacing w:val="-6"/>
          <w:sz w:val="28"/>
          <w:szCs w:val="28"/>
        </w:rPr>
        <w:t>нужны условия дл</w:t>
      </w:r>
      <w:r>
        <w:rPr>
          <w:spacing w:val="-6"/>
          <w:sz w:val="28"/>
          <w:szCs w:val="28"/>
        </w:rPr>
        <w:t>я развития способностей, т.</w:t>
      </w:r>
      <w:r w:rsidRPr="00271BA0">
        <w:rPr>
          <w:spacing w:val="-6"/>
          <w:sz w:val="28"/>
          <w:szCs w:val="28"/>
        </w:rPr>
        <w:t>е. организация деятель</w:t>
      </w:r>
      <w:r w:rsidRPr="00271BA0">
        <w:rPr>
          <w:spacing w:val="-5"/>
          <w:sz w:val="28"/>
          <w:szCs w:val="28"/>
        </w:rPr>
        <w:t>ности ребенка. Активному развитию творчества способствует включение ребенка в игровую, художественную, познаватель</w:t>
      </w:r>
      <w:r w:rsidRPr="00271BA0">
        <w:rPr>
          <w:spacing w:val="-4"/>
          <w:sz w:val="28"/>
          <w:szCs w:val="28"/>
        </w:rPr>
        <w:t>но-практическую деятельность, а также экспериментирование в раз</w:t>
      </w:r>
      <w:r w:rsidRPr="00271BA0">
        <w:rPr>
          <w:spacing w:val="-8"/>
          <w:sz w:val="28"/>
          <w:szCs w:val="28"/>
        </w:rPr>
        <w:t xml:space="preserve">ных сферах. Родителям необходимо увидеть в своем ребенке личность, </w:t>
      </w:r>
      <w:r w:rsidRPr="00271BA0">
        <w:rPr>
          <w:spacing w:val="-4"/>
          <w:sz w:val="28"/>
          <w:szCs w:val="28"/>
        </w:rPr>
        <w:t>распознать его индивидуальность</w:t>
      </w:r>
      <w:r>
        <w:rPr>
          <w:spacing w:val="-4"/>
          <w:sz w:val="28"/>
          <w:szCs w:val="28"/>
        </w:rPr>
        <w:t>, оказать помощь в саморазвитии. Важно</w:t>
      </w:r>
      <w:r w:rsidRPr="00271BA0">
        <w:rPr>
          <w:spacing w:val="-4"/>
          <w:sz w:val="28"/>
          <w:szCs w:val="28"/>
        </w:rPr>
        <w:t xml:space="preserve"> </w:t>
      </w:r>
      <w:r w:rsidRPr="00271BA0">
        <w:rPr>
          <w:spacing w:val="-5"/>
          <w:sz w:val="28"/>
          <w:szCs w:val="28"/>
        </w:rPr>
        <w:t xml:space="preserve">сделать все возможное, чтобы сформировать у детей «умение жить», </w:t>
      </w:r>
      <w:r w:rsidRPr="00271BA0">
        <w:rPr>
          <w:spacing w:val="-4"/>
          <w:sz w:val="28"/>
          <w:szCs w:val="28"/>
        </w:rPr>
        <w:t>развить способности, помочь им совершенствоваться и состояться</w:t>
      </w:r>
      <w:r>
        <w:rPr>
          <w:spacing w:val="-4"/>
          <w:sz w:val="28"/>
          <w:szCs w:val="28"/>
        </w:rPr>
        <w:t xml:space="preserve"> в жизни</w:t>
      </w:r>
      <w:r w:rsidRPr="00271BA0">
        <w:rPr>
          <w:spacing w:val="-4"/>
          <w:sz w:val="28"/>
          <w:szCs w:val="28"/>
        </w:rPr>
        <w:t>.</w:t>
      </w:r>
    </w:p>
    <w:p w:rsidR="00B14912" w:rsidRPr="00271BA0"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z w:val="28"/>
          <w:szCs w:val="28"/>
        </w:rPr>
        <w:t>В качестве рекомендаций родителям по созданию условий для развития детского творчества можно предложить следующие правила:</w:t>
      </w:r>
    </w:p>
    <w:p w:rsidR="00B14912" w:rsidRPr="00271BA0" w:rsidRDefault="00B14912" w:rsidP="00B14912">
      <w:pPr>
        <w:shd w:val="clear" w:color="auto" w:fill="FFFFFF"/>
        <w:ind w:firstLine="709"/>
        <w:jc w:val="both"/>
        <w:rPr>
          <w:sz w:val="28"/>
          <w:szCs w:val="28"/>
        </w:rPr>
      </w:pPr>
      <w:r w:rsidRPr="00271BA0">
        <w:rPr>
          <w:spacing w:val="-4"/>
          <w:sz w:val="28"/>
          <w:szCs w:val="28"/>
        </w:rPr>
        <w:t>1.</w:t>
      </w:r>
      <w:r>
        <w:rPr>
          <w:spacing w:val="-4"/>
          <w:sz w:val="28"/>
          <w:szCs w:val="28"/>
        </w:rPr>
        <w:t xml:space="preserve"> </w:t>
      </w:r>
      <w:r w:rsidRPr="00271BA0">
        <w:rPr>
          <w:spacing w:val="-4"/>
          <w:sz w:val="28"/>
          <w:szCs w:val="28"/>
        </w:rPr>
        <w:t>Недопустимо задерживать развитие детей. Их учеб</w:t>
      </w:r>
      <w:r w:rsidRPr="00271BA0">
        <w:rPr>
          <w:spacing w:val="-1"/>
          <w:sz w:val="28"/>
          <w:szCs w:val="28"/>
        </w:rPr>
        <w:t>ная нагрузка, формы обучения и воспитания должны соответство</w:t>
      </w:r>
      <w:r w:rsidRPr="00271BA0">
        <w:rPr>
          <w:spacing w:val="-2"/>
          <w:sz w:val="28"/>
          <w:szCs w:val="28"/>
        </w:rPr>
        <w:t>вать их возможностям.</w:t>
      </w:r>
    </w:p>
    <w:p w:rsidR="00B14912" w:rsidRDefault="00B14912" w:rsidP="00B14912">
      <w:pPr>
        <w:shd w:val="clear" w:color="auto" w:fill="FFFFFF"/>
        <w:ind w:firstLine="709"/>
        <w:jc w:val="both"/>
        <w:rPr>
          <w:spacing w:val="-1"/>
          <w:sz w:val="28"/>
          <w:szCs w:val="28"/>
        </w:rPr>
      </w:pPr>
      <w:r w:rsidRPr="00271BA0">
        <w:rPr>
          <w:spacing w:val="-1"/>
          <w:sz w:val="28"/>
          <w:szCs w:val="28"/>
        </w:rPr>
        <w:t>2.</w:t>
      </w:r>
      <w:r>
        <w:rPr>
          <w:spacing w:val="-1"/>
          <w:sz w:val="28"/>
          <w:szCs w:val="28"/>
        </w:rPr>
        <w:t xml:space="preserve"> </w:t>
      </w:r>
      <w:r w:rsidRPr="00271BA0">
        <w:rPr>
          <w:spacing w:val="-1"/>
          <w:sz w:val="28"/>
          <w:szCs w:val="28"/>
        </w:rPr>
        <w:t xml:space="preserve">Забота о способностях детей предполагает сочетание развития </w:t>
      </w:r>
      <w:r w:rsidRPr="00271BA0">
        <w:rPr>
          <w:spacing w:val="-4"/>
          <w:sz w:val="28"/>
          <w:szCs w:val="28"/>
        </w:rPr>
        <w:t>способностей с общеобразовательной подготовкой и совершенство</w:t>
      </w:r>
      <w:r w:rsidRPr="00271BA0">
        <w:rPr>
          <w:spacing w:val="-1"/>
          <w:sz w:val="28"/>
          <w:szCs w:val="28"/>
        </w:rPr>
        <w:t>ванием личности.</w:t>
      </w:r>
    </w:p>
    <w:p w:rsidR="00B14912" w:rsidRPr="00271BA0" w:rsidRDefault="00B14912" w:rsidP="00B14912">
      <w:pPr>
        <w:shd w:val="clear" w:color="auto" w:fill="FFFFFF"/>
        <w:ind w:firstLine="709"/>
        <w:jc w:val="both"/>
        <w:rPr>
          <w:sz w:val="28"/>
          <w:szCs w:val="28"/>
        </w:rPr>
      </w:pPr>
      <w:r>
        <w:rPr>
          <w:spacing w:val="-1"/>
          <w:sz w:val="28"/>
          <w:szCs w:val="28"/>
        </w:rPr>
        <w:t>В заключение занятия необходимо выделить факторы риска несвоевременной помощи детям в развитии способностей и факторы защиты.</w:t>
      </w:r>
    </w:p>
    <w:p w:rsidR="00B14912" w:rsidRPr="00271BA0" w:rsidRDefault="00B14912" w:rsidP="00B14912">
      <w:pPr>
        <w:shd w:val="clear" w:color="auto" w:fill="FFFFFF"/>
        <w:ind w:firstLine="709"/>
        <w:jc w:val="both"/>
        <w:rPr>
          <w:sz w:val="28"/>
          <w:szCs w:val="28"/>
        </w:rPr>
      </w:pPr>
      <w:r>
        <w:rPr>
          <w:sz w:val="28"/>
          <w:szCs w:val="28"/>
        </w:rPr>
        <w:t xml:space="preserve">Десятое занятие </w:t>
      </w:r>
      <w:r w:rsidRPr="000A4B94">
        <w:rPr>
          <w:b/>
          <w:sz w:val="28"/>
          <w:szCs w:val="28"/>
        </w:rPr>
        <w:t>«Семейные традиции в воспитании детей»</w:t>
      </w:r>
      <w:r>
        <w:rPr>
          <w:sz w:val="28"/>
          <w:szCs w:val="28"/>
        </w:rPr>
        <w:t xml:space="preserve"> можно провести в форме ток-шоу. На него необходимо пригласить людей, имеющих прочные семейные традиции, национальные традиции, родословные. Важно также пригласить специалистов, знающих проблему, журналистов, историков, этнографов. На обсуждение можно предложить следующие вопросы: «Какую роль играют традиции в нашей жизни?», «Какие семейные традиции имеются у Вас?», «Традиции и обычаи: в чем сходство и в чем различие?», «Какая </w:t>
      </w:r>
      <w:r>
        <w:rPr>
          <w:sz w:val="28"/>
          <w:szCs w:val="28"/>
        </w:rPr>
        <w:lastRenderedPageBreak/>
        <w:t>взаимосвязь между ценностями семьи и ее традициями?», «Всегда ли семейные традиции конструктивны и созидательны?».</w:t>
      </w:r>
    </w:p>
    <w:p w:rsidR="00B14912" w:rsidRPr="00CF203B" w:rsidRDefault="00B14912" w:rsidP="00B14912">
      <w:pPr>
        <w:shd w:val="clear" w:color="auto" w:fill="FFFFFF"/>
        <w:ind w:firstLine="709"/>
        <w:jc w:val="both"/>
        <w:rPr>
          <w:spacing w:val="-1"/>
          <w:sz w:val="28"/>
          <w:szCs w:val="28"/>
        </w:rPr>
      </w:pPr>
      <w:r w:rsidRPr="00271BA0">
        <w:rPr>
          <w:spacing w:val="-5"/>
          <w:sz w:val="28"/>
          <w:szCs w:val="28"/>
        </w:rPr>
        <w:t>Для начала разговора можно предложить следующие вопросы: «Какие традиции в семейной культуре присущи разным  народам, назовите национальные традиции, кот</w:t>
      </w:r>
      <w:r>
        <w:rPr>
          <w:spacing w:val="-5"/>
          <w:sz w:val="28"/>
          <w:szCs w:val="28"/>
        </w:rPr>
        <w:t xml:space="preserve">орые соблюдаются в Вашей семье». </w:t>
      </w:r>
      <w:r w:rsidRPr="00271BA0">
        <w:rPr>
          <w:spacing w:val="-5"/>
          <w:sz w:val="28"/>
          <w:szCs w:val="28"/>
        </w:rPr>
        <w:t xml:space="preserve">При подведении итогов </w:t>
      </w:r>
      <w:r>
        <w:rPr>
          <w:spacing w:val="-5"/>
          <w:sz w:val="28"/>
          <w:szCs w:val="28"/>
        </w:rPr>
        <w:t>обсуждения важно подчеркнуть много</w:t>
      </w:r>
      <w:r w:rsidRPr="00271BA0">
        <w:rPr>
          <w:spacing w:val="-5"/>
          <w:sz w:val="28"/>
          <w:szCs w:val="28"/>
        </w:rPr>
        <w:t xml:space="preserve">функциональность, специфичность, эмоциональную насыщенность традиций и обычаев. </w:t>
      </w:r>
      <w:r>
        <w:rPr>
          <w:spacing w:val="-3"/>
          <w:sz w:val="28"/>
          <w:szCs w:val="28"/>
        </w:rPr>
        <w:t>Следует о</w:t>
      </w:r>
      <w:r w:rsidRPr="00271BA0">
        <w:rPr>
          <w:spacing w:val="-3"/>
          <w:sz w:val="28"/>
          <w:szCs w:val="28"/>
        </w:rPr>
        <w:t>братить внимание родителей на то, что семья существует, воспроизводя традиции, следуя определен</w:t>
      </w:r>
      <w:r w:rsidRPr="00271BA0">
        <w:rPr>
          <w:spacing w:val="-1"/>
          <w:sz w:val="28"/>
          <w:szCs w:val="28"/>
        </w:rPr>
        <w:t xml:space="preserve">ным образцам деятельности, без которых немыслимо ее развитие. </w:t>
      </w:r>
      <w:r w:rsidRPr="00271BA0">
        <w:rPr>
          <w:spacing w:val="1"/>
          <w:sz w:val="28"/>
          <w:szCs w:val="28"/>
        </w:rPr>
        <w:t xml:space="preserve">Семейные ценности представляют собой порождение культуры, </w:t>
      </w:r>
      <w:r w:rsidRPr="00271BA0">
        <w:rPr>
          <w:spacing w:val="-2"/>
          <w:sz w:val="28"/>
          <w:szCs w:val="28"/>
        </w:rPr>
        <w:t>поэтому практически любой обр</w:t>
      </w:r>
      <w:r>
        <w:rPr>
          <w:spacing w:val="-2"/>
          <w:sz w:val="28"/>
          <w:szCs w:val="28"/>
        </w:rPr>
        <w:t>азец материальной и духовной де</w:t>
      </w:r>
      <w:r w:rsidRPr="00271BA0">
        <w:rPr>
          <w:spacing w:val="-2"/>
          <w:sz w:val="28"/>
          <w:szCs w:val="28"/>
        </w:rPr>
        <w:t xml:space="preserve">ятельности может служить основой для возникновения традиций в </w:t>
      </w:r>
      <w:r w:rsidRPr="00271BA0">
        <w:rPr>
          <w:spacing w:val="-3"/>
          <w:sz w:val="28"/>
          <w:szCs w:val="28"/>
        </w:rPr>
        <w:t>семье. Передаваясь из поколения в поколение, традиции, адаптируясь к условиям современной жиз</w:t>
      </w:r>
      <w:r>
        <w:rPr>
          <w:spacing w:val="-3"/>
          <w:sz w:val="28"/>
          <w:szCs w:val="28"/>
        </w:rPr>
        <w:t>ни, постоянно меняются. Неизмен</w:t>
      </w:r>
      <w:r w:rsidRPr="00271BA0">
        <w:rPr>
          <w:spacing w:val="-3"/>
          <w:sz w:val="28"/>
          <w:szCs w:val="28"/>
        </w:rPr>
        <w:t>ным остается их назначение в че</w:t>
      </w:r>
      <w:r>
        <w:rPr>
          <w:spacing w:val="-3"/>
          <w:sz w:val="28"/>
          <w:szCs w:val="28"/>
        </w:rPr>
        <w:t>ловеческом обществе: они призва</w:t>
      </w:r>
      <w:r w:rsidRPr="00271BA0">
        <w:rPr>
          <w:spacing w:val="-3"/>
          <w:sz w:val="28"/>
          <w:szCs w:val="28"/>
        </w:rPr>
        <w:t xml:space="preserve">ны служить упрочению семейно-родственных связей и отношений, </w:t>
      </w:r>
      <w:r w:rsidRPr="00271BA0">
        <w:rPr>
          <w:sz w:val="28"/>
          <w:szCs w:val="28"/>
        </w:rPr>
        <w:t xml:space="preserve">которые функционируют в качестве механизмов передачи таких </w:t>
      </w:r>
      <w:r w:rsidRPr="00271BA0">
        <w:rPr>
          <w:spacing w:val="-2"/>
          <w:sz w:val="28"/>
          <w:szCs w:val="28"/>
        </w:rPr>
        <w:t>личностно и социально ценных качеств человека, как любовь, доб</w:t>
      </w:r>
      <w:r w:rsidRPr="00271BA0">
        <w:rPr>
          <w:spacing w:val="-4"/>
          <w:sz w:val="28"/>
          <w:szCs w:val="28"/>
        </w:rPr>
        <w:t xml:space="preserve">рота, сострадание, взаимопонимание, готовность прийти на помощь </w:t>
      </w:r>
      <w:r w:rsidRPr="00271BA0">
        <w:rPr>
          <w:spacing w:val="-1"/>
          <w:sz w:val="28"/>
          <w:szCs w:val="28"/>
        </w:rPr>
        <w:t>близкому человеку.</w:t>
      </w:r>
      <w:r>
        <w:rPr>
          <w:spacing w:val="-1"/>
          <w:sz w:val="28"/>
          <w:szCs w:val="28"/>
        </w:rPr>
        <w:t xml:space="preserve"> </w:t>
      </w:r>
      <w:r w:rsidRPr="00271BA0">
        <w:rPr>
          <w:sz w:val="28"/>
          <w:szCs w:val="28"/>
        </w:rPr>
        <w:t xml:space="preserve">«Родство» традиций и обычаев </w:t>
      </w:r>
      <w:r>
        <w:rPr>
          <w:sz w:val="28"/>
          <w:szCs w:val="28"/>
        </w:rPr>
        <w:t xml:space="preserve">заключается </w:t>
      </w:r>
      <w:r w:rsidRPr="00271BA0">
        <w:rPr>
          <w:sz w:val="28"/>
          <w:szCs w:val="28"/>
        </w:rPr>
        <w:t>в том, что у них общие соци</w:t>
      </w:r>
      <w:r w:rsidRPr="00271BA0">
        <w:rPr>
          <w:spacing w:val="-1"/>
          <w:sz w:val="28"/>
          <w:szCs w:val="28"/>
        </w:rPr>
        <w:t>альные функции, согласно которым они служат средством стаби</w:t>
      </w:r>
      <w:r w:rsidRPr="00271BA0">
        <w:rPr>
          <w:spacing w:val="1"/>
          <w:sz w:val="28"/>
          <w:szCs w:val="28"/>
        </w:rPr>
        <w:t xml:space="preserve">лизации утвердившихся отношений в обществе и осуществляют воспроизводство этих отношений в жизни новых поколений. Далее </w:t>
      </w:r>
      <w:r>
        <w:rPr>
          <w:spacing w:val="1"/>
          <w:sz w:val="28"/>
          <w:szCs w:val="28"/>
        </w:rPr>
        <w:t xml:space="preserve">необходимо </w:t>
      </w:r>
      <w:r w:rsidRPr="00271BA0">
        <w:rPr>
          <w:spacing w:val="1"/>
          <w:sz w:val="28"/>
          <w:szCs w:val="28"/>
        </w:rPr>
        <w:t>продолжить обсуждение в процессе уточнения смыслового аспекта традиций, их роли в нравственно – гражданском воспитании личности.</w:t>
      </w:r>
    </w:p>
    <w:p w:rsidR="00B14912" w:rsidRPr="00271BA0" w:rsidRDefault="00B14912" w:rsidP="00B14912">
      <w:pPr>
        <w:shd w:val="clear" w:color="auto" w:fill="FFFFFF"/>
        <w:ind w:firstLine="709"/>
        <w:jc w:val="both"/>
        <w:rPr>
          <w:sz w:val="28"/>
          <w:szCs w:val="28"/>
        </w:rPr>
      </w:pPr>
      <w:r w:rsidRPr="00271BA0">
        <w:rPr>
          <w:spacing w:val="-1"/>
          <w:sz w:val="28"/>
          <w:szCs w:val="28"/>
        </w:rPr>
        <w:t xml:space="preserve"> Краткая информация, представляемая родителям, может быть следующей: обычаи непосредственно, путем детальных предписаний определенных действий в конкретных ситуациях, стабилизируют те </w:t>
      </w:r>
      <w:r w:rsidRPr="00271BA0">
        <w:rPr>
          <w:sz w:val="28"/>
          <w:szCs w:val="28"/>
        </w:rPr>
        <w:t>или иные звенья в конкретных ситуациях, те или иные звенья семейных отношений и воспроизводят их в жизнедеятельности но</w:t>
      </w:r>
      <w:r w:rsidRPr="00271BA0">
        <w:rPr>
          <w:spacing w:val="-3"/>
          <w:sz w:val="28"/>
          <w:szCs w:val="28"/>
        </w:rPr>
        <w:t xml:space="preserve">вых поколений. Каждый обычай имеет свой смысл. Обычай весьма </w:t>
      </w:r>
      <w:r w:rsidRPr="00271BA0">
        <w:rPr>
          <w:sz w:val="28"/>
          <w:szCs w:val="28"/>
        </w:rPr>
        <w:t xml:space="preserve">подробно предписывает то, что следует или не следует делать в </w:t>
      </w:r>
      <w:r>
        <w:rPr>
          <w:spacing w:val="1"/>
          <w:sz w:val="28"/>
          <w:szCs w:val="28"/>
        </w:rPr>
        <w:t>данной обстановке, и</w:t>
      </w:r>
      <w:r w:rsidRPr="00271BA0">
        <w:rPr>
          <w:spacing w:val="1"/>
          <w:sz w:val="28"/>
          <w:szCs w:val="28"/>
        </w:rPr>
        <w:t xml:space="preserve"> указывает, каким нужно быть. Обычаи </w:t>
      </w:r>
      <w:r w:rsidRPr="00271BA0">
        <w:rPr>
          <w:sz w:val="28"/>
          <w:szCs w:val="28"/>
        </w:rPr>
        <w:t>формируют простые привычки, регулируют те социальные отно</w:t>
      </w:r>
      <w:r w:rsidRPr="00271BA0">
        <w:rPr>
          <w:spacing w:val="-2"/>
          <w:sz w:val="28"/>
          <w:szCs w:val="28"/>
        </w:rPr>
        <w:t xml:space="preserve">шения, которые уже прочно утвердились, повторяясь из поколения </w:t>
      </w:r>
      <w:r w:rsidRPr="00271BA0">
        <w:rPr>
          <w:spacing w:val="-3"/>
          <w:sz w:val="28"/>
          <w:szCs w:val="28"/>
        </w:rPr>
        <w:t>в поколение.</w:t>
      </w:r>
    </w:p>
    <w:p w:rsidR="00B14912" w:rsidRPr="00271BA0" w:rsidRDefault="00B14912" w:rsidP="00B14912">
      <w:pPr>
        <w:shd w:val="clear" w:color="auto" w:fill="FFFFFF"/>
        <w:ind w:firstLine="709"/>
        <w:jc w:val="both"/>
        <w:rPr>
          <w:sz w:val="28"/>
          <w:szCs w:val="28"/>
        </w:rPr>
      </w:pPr>
      <w:r w:rsidRPr="00271BA0">
        <w:rPr>
          <w:spacing w:val="-1"/>
          <w:sz w:val="28"/>
          <w:szCs w:val="28"/>
        </w:rPr>
        <w:t>В основе традиций всегда лежит ценность семьи, которая оп</w:t>
      </w:r>
      <w:r w:rsidRPr="00271BA0">
        <w:rPr>
          <w:spacing w:val="-2"/>
          <w:sz w:val="28"/>
          <w:szCs w:val="28"/>
        </w:rPr>
        <w:t xml:space="preserve">ределяет смысл традиционного поведения. Поэтому в традиции не </w:t>
      </w:r>
      <w:r w:rsidRPr="00271BA0">
        <w:rPr>
          <w:sz w:val="28"/>
          <w:szCs w:val="28"/>
        </w:rPr>
        <w:t>дается детальная регламентация поступка, она не имеет конкрет</w:t>
      </w:r>
      <w:r w:rsidRPr="00271BA0">
        <w:rPr>
          <w:spacing w:val="-1"/>
          <w:sz w:val="28"/>
          <w:szCs w:val="28"/>
        </w:rPr>
        <w:t>ной «привязки» к определенной ситуации.</w:t>
      </w:r>
      <w:r>
        <w:rPr>
          <w:sz w:val="28"/>
          <w:szCs w:val="28"/>
        </w:rPr>
        <w:t xml:space="preserve"> </w:t>
      </w:r>
      <w:r w:rsidRPr="00271BA0">
        <w:rPr>
          <w:spacing w:val="-4"/>
          <w:sz w:val="28"/>
          <w:szCs w:val="28"/>
        </w:rPr>
        <w:t>Традиции быстрее реагируют на требования современной жизни, чем обычаи. Традиции ориентируют поведение ребенка не толь</w:t>
      </w:r>
      <w:r w:rsidRPr="00271BA0">
        <w:rPr>
          <w:spacing w:val="-3"/>
          <w:sz w:val="28"/>
          <w:szCs w:val="28"/>
        </w:rPr>
        <w:t>ко в утвердившихся отношениях, но и в тех новых вариантах, кото</w:t>
      </w:r>
      <w:r w:rsidRPr="00271BA0">
        <w:rPr>
          <w:spacing w:val="-1"/>
          <w:sz w:val="28"/>
          <w:szCs w:val="28"/>
        </w:rPr>
        <w:t xml:space="preserve">рые возникают неожиданно, отличаются от тех ситуаций, которые </w:t>
      </w:r>
      <w:r w:rsidRPr="00271BA0">
        <w:rPr>
          <w:spacing w:val="-2"/>
          <w:sz w:val="28"/>
          <w:szCs w:val="28"/>
        </w:rPr>
        <w:t>были в его опыте. Семейные традиции выступают основным сред</w:t>
      </w:r>
      <w:r w:rsidRPr="00271BA0">
        <w:rPr>
          <w:spacing w:val="-1"/>
          <w:sz w:val="28"/>
          <w:szCs w:val="28"/>
        </w:rPr>
        <w:t xml:space="preserve">ством трансляции социально-культурных ценностей, норм семьи, </w:t>
      </w:r>
      <w:r w:rsidRPr="00271BA0">
        <w:rPr>
          <w:spacing w:val="-2"/>
          <w:sz w:val="28"/>
          <w:szCs w:val="28"/>
        </w:rPr>
        <w:t xml:space="preserve">установления ее связей с объектами, которые включены в сферу ее </w:t>
      </w:r>
      <w:r w:rsidRPr="00271BA0">
        <w:rPr>
          <w:sz w:val="28"/>
          <w:szCs w:val="28"/>
        </w:rPr>
        <w:t xml:space="preserve">жизнедеятельности </w:t>
      </w:r>
    </w:p>
    <w:p w:rsidR="00B14912" w:rsidRPr="00271BA0" w:rsidRDefault="00B14912" w:rsidP="00B14912">
      <w:pPr>
        <w:shd w:val="clear" w:color="auto" w:fill="FFFFFF"/>
        <w:ind w:firstLine="709"/>
        <w:jc w:val="both"/>
        <w:rPr>
          <w:sz w:val="28"/>
          <w:szCs w:val="28"/>
        </w:rPr>
      </w:pPr>
      <w:r w:rsidRPr="00271BA0">
        <w:rPr>
          <w:spacing w:val="-1"/>
          <w:sz w:val="28"/>
          <w:szCs w:val="28"/>
        </w:rPr>
        <w:t xml:space="preserve">В традициях и обычаях отражаются этнические, культурные, </w:t>
      </w:r>
      <w:r w:rsidRPr="00271BA0">
        <w:rPr>
          <w:spacing w:val="1"/>
          <w:sz w:val="28"/>
          <w:szCs w:val="28"/>
        </w:rPr>
        <w:t>религиозные особенности семьи, профессиональная принадлеж</w:t>
      </w:r>
      <w:r w:rsidRPr="00271BA0">
        <w:rPr>
          <w:spacing w:val="-2"/>
          <w:sz w:val="28"/>
          <w:szCs w:val="28"/>
        </w:rPr>
        <w:t xml:space="preserve">ность ее членов. В основе </w:t>
      </w:r>
      <w:r w:rsidRPr="00271BA0">
        <w:rPr>
          <w:spacing w:val="-2"/>
          <w:sz w:val="28"/>
          <w:szCs w:val="28"/>
        </w:rPr>
        <w:lastRenderedPageBreak/>
        <w:t xml:space="preserve">традиции всегда лежит какая-либо идея, </w:t>
      </w:r>
      <w:r w:rsidRPr="00271BA0">
        <w:rPr>
          <w:sz w:val="28"/>
          <w:szCs w:val="28"/>
        </w:rPr>
        <w:t xml:space="preserve">ценность, норма, опыт семьи. В зависимости от ценностей, норм </w:t>
      </w:r>
      <w:r w:rsidRPr="00271BA0">
        <w:rPr>
          <w:spacing w:val="-3"/>
          <w:sz w:val="28"/>
          <w:szCs w:val="28"/>
        </w:rPr>
        <w:t>семьи, которые реализуются в той или иной традиции, можно говорить о созидательных и разрушительных, конструктивных и некон</w:t>
      </w:r>
      <w:r w:rsidRPr="00271BA0">
        <w:rPr>
          <w:sz w:val="28"/>
          <w:szCs w:val="28"/>
        </w:rPr>
        <w:t>структивных, стереотипных и нестереотипных, истинных и мнимых традициях. Семейные традиции - ценное средство воспита</w:t>
      </w:r>
      <w:r w:rsidRPr="00271BA0">
        <w:rPr>
          <w:spacing w:val="-2"/>
          <w:sz w:val="28"/>
          <w:szCs w:val="28"/>
        </w:rPr>
        <w:t>ния. С помощью семейных традиций укрепляются семейные отно</w:t>
      </w:r>
      <w:r w:rsidRPr="00271BA0">
        <w:rPr>
          <w:spacing w:val="2"/>
          <w:sz w:val="28"/>
          <w:szCs w:val="28"/>
        </w:rPr>
        <w:t xml:space="preserve">шения, утверждаются нравственные нормы поведения. </w:t>
      </w:r>
      <w:r w:rsidRPr="00271BA0">
        <w:rPr>
          <w:sz w:val="28"/>
          <w:szCs w:val="28"/>
        </w:rPr>
        <w:t>Добрые традиции сплачивают семью.</w:t>
      </w:r>
    </w:p>
    <w:p w:rsidR="00B14912" w:rsidRPr="00271BA0" w:rsidRDefault="00B14912" w:rsidP="00B14912">
      <w:pPr>
        <w:shd w:val="clear" w:color="auto" w:fill="FFFFFF"/>
        <w:ind w:firstLine="709"/>
        <w:jc w:val="both"/>
        <w:rPr>
          <w:sz w:val="28"/>
          <w:szCs w:val="28"/>
        </w:rPr>
      </w:pPr>
      <w:r w:rsidRPr="00271BA0">
        <w:rPr>
          <w:iCs/>
          <w:spacing w:val="-1"/>
          <w:sz w:val="28"/>
          <w:szCs w:val="28"/>
        </w:rPr>
        <w:t>Отличительные особенности традиций:</w:t>
      </w:r>
    </w:p>
    <w:p w:rsidR="00B14912" w:rsidRDefault="00B14912" w:rsidP="00B14912">
      <w:pPr>
        <w:widowControl w:val="0"/>
        <w:shd w:val="clear" w:color="auto" w:fill="FFFFFF"/>
        <w:tabs>
          <w:tab w:val="left" w:pos="562"/>
        </w:tabs>
        <w:autoSpaceDE w:val="0"/>
        <w:autoSpaceDN w:val="0"/>
        <w:adjustRightInd w:val="0"/>
        <w:ind w:firstLine="709"/>
        <w:jc w:val="both"/>
        <w:rPr>
          <w:spacing w:val="-1"/>
          <w:sz w:val="28"/>
          <w:szCs w:val="28"/>
        </w:rPr>
      </w:pPr>
      <w:r w:rsidRPr="00271BA0">
        <w:rPr>
          <w:spacing w:val="-3"/>
          <w:sz w:val="28"/>
          <w:szCs w:val="28"/>
        </w:rPr>
        <w:t xml:space="preserve"> - выступают в качестве своеобразного переходного звена меж</w:t>
      </w:r>
      <w:r w:rsidRPr="00271BA0">
        <w:rPr>
          <w:spacing w:val="2"/>
          <w:sz w:val="28"/>
          <w:szCs w:val="28"/>
        </w:rPr>
        <w:t>ду прошлым и современным, которое обеспечивает преемствен</w:t>
      </w:r>
      <w:r w:rsidRPr="00271BA0">
        <w:rPr>
          <w:spacing w:val="-1"/>
          <w:sz w:val="28"/>
          <w:szCs w:val="28"/>
        </w:rPr>
        <w:t>ность, развитие культуры;</w:t>
      </w:r>
    </w:p>
    <w:p w:rsidR="00B14912"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pacing w:val="-3"/>
          <w:sz w:val="28"/>
          <w:szCs w:val="28"/>
        </w:rPr>
        <w:t xml:space="preserve">- </w:t>
      </w:r>
      <w:r w:rsidRPr="00271BA0">
        <w:rPr>
          <w:spacing w:val="-1"/>
          <w:sz w:val="28"/>
          <w:szCs w:val="28"/>
        </w:rPr>
        <w:t>функционируют на определенной территории; являются ре</w:t>
      </w:r>
      <w:r w:rsidRPr="00271BA0">
        <w:rPr>
          <w:sz w:val="28"/>
          <w:szCs w:val="28"/>
        </w:rPr>
        <w:t>гиональными и семейными;</w:t>
      </w:r>
    </w:p>
    <w:p w:rsidR="00B14912" w:rsidRPr="00271BA0" w:rsidRDefault="00B14912" w:rsidP="00B14912">
      <w:pPr>
        <w:widowControl w:val="0"/>
        <w:shd w:val="clear" w:color="auto" w:fill="FFFFFF"/>
        <w:tabs>
          <w:tab w:val="left" w:pos="562"/>
        </w:tabs>
        <w:autoSpaceDE w:val="0"/>
        <w:autoSpaceDN w:val="0"/>
        <w:adjustRightInd w:val="0"/>
        <w:ind w:firstLine="709"/>
        <w:jc w:val="both"/>
        <w:rPr>
          <w:sz w:val="28"/>
          <w:szCs w:val="28"/>
        </w:rPr>
      </w:pPr>
      <w:r>
        <w:rPr>
          <w:spacing w:val="-1"/>
          <w:sz w:val="28"/>
          <w:szCs w:val="28"/>
        </w:rPr>
        <w:t>-</w:t>
      </w:r>
      <w:r w:rsidRPr="00271BA0">
        <w:rPr>
          <w:iCs/>
          <w:sz w:val="28"/>
          <w:szCs w:val="28"/>
        </w:rPr>
        <w:t xml:space="preserve"> </w:t>
      </w:r>
      <w:r w:rsidRPr="00271BA0">
        <w:rPr>
          <w:spacing w:val="-2"/>
          <w:sz w:val="28"/>
          <w:szCs w:val="28"/>
        </w:rPr>
        <w:t>передаются посредством воспитания, обучения и социализа</w:t>
      </w:r>
      <w:r w:rsidRPr="00271BA0">
        <w:rPr>
          <w:sz w:val="28"/>
          <w:szCs w:val="28"/>
        </w:rPr>
        <w:t>ции, которые осуществляются в семье и регулярной общности;</w:t>
      </w:r>
    </w:p>
    <w:p w:rsidR="00B14912" w:rsidRPr="00271BA0"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z w:val="28"/>
          <w:szCs w:val="28"/>
        </w:rPr>
        <w:t xml:space="preserve"> -  порождают правила и нормы, которых придерживаются ро</w:t>
      </w:r>
      <w:r w:rsidRPr="00271BA0">
        <w:rPr>
          <w:spacing w:val="1"/>
          <w:sz w:val="28"/>
          <w:szCs w:val="28"/>
        </w:rPr>
        <w:t xml:space="preserve">дители и дети как жители деревни, поселка, города и как члены </w:t>
      </w:r>
      <w:r w:rsidRPr="00271BA0">
        <w:rPr>
          <w:spacing w:val="-2"/>
          <w:sz w:val="28"/>
          <w:szCs w:val="28"/>
        </w:rPr>
        <w:t>семьи.</w:t>
      </w:r>
    </w:p>
    <w:p w:rsidR="00B14912" w:rsidRPr="00271BA0" w:rsidRDefault="00B14912" w:rsidP="00B14912">
      <w:pPr>
        <w:shd w:val="clear" w:color="auto" w:fill="FFFFFF"/>
        <w:ind w:firstLine="709"/>
        <w:jc w:val="both"/>
        <w:rPr>
          <w:sz w:val="28"/>
          <w:szCs w:val="28"/>
        </w:rPr>
      </w:pPr>
      <w:r w:rsidRPr="00271BA0">
        <w:rPr>
          <w:spacing w:val="2"/>
          <w:sz w:val="28"/>
          <w:szCs w:val="28"/>
        </w:rPr>
        <w:t xml:space="preserve"> Следующей частью занятия может быть организован мозговой штурм по придумыванию семейных традиций (их назна</w:t>
      </w:r>
      <w:r>
        <w:rPr>
          <w:spacing w:val="2"/>
          <w:sz w:val="28"/>
          <w:szCs w:val="28"/>
        </w:rPr>
        <w:t>чения, смысла, содержания</w:t>
      </w:r>
      <w:r w:rsidRPr="00271BA0">
        <w:rPr>
          <w:spacing w:val="2"/>
          <w:sz w:val="28"/>
          <w:szCs w:val="28"/>
        </w:rPr>
        <w:t xml:space="preserve">). К таким </w:t>
      </w:r>
      <w:r w:rsidRPr="00271BA0">
        <w:rPr>
          <w:sz w:val="28"/>
          <w:szCs w:val="28"/>
        </w:rPr>
        <w:t>традициям, например, можно отнести:</w:t>
      </w:r>
    </w:p>
    <w:p w:rsidR="00B14912" w:rsidRPr="00271BA0"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z w:val="28"/>
          <w:szCs w:val="28"/>
        </w:rPr>
        <w:t xml:space="preserve"> - традиции гостеприимства;</w:t>
      </w:r>
    </w:p>
    <w:p w:rsidR="00B14912" w:rsidRDefault="00B14912" w:rsidP="00B14912">
      <w:pPr>
        <w:widowControl w:val="0"/>
        <w:shd w:val="clear" w:color="auto" w:fill="FFFFFF"/>
        <w:tabs>
          <w:tab w:val="left" w:pos="562"/>
        </w:tabs>
        <w:autoSpaceDE w:val="0"/>
        <w:autoSpaceDN w:val="0"/>
        <w:adjustRightInd w:val="0"/>
        <w:ind w:firstLine="709"/>
        <w:jc w:val="both"/>
        <w:rPr>
          <w:spacing w:val="-1"/>
          <w:sz w:val="28"/>
          <w:szCs w:val="28"/>
        </w:rPr>
      </w:pPr>
      <w:r w:rsidRPr="00271BA0">
        <w:rPr>
          <w:spacing w:val="-1"/>
          <w:sz w:val="28"/>
          <w:szCs w:val="28"/>
        </w:rPr>
        <w:t xml:space="preserve"> - празднование дней рождения членов семьи (праздники Родственных Сердец);</w:t>
      </w:r>
    </w:p>
    <w:p w:rsidR="00B14912"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z w:val="28"/>
          <w:szCs w:val="28"/>
        </w:rPr>
        <w:t xml:space="preserve">- </w:t>
      </w:r>
      <w:r w:rsidRPr="00271BA0">
        <w:rPr>
          <w:spacing w:val="-2"/>
          <w:sz w:val="28"/>
          <w:szCs w:val="28"/>
        </w:rPr>
        <w:t>празднование знаменательных событий в жизни семьи: день рождения семьи, юбилей, особые успехи в работе и учебе (оконча</w:t>
      </w:r>
      <w:r w:rsidRPr="00271BA0">
        <w:rPr>
          <w:sz w:val="28"/>
          <w:szCs w:val="28"/>
        </w:rPr>
        <w:t>ние школы, инсти</w:t>
      </w:r>
      <w:r>
        <w:rPr>
          <w:sz w:val="28"/>
          <w:szCs w:val="28"/>
        </w:rPr>
        <w:t>тута, награждение родных</w:t>
      </w:r>
      <w:r w:rsidRPr="00271BA0">
        <w:rPr>
          <w:sz w:val="28"/>
          <w:szCs w:val="28"/>
        </w:rPr>
        <w:t>);</w:t>
      </w:r>
    </w:p>
    <w:p w:rsidR="00B14912" w:rsidRPr="00271BA0"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pacing w:val="-2"/>
          <w:sz w:val="28"/>
          <w:szCs w:val="28"/>
        </w:rPr>
        <w:t xml:space="preserve">- </w:t>
      </w:r>
      <w:r w:rsidRPr="00271BA0">
        <w:rPr>
          <w:sz w:val="28"/>
          <w:szCs w:val="28"/>
        </w:rPr>
        <w:t>Дни Памяти родных и близких, ушедших из жизни;</w:t>
      </w:r>
    </w:p>
    <w:p w:rsidR="00B14912" w:rsidRPr="00271BA0"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pacing w:val="-1"/>
          <w:sz w:val="28"/>
          <w:szCs w:val="28"/>
        </w:rPr>
        <w:t>- передача семейных реликвий подрастающему поколению;</w:t>
      </w:r>
    </w:p>
    <w:p w:rsidR="00B14912" w:rsidRDefault="00B14912" w:rsidP="00B14912">
      <w:pPr>
        <w:widowControl w:val="0"/>
        <w:shd w:val="clear" w:color="auto" w:fill="FFFFFF"/>
        <w:tabs>
          <w:tab w:val="left" w:pos="562"/>
        </w:tabs>
        <w:autoSpaceDE w:val="0"/>
        <w:autoSpaceDN w:val="0"/>
        <w:adjustRightInd w:val="0"/>
        <w:ind w:firstLine="709"/>
        <w:jc w:val="both"/>
        <w:rPr>
          <w:sz w:val="28"/>
          <w:szCs w:val="28"/>
        </w:rPr>
      </w:pPr>
      <w:r w:rsidRPr="00271BA0">
        <w:rPr>
          <w:spacing w:val="-2"/>
          <w:sz w:val="28"/>
          <w:szCs w:val="28"/>
        </w:rPr>
        <w:t>- знакомство подрастающего поколения с историей, родослов</w:t>
      </w:r>
      <w:r w:rsidRPr="00271BA0">
        <w:rPr>
          <w:sz w:val="28"/>
          <w:szCs w:val="28"/>
        </w:rPr>
        <w:t>ной семьи,</w:t>
      </w:r>
      <w:r>
        <w:rPr>
          <w:sz w:val="28"/>
          <w:szCs w:val="28"/>
        </w:rPr>
        <w:t xml:space="preserve"> передача эстафеты в продолжение</w:t>
      </w:r>
      <w:r w:rsidRPr="00271BA0">
        <w:rPr>
          <w:sz w:val="28"/>
          <w:szCs w:val="28"/>
        </w:rPr>
        <w:t xml:space="preserve"> этой истории и др.</w:t>
      </w:r>
    </w:p>
    <w:p w:rsidR="00B14912" w:rsidRPr="00271BA0" w:rsidRDefault="00B14912" w:rsidP="00B14912">
      <w:pPr>
        <w:shd w:val="clear" w:color="auto" w:fill="FFFFFF"/>
        <w:ind w:firstLine="709"/>
        <w:jc w:val="both"/>
        <w:rPr>
          <w:bCs/>
          <w:spacing w:val="-7"/>
          <w:sz w:val="28"/>
          <w:szCs w:val="28"/>
        </w:rPr>
      </w:pPr>
      <w:r>
        <w:rPr>
          <w:bCs/>
          <w:spacing w:val="-7"/>
          <w:sz w:val="28"/>
          <w:szCs w:val="28"/>
        </w:rPr>
        <w:t>Подводя итоги необходимо выделить факторы риска от отсутствия семейных традиций и факторы защиты.</w:t>
      </w:r>
      <w:r w:rsidRPr="00271BA0">
        <w:rPr>
          <w:bCs/>
          <w:spacing w:val="-7"/>
          <w:sz w:val="28"/>
          <w:szCs w:val="28"/>
        </w:rPr>
        <w:t xml:space="preserve"> </w:t>
      </w:r>
      <w:r>
        <w:rPr>
          <w:bCs/>
          <w:spacing w:val="-7"/>
          <w:sz w:val="28"/>
          <w:szCs w:val="28"/>
        </w:rPr>
        <w:t>В заключение занятия можно взять отзывы родителей о проведенных занятиях.</w:t>
      </w:r>
    </w:p>
    <w:p w:rsidR="00B14912" w:rsidRDefault="00B14912" w:rsidP="00B14912">
      <w:pPr>
        <w:widowControl w:val="0"/>
        <w:shd w:val="clear" w:color="auto" w:fill="FFFFFF"/>
        <w:tabs>
          <w:tab w:val="left" w:pos="653"/>
        </w:tabs>
        <w:autoSpaceDE w:val="0"/>
        <w:autoSpaceDN w:val="0"/>
        <w:adjustRightInd w:val="0"/>
        <w:ind w:firstLine="709"/>
        <w:jc w:val="center"/>
        <w:rPr>
          <w:b/>
          <w:sz w:val="28"/>
          <w:szCs w:val="28"/>
        </w:rPr>
      </w:pPr>
    </w:p>
    <w:p w:rsidR="00B14912" w:rsidRDefault="00B14912" w:rsidP="00B14912">
      <w:pPr>
        <w:widowControl w:val="0"/>
        <w:shd w:val="clear" w:color="auto" w:fill="FFFFFF"/>
        <w:tabs>
          <w:tab w:val="left" w:pos="653"/>
        </w:tabs>
        <w:autoSpaceDE w:val="0"/>
        <w:autoSpaceDN w:val="0"/>
        <w:adjustRightInd w:val="0"/>
        <w:ind w:firstLine="709"/>
        <w:jc w:val="center"/>
        <w:rPr>
          <w:b/>
          <w:sz w:val="28"/>
          <w:szCs w:val="28"/>
        </w:rPr>
      </w:pPr>
      <w:r>
        <w:rPr>
          <w:b/>
          <w:sz w:val="28"/>
          <w:szCs w:val="28"/>
        </w:rPr>
        <w:t>2.5. Программа работы с родителями учащихся 1-4-х классов для педагогов-психологов</w:t>
      </w:r>
    </w:p>
    <w:p w:rsidR="00B14912" w:rsidRPr="00B752F9" w:rsidRDefault="00B14912" w:rsidP="00B14912">
      <w:pPr>
        <w:widowControl w:val="0"/>
        <w:shd w:val="clear" w:color="auto" w:fill="FFFFFF"/>
        <w:tabs>
          <w:tab w:val="left" w:pos="653"/>
        </w:tabs>
        <w:autoSpaceDE w:val="0"/>
        <w:autoSpaceDN w:val="0"/>
        <w:adjustRightInd w:val="0"/>
        <w:ind w:firstLine="709"/>
        <w:jc w:val="center"/>
        <w:rPr>
          <w:b/>
          <w:sz w:val="28"/>
          <w:szCs w:val="28"/>
        </w:rPr>
      </w:pPr>
    </w:p>
    <w:p w:rsidR="00B14912" w:rsidRPr="00B752F9" w:rsidRDefault="00B14912" w:rsidP="00B14912">
      <w:pPr>
        <w:pStyle w:val="3"/>
        <w:jc w:val="center"/>
      </w:pPr>
      <w:r>
        <w:t>2.5.1. Основные положения программы</w:t>
      </w:r>
    </w:p>
    <w:p w:rsidR="00B14912" w:rsidRDefault="00B14912" w:rsidP="00B14912">
      <w:pPr>
        <w:ind w:firstLine="709"/>
        <w:jc w:val="center"/>
        <w:rPr>
          <w:b/>
          <w:sz w:val="28"/>
          <w:szCs w:val="28"/>
        </w:rPr>
      </w:pPr>
    </w:p>
    <w:p w:rsidR="00B14912" w:rsidRDefault="00B14912" w:rsidP="00B14912">
      <w:pPr>
        <w:pStyle w:val="BodyTextIndent3"/>
        <w:jc w:val="both"/>
        <w:rPr>
          <w:b w:val="0"/>
          <w:szCs w:val="28"/>
        </w:rPr>
      </w:pPr>
      <w:r>
        <w:rPr>
          <w:szCs w:val="28"/>
        </w:rPr>
        <w:t>Стратегия программы I</w:t>
      </w:r>
      <w:r>
        <w:rPr>
          <w:szCs w:val="28"/>
          <w:lang w:val="en-US"/>
        </w:rPr>
        <w:t>I</w:t>
      </w:r>
      <w:r>
        <w:rPr>
          <w:szCs w:val="28"/>
        </w:rPr>
        <w:t xml:space="preserve"> уровня</w:t>
      </w:r>
      <w:r w:rsidRPr="009A6691">
        <w:rPr>
          <w:szCs w:val="28"/>
        </w:rPr>
        <w:t>.</w:t>
      </w:r>
      <w:r>
        <w:rPr>
          <w:b w:val="0"/>
          <w:szCs w:val="28"/>
        </w:rPr>
        <w:t xml:space="preserve"> Программы опираются на основные положения Концепции и подходы в профилактике употребления наркотиков</w:t>
      </w:r>
      <w:r w:rsidRPr="007A62DC">
        <w:rPr>
          <w:b w:val="0"/>
          <w:szCs w:val="28"/>
        </w:rPr>
        <w:t xml:space="preserve"> наркомании среди детей и подростков</w:t>
      </w:r>
      <w:r>
        <w:rPr>
          <w:b w:val="0"/>
          <w:szCs w:val="28"/>
        </w:rPr>
        <w:t>. Основная стратегия работы с родителями пр</w:t>
      </w:r>
      <w:r w:rsidRPr="007A62DC">
        <w:rPr>
          <w:b w:val="0"/>
          <w:szCs w:val="28"/>
        </w:rPr>
        <w:t>едусматривает</w:t>
      </w:r>
      <w:r>
        <w:rPr>
          <w:b w:val="0"/>
          <w:szCs w:val="28"/>
        </w:rPr>
        <w:t>:</w:t>
      </w:r>
      <w:r w:rsidRPr="007A62DC">
        <w:rPr>
          <w:b w:val="0"/>
          <w:szCs w:val="28"/>
        </w:rPr>
        <w:t xml:space="preserve"> </w:t>
      </w:r>
    </w:p>
    <w:p w:rsidR="00B14912" w:rsidRDefault="00B14912" w:rsidP="00B14912">
      <w:pPr>
        <w:pStyle w:val="BodyTextIndent3"/>
        <w:numPr>
          <w:ilvl w:val="0"/>
          <w:numId w:val="11"/>
        </w:numPr>
        <w:ind w:left="0" w:firstLine="737"/>
        <w:jc w:val="both"/>
        <w:rPr>
          <w:b w:val="0"/>
          <w:szCs w:val="28"/>
        </w:rPr>
      </w:pPr>
      <w:r>
        <w:rPr>
          <w:b w:val="0"/>
          <w:szCs w:val="28"/>
        </w:rPr>
        <w:t>повышение ответственности родителя в профилактической работе с ребенком и своевременной коррекции вредных привычек;</w:t>
      </w:r>
    </w:p>
    <w:p w:rsidR="00B14912" w:rsidRDefault="00B14912" w:rsidP="00B14912">
      <w:pPr>
        <w:pStyle w:val="BodyTextIndent3"/>
        <w:numPr>
          <w:ilvl w:val="0"/>
          <w:numId w:val="11"/>
        </w:numPr>
        <w:ind w:left="0" w:firstLine="737"/>
        <w:jc w:val="both"/>
        <w:rPr>
          <w:b w:val="0"/>
          <w:szCs w:val="28"/>
        </w:rPr>
      </w:pPr>
      <w:r>
        <w:rPr>
          <w:b w:val="0"/>
          <w:szCs w:val="28"/>
        </w:rPr>
        <w:lastRenderedPageBreak/>
        <w:t>формирование ресурсов семьи на обеспечение развития</w:t>
      </w:r>
      <w:r w:rsidRPr="007A62DC">
        <w:rPr>
          <w:b w:val="0"/>
          <w:szCs w:val="28"/>
        </w:rPr>
        <w:t xml:space="preserve"> у детей социально-нормативного жизненного</w:t>
      </w:r>
      <w:r>
        <w:rPr>
          <w:b w:val="0"/>
          <w:szCs w:val="28"/>
        </w:rPr>
        <w:t xml:space="preserve"> стиля;</w:t>
      </w:r>
    </w:p>
    <w:p w:rsidR="00B14912" w:rsidRPr="007A62DC" w:rsidRDefault="00B14912" w:rsidP="00B14912">
      <w:pPr>
        <w:pStyle w:val="BodyTextIndent3"/>
        <w:numPr>
          <w:ilvl w:val="0"/>
          <w:numId w:val="11"/>
        </w:numPr>
        <w:ind w:left="0" w:firstLine="737"/>
        <w:jc w:val="both"/>
        <w:rPr>
          <w:b w:val="0"/>
          <w:szCs w:val="28"/>
        </w:rPr>
      </w:pPr>
      <w:r>
        <w:rPr>
          <w:b w:val="0"/>
          <w:szCs w:val="28"/>
        </w:rPr>
        <w:t>формирование родителем внутренней мотивации ребенка к отказу от курения, приема алкогольных напитков и приема наркотиков.</w:t>
      </w:r>
      <w:r w:rsidRPr="007A62DC">
        <w:rPr>
          <w:b w:val="0"/>
          <w:szCs w:val="28"/>
        </w:rPr>
        <w:t xml:space="preserve"> </w:t>
      </w:r>
      <w:r>
        <w:rPr>
          <w:b w:val="0"/>
          <w:szCs w:val="28"/>
        </w:rPr>
        <w:t xml:space="preserve"> </w:t>
      </w:r>
    </w:p>
    <w:p w:rsidR="00B14912" w:rsidRPr="007A62DC" w:rsidRDefault="00B14912" w:rsidP="00B14912">
      <w:pPr>
        <w:pStyle w:val="BodyTextIndent3"/>
        <w:jc w:val="both"/>
        <w:rPr>
          <w:b w:val="0"/>
          <w:szCs w:val="28"/>
        </w:rPr>
      </w:pPr>
      <w:r>
        <w:rPr>
          <w:b w:val="0"/>
          <w:szCs w:val="28"/>
        </w:rPr>
        <w:t>С</w:t>
      </w:r>
      <w:r w:rsidRPr="007A62DC">
        <w:rPr>
          <w:b w:val="0"/>
          <w:szCs w:val="28"/>
        </w:rPr>
        <w:t>тра</w:t>
      </w:r>
      <w:r>
        <w:rPr>
          <w:b w:val="0"/>
          <w:szCs w:val="28"/>
        </w:rPr>
        <w:t>тегическим приоритетом вторичной</w:t>
      </w:r>
      <w:r w:rsidRPr="007A62DC">
        <w:rPr>
          <w:b w:val="0"/>
          <w:szCs w:val="28"/>
        </w:rPr>
        <w:t xml:space="preserve"> </w:t>
      </w:r>
      <w:r>
        <w:rPr>
          <w:b w:val="0"/>
          <w:szCs w:val="28"/>
        </w:rPr>
        <w:t>профилактики является безусловная позитивность</w:t>
      </w:r>
      <w:r w:rsidRPr="007A62DC">
        <w:rPr>
          <w:b w:val="0"/>
          <w:szCs w:val="28"/>
        </w:rPr>
        <w:t>, которая о</w:t>
      </w:r>
      <w:r>
        <w:rPr>
          <w:b w:val="0"/>
          <w:szCs w:val="28"/>
        </w:rPr>
        <w:t xml:space="preserve">риентируется на разрешении </w:t>
      </w:r>
      <w:r w:rsidRPr="007A62DC">
        <w:rPr>
          <w:b w:val="0"/>
          <w:szCs w:val="28"/>
        </w:rPr>
        <w:t xml:space="preserve"> про</w:t>
      </w:r>
      <w:r>
        <w:rPr>
          <w:b w:val="0"/>
          <w:szCs w:val="28"/>
        </w:rPr>
        <w:t xml:space="preserve">блемы и ее последствий, </w:t>
      </w:r>
      <w:r w:rsidRPr="007A62DC">
        <w:rPr>
          <w:b w:val="0"/>
          <w:szCs w:val="28"/>
        </w:rPr>
        <w:t xml:space="preserve"> </w:t>
      </w:r>
      <w:r>
        <w:rPr>
          <w:b w:val="0"/>
          <w:szCs w:val="28"/>
        </w:rPr>
        <w:t xml:space="preserve">на </w:t>
      </w:r>
      <w:r w:rsidRPr="007A62DC">
        <w:rPr>
          <w:b w:val="0"/>
          <w:szCs w:val="28"/>
        </w:rPr>
        <w:t>раскрытие ресурсов психики и личности, поддержку ребён</w:t>
      </w:r>
      <w:r>
        <w:rPr>
          <w:b w:val="0"/>
          <w:szCs w:val="28"/>
        </w:rPr>
        <w:t>ка и помощь ему в жизненном самоопределении и построении нормального жизненного пути, несовместимого с приемом ПАВ</w:t>
      </w:r>
      <w:r w:rsidRPr="007A62DC">
        <w:rPr>
          <w:b w:val="0"/>
          <w:szCs w:val="28"/>
        </w:rPr>
        <w:t xml:space="preserve">.  </w:t>
      </w:r>
    </w:p>
    <w:p w:rsidR="00B14912" w:rsidRPr="007A62DC" w:rsidRDefault="00B14912" w:rsidP="00B14912">
      <w:pPr>
        <w:ind w:firstLine="709"/>
        <w:jc w:val="both"/>
        <w:rPr>
          <w:sz w:val="28"/>
          <w:szCs w:val="28"/>
        </w:rPr>
      </w:pPr>
      <w:r>
        <w:rPr>
          <w:sz w:val="28"/>
          <w:szCs w:val="28"/>
        </w:rPr>
        <w:t>Особую роль в работе с родителями играет психологическая компетентность и общая</w:t>
      </w:r>
      <w:r w:rsidRPr="007A62DC">
        <w:rPr>
          <w:sz w:val="28"/>
          <w:szCs w:val="28"/>
        </w:rPr>
        <w:t xml:space="preserve"> к</w:t>
      </w:r>
      <w:r>
        <w:rPr>
          <w:sz w:val="28"/>
          <w:szCs w:val="28"/>
        </w:rPr>
        <w:t>ультура педагога-психолога</w:t>
      </w:r>
      <w:r w:rsidRPr="007A62DC">
        <w:rPr>
          <w:sz w:val="28"/>
          <w:szCs w:val="28"/>
        </w:rPr>
        <w:t xml:space="preserve">. </w:t>
      </w:r>
      <w:r>
        <w:rPr>
          <w:sz w:val="28"/>
          <w:szCs w:val="28"/>
        </w:rPr>
        <w:t xml:space="preserve">Совместное обсуждение проблематики занятий является тем ресурсом развития родителя, на основе которого возникает взаимное доверие и сотрудничество, продолжающееся на индивидуальных консультациях. Пересмотр родителями родительских ролей, установок, стилей воспитания, детско-родительских взаимоотношений является ресурсом развития ребенка. </w:t>
      </w:r>
    </w:p>
    <w:p w:rsidR="00B14912" w:rsidRPr="00313125" w:rsidRDefault="00B14912" w:rsidP="00B14912">
      <w:pPr>
        <w:pStyle w:val="Heading"/>
        <w:ind w:firstLine="709"/>
        <w:jc w:val="both"/>
        <w:rPr>
          <w:rFonts w:ascii="Times New Roman" w:hAnsi="Times New Roman"/>
          <w:b w:val="0"/>
          <w:sz w:val="28"/>
          <w:szCs w:val="28"/>
        </w:rPr>
      </w:pPr>
      <w:r>
        <w:rPr>
          <w:rFonts w:ascii="Times New Roman" w:hAnsi="Times New Roman"/>
          <w:sz w:val="28"/>
        </w:rPr>
        <w:t xml:space="preserve">Основные цели педагога-психолога. </w:t>
      </w:r>
      <w:r>
        <w:rPr>
          <w:rFonts w:ascii="Times New Roman" w:hAnsi="Times New Roman"/>
          <w:b w:val="0"/>
          <w:sz w:val="28"/>
          <w:szCs w:val="28"/>
        </w:rPr>
        <w:t xml:space="preserve">Основными целями педагога-психолога в профилактической работе с родителями </w:t>
      </w:r>
      <w:r w:rsidRPr="00313125">
        <w:rPr>
          <w:rFonts w:ascii="Times New Roman" w:hAnsi="Times New Roman"/>
          <w:b w:val="0"/>
          <w:sz w:val="28"/>
          <w:szCs w:val="28"/>
        </w:rPr>
        <w:t>являются:</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формирование отрицательных</w:t>
      </w:r>
      <w:r w:rsidRPr="00313125">
        <w:rPr>
          <w:b w:val="0"/>
          <w:szCs w:val="28"/>
        </w:rPr>
        <w:t xml:space="preserve"> </w:t>
      </w:r>
      <w:r>
        <w:rPr>
          <w:b w:val="0"/>
          <w:szCs w:val="28"/>
        </w:rPr>
        <w:t xml:space="preserve">установок родителя к курению своих детей, употреблению ими алкогольных напитков и </w:t>
      </w:r>
      <w:r w:rsidRPr="00313125">
        <w:rPr>
          <w:b w:val="0"/>
          <w:szCs w:val="28"/>
        </w:rPr>
        <w:t xml:space="preserve"> </w:t>
      </w:r>
      <w:r>
        <w:rPr>
          <w:b w:val="0"/>
          <w:szCs w:val="28"/>
        </w:rPr>
        <w:t>первых проб наркотиков;</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 xml:space="preserve">формирование </w:t>
      </w:r>
      <w:r w:rsidRPr="007A62DC">
        <w:rPr>
          <w:b w:val="0"/>
          <w:szCs w:val="28"/>
        </w:rPr>
        <w:t>личной ответственности родителей за свое</w:t>
      </w:r>
      <w:r>
        <w:rPr>
          <w:b w:val="0"/>
          <w:szCs w:val="28"/>
        </w:rPr>
        <w:t xml:space="preserve"> поведение и поведение своих детей;</w:t>
      </w:r>
      <w:r w:rsidRPr="007A62DC">
        <w:rPr>
          <w:b w:val="0"/>
          <w:szCs w:val="28"/>
        </w:rPr>
        <w:t xml:space="preserve"> </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B14912" w:rsidRDefault="00B14912" w:rsidP="00B14912">
      <w:pPr>
        <w:pStyle w:val="ConsPlusNormal"/>
        <w:widowControl/>
        <w:ind w:firstLine="709"/>
        <w:jc w:val="both"/>
        <w:rPr>
          <w:rFonts w:ascii="Times New Roman" w:hAnsi="Times New Roman"/>
          <w:sz w:val="28"/>
          <w:szCs w:val="28"/>
        </w:rPr>
      </w:pPr>
      <w:r>
        <w:rPr>
          <w:rFonts w:ascii="Times New Roman" w:hAnsi="Times New Roman"/>
          <w:b/>
          <w:sz w:val="28"/>
          <w:szCs w:val="28"/>
        </w:rPr>
        <w:t xml:space="preserve">Основные задачи педагога-психолога. </w:t>
      </w:r>
      <w:r>
        <w:rPr>
          <w:rFonts w:ascii="Times New Roman" w:hAnsi="Times New Roman"/>
          <w:sz w:val="28"/>
          <w:szCs w:val="28"/>
        </w:rPr>
        <w:t>Основные задачи педагога-психолога в профилактической работе с родителями:</w:t>
      </w:r>
    </w:p>
    <w:p w:rsidR="00B14912" w:rsidRPr="006F1DA6" w:rsidRDefault="00B14912" w:rsidP="00B14912">
      <w:pPr>
        <w:numPr>
          <w:ilvl w:val="0"/>
          <w:numId w:val="9"/>
        </w:numPr>
        <w:ind w:left="0" w:firstLine="737"/>
        <w:jc w:val="both"/>
        <w:rPr>
          <w:sz w:val="28"/>
          <w:szCs w:val="28"/>
        </w:rPr>
      </w:pPr>
      <w:r>
        <w:rPr>
          <w:sz w:val="28"/>
          <w:szCs w:val="28"/>
        </w:rPr>
        <w:t>актуализировать ответственность</w:t>
      </w:r>
      <w:r w:rsidRPr="006F1DA6">
        <w:rPr>
          <w:sz w:val="28"/>
          <w:szCs w:val="28"/>
        </w:rPr>
        <w:t xml:space="preserve"> родителей  в предупреждении аддиктивного поведения своих детей;</w:t>
      </w:r>
    </w:p>
    <w:p w:rsidR="00B14912" w:rsidRPr="006F1DA6" w:rsidRDefault="00B14912" w:rsidP="00B14912">
      <w:pPr>
        <w:numPr>
          <w:ilvl w:val="0"/>
          <w:numId w:val="9"/>
        </w:numPr>
        <w:ind w:left="0" w:firstLine="737"/>
        <w:jc w:val="both"/>
        <w:rPr>
          <w:sz w:val="28"/>
          <w:szCs w:val="28"/>
        </w:rPr>
      </w:pPr>
      <w:r w:rsidRPr="006F1DA6">
        <w:rPr>
          <w:sz w:val="28"/>
          <w:szCs w:val="28"/>
        </w:rPr>
        <w:t>повысить психолого-педагогическую грамотность родителей по профилактической антинаркотической тематике, адекватной возрасту;</w:t>
      </w:r>
    </w:p>
    <w:p w:rsidR="00B14912" w:rsidRPr="006F1DA6" w:rsidRDefault="00B14912" w:rsidP="00B14912">
      <w:pPr>
        <w:numPr>
          <w:ilvl w:val="0"/>
          <w:numId w:val="9"/>
        </w:numPr>
        <w:ind w:left="0" w:firstLine="737"/>
        <w:jc w:val="both"/>
        <w:rPr>
          <w:sz w:val="28"/>
          <w:szCs w:val="28"/>
        </w:rPr>
      </w:pPr>
      <w:r w:rsidRPr="006F1DA6">
        <w:rPr>
          <w:sz w:val="28"/>
          <w:szCs w:val="28"/>
        </w:rPr>
        <w:t xml:space="preserve">активизировать мотивацию родителя к воспитанию у ребенка </w:t>
      </w:r>
      <w:r>
        <w:rPr>
          <w:sz w:val="28"/>
          <w:szCs w:val="28"/>
        </w:rPr>
        <w:t>ЗОЖ и помощи в построении успешной жизненной траектории</w:t>
      </w:r>
      <w:r w:rsidRPr="006F1DA6">
        <w:rPr>
          <w:sz w:val="28"/>
          <w:szCs w:val="28"/>
        </w:rPr>
        <w:t>;</w:t>
      </w:r>
    </w:p>
    <w:p w:rsidR="00B14912" w:rsidRDefault="00B14912" w:rsidP="00B14912">
      <w:pPr>
        <w:numPr>
          <w:ilvl w:val="0"/>
          <w:numId w:val="9"/>
        </w:numPr>
        <w:ind w:left="0" w:firstLine="737"/>
        <w:jc w:val="both"/>
        <w:rPr>
          <w:sz w:val="28"/>
          <w:szCs w:val="28"/>
        </w:rPr>
      </w:pPr>
      <w:r w:rsidRPr="006F1DA6">
        <w:rPr>
          <w:sz w:val="28"/>
          <w:szCs w:val="28"/>
        </w:rPr>
        <w:t>активизировать и мотивировать родителей на профилактические меры в семье по профилактике ПАВ</w:t>
      </w:r>
      <w:r>
        <w:rPr>
          <w:sz w:val="28"/>
          <w:szCs w:val="28"/>
        </w:rPr>
        <w:t xml:space="preserve"> и</w:t>
      </w:r>
      <w:r w:rsidRPr="006F1DA6">
        <w:rPr>
          <w:sz w:val="28"/>
          <w:szCs w:val="28"/>
        </w:rPr>
        <w:t xml:space="preserve"> коррекцию поведения</w:t>
      </w:r>
      <w:r>
        <w:rPr>
          <w:sz w:val="28"/>
          <w:szCs w:val="28"/>
        </w:rPr>
        <w:t xml:space="preserve"> ребенка по отношению к табаку,</w:t>
      </w:r>
      <w:r w:rsidRPr="006F1DA6">
        <w:rPr>
          <w:sz w:val="28"/>
          <w:szCs w:val="28"/>
        </w:rPr>
        <w:t xml:space="preserve"> алкоголю</w:t>
      </w:r>
      <w:r>
        <w:rPr>
          <w:sz w:val="28"/>
          <w:szCs w:val="28"/>
        </w:rPr>
        <w:t xml:space="preserve"> и первым пробам наркотиков</w:t>
      </w:r>
      <w:r w:rsidRPr="006F1DA6">
        <w:rPr>
          <w:sz w:val="28"/>
          <w:szCs w:val="28"/>
        </w:rPr>
        <w:t>.</w:t>
      </w:r>
    </w:p>
    <w:p w:rsidR="00B14912" w:rsidRPr="007A62DC" w:rsidRDefault="00B14912" w:rsidP="00B14912">
      <w:pPr>
        <w:ind w:firstLine="709"/>
        <w:jc w:val="both"/>
        <w:rPr>
          <w:b/>
          <w:sz w:val="28"/>
          <w:szCs w:val="28"/>
        </w:rPr>
      </w:pPr>
      <w:r w:rsidRPr="007A62DC">
        <w:rPr>
          <w:b/>
          <w:sz w:val="28"/>
          <w:szCs w:val="28"/>
        </w:rPr>
        <w:t>Формы работы с родителями:</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нформационно-рецептивные (</w:t>
      </w:r>
      <w:r>
        <w:rPr>
          <w:sz w:val="28"/>
          <w:szCs w:val="28"/>
        </w:rPr>
        <w:t>мини-лекции, беседы</w:t>
      </w:r>
      <w:r w:rsidRPr="007A62DC">
        <w:rPr>
          <w:sz w:val="28"/>
          <w:szCs w:val="28"/>
        </w:rPr>
        <w:t>)</w:t>
      </w:r>
      <w:r>
        <w:rPr>
          <w:sz w:val="28"/>
          <w:szCs w:val="28"/>
        </w:rPr>
        <w:t>;</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нтерактивн</w:t>
      </w:r>
      <w:r>
        <w:rPr>
          <w:sz w:val="28"/>
          <w:szCs w:val="28"/>
        </w:rPr>
        <w:t>ые формы (</w:t>
      </w:r>
      <w:r w:rsidRPr="007A62DC">
        <w:rPr>
          <w:sz w:val="28"/>
          <w:szCs w:val="28"/>
        </w:rPr>
        <w:t xml:space="preserve">деловые игры, </w:t>
      </w:r>
      <w:r>
        <w:rPr>
          <w:sz w:val="28"/>
          <w:szCs w:val="28"/>
        </w:rPr>
        <w:t>ролевые игры, упражнения, дискуссии, ток-шоу, свободный микрофон и др.);</w:t>
      </w:r>
    </w:p>
    <w:p w:rsidR="00B14912" w:rsidRDefault="00B14912" w:rsidP="00B14912">
      <w:pPr>
        <w:numPr>
          <w:ilvl w:val="0"/>
          <w:numId w:val="13"/>
        </w:numPr>
        <w:ind w:left="0" w:firstLine="720"/>
        <w:jc w:val="both"/>
        <w:rPr>
          <w:sz w:val="28"/>
          <w:szCs w:val="28"/>
        </w:rPr>
      </w:pPr>
      <w:r>
        <w:rPr>
          <w:sz w:val="28"/>
          <w:szCs w:val="28"/>
        </w:rPr>
        <w:t xml:space="preserve">индивидуальное и </w:t>
      </w:r>
      <w:r w:rsidRPr="007A62DC">
        <w:rPr>
          <w:sz w:val="28"/>
          <w:szCs w:val="28"/>
        </w:rPr>
        <w:t>семейное  консультирование.</w:t>
      </w:r>
    </w:p>
    <w:p w:rsidR="00B14912" w:rsidRDefault="00B14912" w:rsidP="00B14912">
      <w:pPr>
        <w:ind w:firstLine="709"/>
        <w:jc w:val="both"/>
        <w:rPr>
          <w:sz w:val="28"/>
          <w:szCs w:val="28"/>
        </w:rPr>
      </w:pPr>
      <w:r w:rsidRPr="00D90E76">
        <w:rPr>
          <w:b/>
          <w:sz w:val="28"/>
          <w:szCs w:val="28"/>
        </w:rPr>
        <w:t>Ожидаемый результат.</w:t>
      </w:r>
      <w:r>
        <w:rPr>
          <w:sz w:val="28"/>
          <w:szCs w:val="28"/>
        </w:rPr>
        <w:t xml:space="preserve"> Результатам работы педагога-психолога является:</w:t>
      </w:r>
    </w:p>
    <w:p w:rsidR="00B14912" w:rsidRPr="007A62DC" w:rsidRDefault="00B14912" w:rsidP="00B14912">
      <w:pPr>
        <w:numPr>
          <w:ilvl w:val="0"/>
          <w:numId w:val="14"/>
        </w:numPr>
        <w:ind w:left="0" w:firstLine="737"/>
        <w:jc w:val="both"/>
        <w:rPr>
          <w:sz w:val="28"/>
          <w:szCs w:val="28"/>
        </w:rPr>
      </w:pPr>
      <w:r>
        <w:rPr>
          <w:sz w:val="28"/>
          <w:szCs w:val="28"/>
        </w:rPr>
        <w:t>активизация ресурсов семьи в профилактической деятельности;</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lastRenderedPageBreak/>
        <w:t>ф</w:t>
      </w:r>
      <w:r w:rsidRPr="007A62DC">
        <w:rPr>
          <w:sz w:val="28"/>
          <w:szCs w:val="28"/>
        </w:rPr>
        <w:t xml:space="preserve">ормирование негативного отношения родителей к </w:t>
      </w:r>
      <w:r>
        <w:rPr>
          <w:sz w:val="28"/>
          <w:szCs w:val="28"/>
        </w:rPr>
        <w:t>возможной алкоголизации и наркотизации своего ребенка и на основе этого своевременной коррекции детско-родительских взаимоотношений и климата в семье;</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п</w:t>
      </w:r>
      <w:r w:rsidRPr="007A62DC">
        <w:rPr>
          <w:sz w:val="28"/>
          <w:szCs w:val="28"/>
        </w:rPr>
        <w:t>овышение воспитательного потенциала семьи.</w:t>
      </w:r>
    </w:p>
    <w:p w:rsidR="00B14912" w:rsidRPr="00747B9C" w:rsidRDefault="00B14912" w:rsidP="00B14912">
      <w:pPr>
        <w:autoSpaceDE w:val="0"/>
        <w:autoSpaceDN w:val="0"/>
        <w:adjustRightInd w:val="0"/>
        <w:ind w:firstLine="709"/>
        <w:jc w:val="both"/>
        <w:rPr>
          <w:b/>
          <w:sz w:val="28"/>
          <w:szCs w:val="28"/>
        </w:rPr>
      </w:pPr>
      <w:r w:rsidRPr="007A62DC">
        <w:rPr>
          <w:b/>
          <w:sz w:val="28"/>
          <w:szCs w:val="28"/>
        </w:rPr>
        <w:t>Срок реализации  программы</w:t>
      </w:r>
      <w:r>
        <w:rPr>
          <w:b/>
          <w:sz w:val="28"/>
          <w:szCs w:val="28"/>
        </w:rPr>
        <w:t xml:space="preserve">. </w:t>
      </w:r>
      <w:r>
        <w:rPr>
          <w:sz w:val="28"/>
          <w:szCs w:val="28"/>
        </w:rPr>
        <w:t xml:space="preserve">Программа является продолжением программы I  уровня. Срок реализации 1 год (по 10 занятий с родителями в год). При желании родителей возможно ускоренное обучение (по одному занятию в неделю). </w:t>
      </w:r>
    </w:p>
    <w:p w:rsidR="00B14912" w:rsidRPr="00654C19" w:rsidRDefault="00B14912" w:rsidP="00B14912">
      <w:pPr>
        <w:autoSpaceDE w:val="0"/>
        <w:autoSpaceDN w:val="0"/>
        <w:adjustRightInd w:val="0"/>
        <w:ind w:firstLine="709"/>
        <w:jc w:val="both"/>
        <w:rPr>
          <w:b/>
          <w:sz w:val="28"/>
          <w:szCs w:val="28"/>
        </w:rPr>
      </w:pPr>
      <w:r w:rsidRPr="007A62DC">
        <w:rPr>
          <w:b/>
          <w:sz w:val="28"/>
          <w:szCs w:val="28"/>
        </w:rPr>
        <w:t>Участники программы</w:t>
      </w:r>
      <w:r>
        <w:rPr>
          <w:b/>
          <w:sz w:val="28"/>
          <w:szCs w:val="28"/>
        </w:rPr>
        <w:t xml:space="preserve">: </w:t>
      </w:r>
      <w:r>
        <w:rPr>
          <w:sz w:val="28"/>
          <w:szCs w:val="28"/>
        </w:rPr>
        <w:t>р</w:t>
      </w:r>
      <w:r w:rsidRPr="007A62DC">
        <w:rPr>
          <w:sz w:val="28"/>
          <w:szCs w:val="28"/>
        </w:rPr>
        <w:t>одители</w:t>
      </w:r>
      <w:r>
        <w:rPr>
          <w:sz w:val="28"/>
          <w:szCs w:val="28"/>
        </w:rPr>
        <w:t xml:space="preserve"> детей группы риска (прошедшие обучение по программе I-го уровня), педагоги-психологи, классные руководители, специалисты школы и приглашенные специалисты, работающие в области вторичной и третичной профилактики.</w:t>
      </w:r>
    </w:p>
    <w:p w:rsidR="00B14912" w:rsidRPr="003A7AC8" w:rsidRDefault="00B14912" w:rsidP="00B14912">
      <w:pPr>
        <w:ind w:firstLine="709"/>
        <w:jc w:val="both"/>
        <w:rPr>
          <w:sz w:val="28"/>
          <w:szCs w:val="28"/>
        </w:rPr>
      </w:pPr>
    </w:p>
    <w:p w:rsidR="00B14912" w:rsidRDefault="00B14912" w:rsidP="00B14912">
      <w:pPr>
        <w:numPr>
          <w:ilvl w:val="1"/>
          <w:numId w:val="6"/>
        </w:numPr>
        <w:jc w:val="center"/>
        <w:rPr>
          <w:b/>
          <w:sz w:val="28"/>
          <w:szCs w:val="28"/>
        </w:rPr>
      </w:pPr>
      <w:r>
        <w:rPr>
          <w:b/>
          <w:sz w:val="28"/>
          <w:szCs w:val="28"/>
        </w:rPr>
        <w:t>2.5.2. Тематический план и содержание программы</w:t>
      </w:r>
      <w:r w:rsidRPr="008D42FC">
        <w:rPr>
          <w:b/>
          <w:sz w:val="28"/>
          <w:szCs w:val="28"/>
        </w:rPr>
        <w:t xml:space="preserve"> </w:t>
      </w:r>
    </w:p>
    <w:p w:rsidR="00B14912" w:rsidRDefault="00B14912" w:rsidP="00B14912">
      <w:pPr>
        <w:autoSpaceDE w:val="0"/>
        <w:autoSpaceDN w:val="0"/>
        <w:adjustRightInd w:val="0"/>
        <w:ind w:firstLine="709"/>
        <w:jc w:val="center"/>
        <w:rPr>
          <w:b/>
          <w:sz w:val="28"/>
          <w:szCs w:val="28"/>
        </w:rPr>
      </w:pPr>
    </w:p>
    <w:p w:rsidR="00B14912" w:rsidRPr="00C15C41" w:rsidRDefault="00B14912" w:rsidP="00B14912">
      <w:pPr>
        <w:autoSpaceDE w:val="0"/>
        <w:autoSpaceDN w:val="0"/>
        <w:adjustRightInd w:val="0"/>
        <w:ind w:firstLine="709"/>
        <w:jc w:val="center"/>
        <w:rPr>
          <w:b/>
          <w:sz w:val="28"/>
          <w:szCs w:val="28"/>
        </w:rPr>
      </w:pPr>
      <w:r>
        <w:rPr>
          <w:b/>
          <w:sz w:val="28"/>
          <w:szCs w:val="28"/>
        </w:rPr>
        <w:t>Тематический план</w:t>
      </w:r>
    </w:p>
    <w:p w:rsidR="00B14912" w:rsidRPr="00C15C41" w:rsidRDefault="00B14912" w:rsidP="00B14912">
      <w:pPr>
        <w:pStyle w:val="ConsNormal"/>
        <w:widowControl/>
        <w:tabs>
          <w:tab w:val="center" w:pos="4947"/>
          <w:tab w:val="left" w:pos="8040"/>
        </w:tabs>
        <w:ind w:firstLine="709"/>
        <w:rPr>
          <w:rFonts w:ascii="Times New Roman" w:hAnsi="Times New Roman" w:cs="Arial"/>
          <w:sz w:val="28"/>
          <w:szCs w:val="28"/>
        </w:rPr>
      </w:pPr>
      <w:r w:rsidRPr="00C15C41">
        <w:rPr>
          <w:sz w:val="28"/>
          <w:szCs w:val="28"/>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020"/>
        <w:gridCol w:w="1620"/>
      </w:tblGrid>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w:t>
            </w:r>
          </w:p>
        </w:tc>
        <w:tc>
          <w:tcPr>
            <w:tcW w:w="70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Темы занятий</w:t>
            </w:r>
          </w:p>
        </w:tc>
        <w:tc>
          <w:tcPr>
            <w:tcW w:w="16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Кол-во часов</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1.</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Психологические особенности младшего школьника</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cs="Arial"/>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2.</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Учимся общаться с младшим школьником</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3.</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Трудности в обучении: как помочь младшему школьнику</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4.</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Ребенок дома один</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5.</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Непослушный ребенок, трудности воспитания</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6.</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Девиантное и делинквентное поведение младшего школьника</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7.</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 xml:space="preserve">Наркомания – семейная проблема </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8.</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Профилактика аддиктивного поведения младших школьников</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9.</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Развиваем способности ребенка</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10.</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Психологическое здоровье в условиях семьи</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bl>
    <w:p w:rsidR="00B14912" w:rsidRPr="00C15C41" w:rsidRDefault="00B14912" w:rsidP="00B14912">
      <w:pPr>
        <w:rPr>
          <w:sz w:val="28"/>
          <w:szCs w:val="28"/>
        </w:rPr>
      </w:pPr>
    </w:p>
    <w:p w:rsidR="00B14912" w:rsidRDefault="00B14912" w:rsidP="00B14912">
      <w:pPr>
        <w:ind w:firstLine="709"/>
        <w:jc w:val="center"/>
        <w:rPr>
          <w:b/>
          <w:sz w:val="28"/>
          <w:szCs w:val="28"/>
        </w:rPr>
      </w:pPr>
      <w:r>
        <w:rPr>
          <w:b/>
          <w:sz w:val="28"/>
          <w:szCs w:val="28"/>
        </w:rPr>
        <w:t>Содержание программы</w:t>
      </w:r>
    </w:p>
    <w:p w:rsidR="00B14912" w:rsidRPr="007A62DC" w:rsidRDefault="00B14912" w:rsidP="00B14912">
      <w:pPr>
        <w:ind w:firstLine="709"/>
        <w:jc w:val="both"/>
        <w:rPr>
          <w:sz w:val="28"/>
          <w:szCs w:val="28"/>
        </w:rPr>
      </w:pPr>
    </w:p>
    <w:p w:rsidR="00B14912" w:rsidRDefault="00B14912" w:rsidP="00B14912">
      <w:pPr>
        <w:ind w:firstLine="709"/>
        <w:jc w:val="both"/>
        <w:rPr>
          <w:b/>
          <w:sz w:val="28"/>
          <w:szCs w:val="28"/>
        </w:rPr>
      </w:pPr>
      <w:r>
        <w:rPr>
          <w:b/>
          <w:sz w:val="28"/>
          <w:szCs w:val="28"/>
        </w:rPr>
        <w:t>1. Психологические особенности младшего школьника</w:t>
      </w:r>
    </w:p>
    <w:p w:rsidR="00B14912" w:rsidRPr="007A62DC" w:rsidRDefault="00B14912" w:rsidP="00B14912">
      <w:pPr>
        <w:ind w:firstLine="709"/>
        <w:jc w:val="both"/>
        <w:rPr>
          <w:sz w:val="28"/>
          <w:szCs w:val="28"/>
        </w:rPr>
      </w:pPr>
      <w:r w:rsidRPr="007A62DC">
        <w:rPr>
          <w:sz w:val="28"/>
          <w:szCs w:val="28"/>
        </w:rPr>
        <w:t>Формирование внутренней позиции школьника. Роль родителей в её развитии: создание условий, осуществление контроля и помощи в развитии самостоятельности и организо</w:t>
      </w:r>
      <w:r>
        <w:rPr>
          <w:sz w:val="28"/>
          <w:szCs w:val="28"/>
        </w:rPr>
        <w:t xml:space="preserve">ванности у детей. </w:t>
      </w:r>
      <w:r w:rsidRPr="007A62DC">
        <w:rPr>
          <w:sz w:val="28"/>
          <w:szCs w:val="28"/>
        </w:rPr>
        <w:t>Речевая деятельность младшег</w:t>
      </w:r>
      <w:r>
        <w:rPr>
          <w:sz w:val="28"/>
          <w:szCs w:val="28"/>
        </w:rPr>
        <w:t xml:space="preserve">о школьника. </w:t>
      </w:r>
      <w:r w:rsidRPr="007A62DC">
        <w:rPr>
          <w:sz w:val="28"/>
          <w:szCs w:val="28"/>
        </w:rPr>
        <w:t>Особенности взаимоотношений  младших школьников</w:t>
      </w:r>
      <w:r>
        <w:rPr>
          <w:sz w:val="28"/>
          <w:szCs w:val="28"/>
        </w:rPr>
        <w:t>.</w:t>
      </w:r>
      <w:r w:rsidRPr="007A62DC">
        <w:rPr>
          <w:sz w:val="28"/>
          <w:szCs w:val="28"/>
        </w:rPr>
        <w:t xml:space="preserve"> Развитие психических процессов, нравственных, интеллектуальных и эстетических чувств. Важней</w:t>
      </w:r>
      <w:r>
        <w:rPr>
          <w:sz w:val="28"/>
          <w:szCs w:val="28"/>
        </w:rPr>
        <w:t>шие психические новообразования. И</w:t>
      </w:r>
      <w:r w:rsidRPr="007A62DC">
        <w:rPr>
          <w:sz w:val="28"/>
          <w:szCs w:val="28"/>
        </w:rPr>
        <w:t>скажения психического развития личности младшего школьника</w:t>
      </w:r>
      <w:r>
        <w:rPr>
          <w:sz w:val="28"/>
          <w:szCs w:val="28"/>
        </w:rPr>
        <w:t>,</w:t>
      </w:r>
      <w:r w:rsidRPr="007A62DC">
        <w:rPr>
          <w:sz w:val="28"/>
          <w:szCs w:val="28"/>
        </w:rPr>
        <w:t xml:space="preserve"> при усл</w:t>
      </w:r>
      <w:r>
        <w:rPr>
          <w:sz w:val="28"/>
          <w:szCs w:val="28"/>
        </w:rPr>
        <w:t>овии отсутствия новообразований.</w:t>
      </w:r>
      <w:r w:rsidRPr="007A62DC">
        <w:rPr>
          <w:sz w:val="28"/>
          <w:szCs w:val="28"/>
        </w:rPr>
        <w:t xml:space="preserve"> </w:t>
      </w:r>
      <w:r>
        <w:rPr>
          <w:sz w:val="28"/>
          <w:szCs w:val="28"/>
        </w:rPr>
        <w:t>Факторы риска. Факторы защиты.</w:t>
      </w:r>
    </w:p>
    <w:p w:rsidR="00B14912" w:rsidRPr="008C3800" w:rsidRDefault="00B14912" w:rsidP="00B14912">
      <w:pPr>
        <w:ind w:firstLine="709"/>
        <w:jc w:val="both"/>
        <w:rPr>
          <w:sz w:val="28"/>
          <w:szCs w:val="28"/>
        </w:rPr>
      </w:pPr>
      <w:r>
        <w:rPr>
          <w:sz w:val="28"/>
          <w:szCs w:val="28"/>
        </w:rPr>
        <w:lastRenderedPageBreak/>
        <w:t>Форма проведения занятия: практическое занятие</w:t>
      </w:r>
    </w:p>
    <w:p w:rsidR="00B14912" w:rsidRPr="007A62DC" w:rsidRDefault="00B14912" w:rsidP="00B14912">
      <w:pPr>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Pr="007A62DC" w:rsidRDefault="00B14912" w:rsidP="00B14912">
      <w:pPr>
        <w:ind w:firstLine="709"/>
        <w:jc w:val="both"/>
        <w:rPr>
          <w:sz w:val="28"/>
          <w:szCs w:val="28"/>
        </w:rPr>
      </w:pPr>
      <w:r w:rsidRPr="007A62DC">
        <w:rPr>
          <w:sz w:val="28"/>
          <w:szCs w:val="28"/>
        </w:rPr>
        <w:t xml:space="preserve">1. Божович Л.И. Личность и её формирование в детском возрасте. </w:t>
      </w:r>
      <w:r>
        <w:rPr>
          <w:sz w:val="28"/>
          <w:szCs w:val="28"/>
        </w:rPr>
        <w:t>– М.-</w:t>
      </w:r>
      <w:r w:rsidRPr="007A62DC">
        <w:rPr>
          <w:sz w:val="28"/>
          <w:szCs w:val="28"/>
        </w:rPr>
        <w:t xml:space="preserve"> 1993.</w:t>
      </w:r>
    </w:p>
    <w:p w:rsidR="00B14912" w:rsidRPr="007A62DC" w:rsidRDefault="00B14912" w:rsidP="00B14912">
      <w:pPr>
        <w:ind w:firstLine="709"/>
        <w:jc w:val="both"/>
        <w:rPr>
          <w:sz w:val="28"/>
          <w:szCs w:val="28"/>
        </w:rPr>
      </w:pPr>
      <w:r w:rsidRPr="007A62DC">
        <w:rPr>
          <w:sz w:val="28"/>
          <w:szCs w:val="28"/>
        </w:rPr>
        <w:t xml:space="preserve">2.Давыдов В.В., Слободчиков В.И., Цукерман Г.А. Младший школьник как субъект учебной  деятельности. </w:t>
      </w:r>
      <w:r>
        <w:rPr>
          <w:sz w:val="28"/>
          <w:szCs w:val="28"/>
        </w:rPr>
        <w:t>– М.-</w:t>
      </w:r>
      <w:r w:rsidRPr="007A62DC">
        <w:rPr>
          <w:sz w:val="28"/>
          <w:szCs w:val="28"/>
        </w:rPr>
        <w:t>1992.</w:t>
      </w:r>
    </w:p>
    <w:p w:rsidR="00B14912" w:rsidRPr="007A62DC" w:rsidRDefault="00B14912" w:rsidP="00B14912">
      <w:pPr>
        <w:ind w:firstLine="709"/>
        <w:jc w:val="both"/>
        <w:rPr>
          <w:sz w:val="28"/>
          <w:szCs w:val="28"/>
        </w:rPr>
      </w:pPr>
      <w:r w:rsidRPr="007A62DC">
        <w:rPr>
          <w:sz w:val="28"/>
          <w:szCs w:val="28"/>
        </w:rPr>
        <w:t>3. Дубровина И.В. О единстве воспитания и обучения младших школьников.</w:t>
      </w:r>
      <w:r>
        <w:rPr>
          <w:sz w:val="28"/>
          <w:szCs w:val="28"/>
        </w:rPr>
        <w:t>-   М.-</w:t>
      </w:r>
      <w:r w:rsidRPr="007A62DC">
        <w:rPr>
          <w:sz w:val="28"/>
          <w:szCs w:val="28"/>
        </w:rPr>
        <w:t xml:space="preserve"> 1987.</w:t>
      </w:r>
    </w:p>
    <w:p w:rsidR="00B14912" w:rsidRPr="007A62DC" w:rsidRDefault="00B14912" w:rsidP="00B14912">
      <w:pPr>
        <w:ind w:firstLine="709"/>
        <w:jc w:val="both"/>
        <w:rPr>
          <w:sz w:val="28"/>
          <w:szCs w:val="28"/>
        </w:rPr>
      </w:pPr>
      <w:r w:rsidRPr="007A62DC">
        <w:rPr>
          <w:sz w:val="28"/>
          <w:szCs w:val="28"/>
        </w:rPr>
        <w:t>4. Поливанова К.Н.. Психология возрастных кризисов</w:t>
      </w:r>
      <w:r>
        <w:rPr>
          <w:sz w:val="28"/>
          <w:szCs w:val="28"/>
        </w:rPr>
        <w:t>.-  М.-</w:t>
      </w:r>
      <w:r w:rsidRPr="007A62DC">
        <w:rPr>
          <w:sz w:val="28"/>
          <w:szCs w:val="28"/>
        </w:rPr>
        <w:t>2000.</w:t>
      </w:r>
    </w:p>
    <w:p w:rsidR="00B14912" w:rsidRPr="007A62DC" w:rsidRDefault="00B14912" w:rsidP="00B14912">
      <w:pPr>
        <w:ind w:firstLine="709"/>
        <w:jc w:val="both"/>
        <w:rPr>
          <w:sz w:val="28"/>
          <w:szCs w:val="28"/>
        </w:rPr>
      </w:pPr>
      <w:r w:rsidRPr="007A62DC">
        <w:rPr>
          <w:sz w:val="28"/>
          <w:szCs w:val="28"/>
        </w:rPr>
        <w:t>5. Елагина М.Г. Кризис семи лет и подход к его изучению</w:t>
      </w:r>
      <w:r>
        <w:rPr>
          <w:sz w:val="28"/>
          <w:szCs w:val="28"/>
        </w:rPr>
        <w:t>.</w:t>
      </w:r>
      <w:r w:rsidRPr="007A62DC">
        <w:rPr>
          <w:sz w:val="28"/>
          <w:szCs w:val="28"/>
        </w:rPr>
        <w:t xml:space="preserve">   М.</w:t>
      </w:r>
      <w:r>
        <w:rPr>
          <w:sz w:val="28"/>
          <w:szCs w:val="28"/>
        </w:rPr>
        <w:t>-</w:t>
      </w:r>
      <w:r w:rsidRPr="007A62DC">
        <w:rPr>
          <w:sz w:val="28"/>
          <w:szCs w:val="28"/>
        </w:rPr>
        <w:t xml:space="preserve"> 1999.</w:t>
      </w:r>
    </w:p>
    <w:p w:rsidR="00B14912" w:rsidRPr="007A62DC" w:rsidRDefault="00B14912" w:rsidP="00B14912">
      <w:pPr>
        <w:ind w:firstLine="709"/>
        <w:jc w:val="both"/>
        <w:rPr>
          <w:sz w:val="28"/>
          <w:szCs w:val="28"/>
        </w:rPr>
      </w:pPr>
      <w:r w:rsidRPr="007A62DC">
        <w:rPr>
          <w:sz w:val="28"/>
          <w:szCs w:val="28"/>
        </w:rPr>
        <w:t>6. Возрастные и индивидуальные особенности младших подростков.  / Под ред. Эльконина Д.Б., Драгуновой Т.А.</w:t>
      </w:r>
      <w:r>
        <w:rPr>
          <w:sz w:val="28"/>
          <w:szCs w:val="28"/>
        </w:rPr>
        <w:t>-</w:t>
      </w:r>
      <w:r w:rsidRPr="007A62DC">
        <w:rPr>
          <w:sz w:val="28"/>
          <w:szCs w:val="28"/>
        </w:rPr>
        <w:t xml:space="preserve">   М.</w:t>
      </w:r>
      <w:r>
        <w:rPr>
          <w:sz w:val="28"/>
          <w:szCs w:val="28"/>
        </w:rPr>
        <w:t>-</w:t>
      </w:r>
      <w:r w:rsidRPr="007A62DC">
        <w:rPr>
          <w:sz w:val="28"/>
          <w:szCs w:val="28"/>
        </w:rPr>
        <w:t xml:space="preserve"> 1987.</w:t>
      </w:r>
    </w:p>
    <w:p w:rsidR="00B14912" w:rsidRDefault="00B14912" w:rsidP="00B14912">
      <w:pPr>
        <w:ind w:firstLine="709"/>
        <w:jc w:val="both"/>
        <w:rPr>
          <w:sz w:val="28"/>
          <w:szCs w:val="28"/>
        </w:rPr>
      </w:pPr>
      <w:r w:rsidRPr="007A62DC">
        <w:rPr>
          <w:sz w:val="28"/>
          <w:szCs w:val="28"/>
        </w:rPr>
        <w:t>7. Новиков Р.О. Помощь в семье младшему школьнику.</w:t>
      </w:r>
      <w:r>
        <w:rPr>
          <w:sz w:val="28"/>
          <w:szCs w:val="28"/>
        </w:rPr>
        <w:t>-  Харьков.-</w:t>
      </w:r>
      <w:r w:rsidRPr="007A62DC">
        <w:rPr>
          <w:sz w:val="28"/>
          <w:szCs w:val="28"/>
        </w:rPr>
        <w:t xml:space="preserve"> 1999. </w:t>
      </w:r>
    </w:p>
    <w:p w:rsidR="00B14912" w:rsidRPr="007A62DC" w:rsidRDefault="00B14912" w:rsidP="00B14912">
      <w:pPr>
        <w:ind w:firstLine="709"/>
        <w:jc w:val="both"/>
        <w:rPr>
          <w:sz w:val="28"/>
          <w:szCs w:val="28"/>
        </w:rPr>
      </w:pPr>
      <w:r w:rsidRPr="007A62DC">
        <w:rPr>
          <w:sz w:val="28"/>
          <w:szCs w:val="28"/>
        </w:rPr>
        <w:t>8.Герасимов В.П. Особенности учебной деятельности младших школьников   в связи с подвижностью нервных процессов.</w:t>
      </w:r>
      <w:r>
        <w:rPr>
          <w:sz w:val="28"/>
          <w:szCs w:val="28"/>
        </w:rPr>
        <w:t>- М.-</w:t>
      </w:r>
      <w:r w:rsidRPr="007A62DC">
        <w:rPr>
          <w:sz w:val="28"/>
          <w:szCs w:val="28"/>
        </w:rPr>
        <w:t xml:space="preserve"> 1986.</w:t>
      </w:r>
    </w:p>
    <w:p w:rsidR="00B14912" w:rsidRPr="007A62DC" w:rsidRDefault="00B14912" w:rsidP="00B14912">
      <w:pPr>
        <w:ind w:firstLine="709"/>
        <w:jc w:val="both"/>
        <w:rPr>
          <w:sz w:val="28"/>
          <w:szCs w:val="28"/>
        </w:rPr>
      </w:pPr>
      <w:r w:rsidRPr="007A62DC">
        <w:rPr>
          <w:sz w:val="28"/>
          <w:szCs w:val="28"/>
        </w:rPr>
        <w:t xml:space="preserve"> 9.Акимова М.К., Козлова В.Т. Психофизиологические особенности  идивидуальности школьников. Учёт и коррекция.</w:t>
      </w:r>
      <w:r>
        <w:rPr>
          <w:sz w:val="28"/>
          <w:szCs w:val="28"/>
        </w:rPr>
        <w:t>-</w:t>
      </w:r>
      <w:r w:rsidRPr="007A62DC">
        <w:rPr>
          <w:sz w:val="28"/>
          <w:szCs w:val="28"/>
        </w:rPr>
        <w:t xml:space="preserve">  М.</w:t>
      </w:r>
      <w:r>
        <w:rPr>
          <w:sz w:val="28"/>
          <w:szCs w:val="28"/>
        </w:rPr>
        <w:t>-</w:t>
      </w:r>
      <w:r w:rsidRPr="007A62DC">
        <w:rPr>
          <w:sz w:val="28"/>
          <w:szCs w:val="28"/>
        </w:rPr>
        <w:t>2002.</w:t>
      </w:r>
    </w:p>
    <w:p w:rsidR="00B14912" w:rsidRPr="007A62DC" w:rsidRDefault="00B14912" w:rsidP="00B14912">
      <w:pPr>
        <w:ind w:firstLine="709"/>
        <w:jc w:val="both"/>
        <w:rPr>
          <w:sz w:val="28"/>
          <w:szCs w:val="28"/>
        </w:rPr>
      </w:pPr>
      <w:r w:rsidRPr="007A62DC">
        <w:rPr>
          <w:sz w:val="28"/>
          <w:szCs w:val="28"/>
        </w:rPr>
        <w:t>10.Хозиев В.Б. Практикум по психологии формирования продуктивной деятельности дошкольников и младших школьников.</w:t>
      </w:r>
      <w:r>
        <w:rPr>
          <w:sz w:val="28"/>
          <w:szCs w:val="28"/>
        </w:rPr>
        <w:t>- М.-</w:t>
      </w:r>
      <w:r w:rsidRPr="007A62DC">
        <w:rPr>
          <w:sz w:val="28"/>
          <w:szCs w:val="28"/>
        </w:rPr>
        <w:t xml:space="preserve"> 2002.</w:t>
      </w:r>
    </w:p>
    <w:p w:rsidR="00B14912" w:rsidRPr="007A62DC" w:rsidRDefault="00B14912" w:rsidP="00B14912">
      <w:pPr>
        <w:ind w:firstLine="709"/>
        <w:jc w:val="both"/>
        <w:rPr>
          <w:sz w:val="28"/>
          <w:szCs w:val="28"/>
        </w:rPr>
      </w:pPr>
      <w:r w:rsidRPr="007A62DC">
        <w:rPr>
          <w:sz w:val="28"/>
          <w:szCs w:val="28"/>
        </w:rPr>
        <w:t>11. Бабанский Ю. Оптимизация процесса обучения.</w:t>
      </w:r>
      <w:r>
        <w:rPr>
          <w:sz w:val="28"/>
          <w:szCs w:val="28"/>
        </w:rPr>
        <w:t>-  М.-</w:t>
      </w:r>
      <w:r w:rsidRPr="007A62DC">
        <w:rPr>
          <w:sz w:val="28"/>
          <w:szCs w:val="28"/>
        </w:rPr>
        <w:t xml:space="preserve">   1977.</w:t>
      </w:r>
    </w:p>
    <w:p w:rsidR="00B14912" w:rsidRDefault="00B14912" w:rsidP="00B14912">
      <w:pPr>
        <w:ind w:firstLine="709"/>
        <w:jc w:val="both"/>
        <w:rPr>
          <w:sz w:val="28"/>
          <w:szCs w:val="28"/>
        </w:rPr>
      </w:pPr>
    </w:p>
    <w:p w:rsidR="00B14912" w:rsidRPr="00C60DC4" w:rsidRDefault="00B14912" w:rsidP="00B14912">
      <w:pPr>
        <w:ind w:firstLine="709"/>
        <w:jc w:val="both"/>
        <w:rPr>
          <w:b/>
          <w:sz w:val="28"/>
          <w:szCs w:val="28"/>
        </w:rPr>
      </w:pPr>
      <w:r>
        <w:rPr>
          <w:b/>
          <w:sz w:val="28"/>
          <w:szCs w:val="28"/>
        </w:rPr>
        <w:t>2. Учимся общаться с младшим школьником</w:t>
      </w:r>
    </w:p>
    <w:p w:rsidR="00B14912" w:rsidRPr="007A62DC" w:rsidRDefault="00B14912" w:rsidP="00B14912">
      <w:pPr>
        <w:ind w:firstLine="709"/>
        <w:jc w:val="both"/>
        <w:rPr>
          <w:sz w:val="28"/>
          <w:szCs w:val="28"/>
        </w:rPr>
      </w:pPr>
      <w:r w:rsidRPr="007A62DC">
        <w:rPr>
          <w:sz w:val="28"/>
          <w:szCs w:val="28"/>
        </w:rPr>
        <w:t>Внутренние ресурсы личнос</w:t>
      </w:r>
      <w:r>
        <w:rPr>
          <w:sz w:val="28"/>
          <w:szCs w:val="28"/>
        </w:rPr>
        <w:t>ти для эффективной коммуникации.</w:t>
      </w:r>
      <w:r w:rsidRPr="007A62DC">
        <w:rPr>
          <w:sz w:val="28"/>
          <w:szCs w:val="28"/>
        </w:rPr>
        <w:t xml:space="preserve"> Роль общения детей и родителей в социализации личности ребёнка. Эмпатия  как форма оптимального общения. Механизмы, затрудняющие пр</w:t>
      </w:r>
      <w:r>
        <w:rPr>
          <w:sz w:val="28"/>
          <w:szCs w:val="28"/>
        </w:rPr>
        <w:t>авильное восприятие собеседника.</w:t>
      </w:r>
      <w:r w:rsidRPr="007A62DC">
        <w:rPr>
          <w:sz w:val="28"/>
          <w:szCs w:val="28"/>
        </w:rPr>
        <w:t xml:space="preserve"> Родительское программирование как источник эмоциональных проблем ребёнка и пути его коррекции в ходе самовоспитания родителей. Виды директив, методы и приёмы коррекции заданных родительских программ, искажающих нормальное психическое развитие ребёнка.</w:t>
      </w:r>
      <w:r>
        <w:rPr>
          <w:sz w:val="28"/>
          <w:szCs w:val="28"/>
        </w:rPr>
        <w:t xml:space="preserve"> Факторы риска. Факторы защиты.</w:t>
      </w:r>
    </w:p>
    <w:p w:rsidR="00B14912" w:rsidRPr="00D30E0C" w:rsidRDefault="00B14912" w:rsidP="00B14912">
      <w:pPr>
        <w:ind w:firstLine="709"/>
        <w:jc w:val="both"/>
        <w:rPr>
          <w:sz w:val="28"/>
          <w:szCs w:val="28"/>
        </w:rPr>
      </w:pPr>
      <w:r>
        <w:rPr>
          <w:sz w:val="28"/>
          <w:szCs w:val="28"/>
        </w:rPr>
        <w:t>Форма проведения занятия: п</w:t>
      </w:r>
      <w:r w:rsidRPr="00D30E0C">
        <w:rPr>
          <w:sz w:val="28"/>
          <w:szCs w:val="28"/>
        </w:rPr>
        <w:t>рактикум</w:t>
      </w:r>
      <w:r>
        <w:rPr>
          <w:sz w:val="28"/>
          <w:szCs w:val="28"/>
        </w:rPr>
        <w:t>, элементы ролевой игры</w:t>
      </w:r>
    </w:p>
    <w:p w:rsidR="00B14912" w:rsidRPr="007A62DC" w:rsidRDefault="00B14912" w:rsidP="00B14912">
      <w:pPr>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p>
    <w:p w:rsidR="00B14912" w:rsidRPr="007A62DC" w:rsidRDefault="00B14912" w:rsidP="00B14912">
      <w:pPr>
        <w:ind w:firstLine="709"/>
        <w:jc w:val="both"/>
        <w:rPr>
          <w:sz w:val="28"/>
          <w:szCs w:val="28"/>
        </w:rPr>
      </w:pPr>
      <w:r w:rsidRPr="007A62DC">
        <w:rPr>
          <w:sz w:val="28"/>
          <w:szCs w:val="28"/>
        </w:rPr>
        <w:t>1. Леонтьев А.А. Психология общения.</w:t>
      </w:r>
      <w:r>
        <w:rPr>
          <w:sz w:val="28"/>
          <w:szCs w:val="28"/>
        </w:rPr>
        <w:t>- М.-</w:t>
      </w:r>
      <w:r w:rsidRPr="007A62DC">
        <w:rPr>
          <w:sz w:val="28"/>
          <w:szCs w:val="28"/>
        </w:rPr>
        <w:t xml:space="preserve"> 1991.</w:t>
      </w:r>
    </w:p>
    <w:p w:rsidR="00B14912" w:rsidRPr="007A62DC" w:rsidRDefault="00B14912" w:rsidP="00B14912">
      <w:pPr>
        <w:ind w:firstLine="709"/>
        <w:jc w:val="both"/>
        <w:rPr>
          <w:sz w:val="28"/>
          <w:szCs w:val="28"/>
        </w:rPr>
      </w:pPr>
      <w:r w:rsidRPr="007A62DC">
        <w:rPr>
          <w:sz w:val="28"/>
          <w:szCs w:val="28"/>
        </w:rPr>
        <w:t xml:space="preserve">2. Бодалёв А.А.  Восприятие и понимание человека человеком. </w:t>
      </w:r>
      <w:r>
        <w:rPr>
          <w:sz w:val="28"/>
          <w:szCs w:val="28"/>
        </w:rPr>
        <w:t>- М.-</w:t>
      </w:r>
      <w:r w:rsidRPr="007A62DC">
        <w:rPr>
          <w:sz w:val="28"/>
          <w:szCs w:val="28"/>
        </w:rPr>
        <w:t xml:space="preserve">  1992.</w:t>
      </w:r>
    </w:p>
    <w:p w:rsidR="00B14912" w:rsidRPr="007A62DC" w:rsidRDefault="00B14912" w:rsidP="00B14912">
      <w:pPr>
        <w:ind w:firstLine="709"/>
        <w:jc w:val="both"/>
        <w:rPr>
          <w:sz w:val="28"/>
          <w:szCs w:val="28"/>
        </w:rPr>
      </w:pPr>
      <w:r w:rsidRPr="007A62DC">
        <w:rPr>
          <w:sz w:val="28"/>
          <w:szCs w:val="28"/>
        </w:rPr>
        <w:t>3.Желдак  И.М.  Искусство быть семьёй: Практическое руководство.</w:t>
      </w:r>
      <w:r>
        <w:rPr>
          <w:sz w:val="28"/>
          <w:szCs w:val="28"/>
        </w:rPr>
        <w:t>-</w:t>
      </w:r>
      <w:r w:rsidRPr="007A62DC">
        <w:rPr>
          <w:sz w:val="28"/>
          <w:szCs w:val="28"/>
        </w:rPr>
        <w:t xml:space="preserve">  Минск.</w:t>
      </w:r>
      <w:r>
        <w:rPr>
          <w:sz w:val="28"/>
          <w:szCs w:val="28"/>
        </w:rPr>
        <w:t>-</w:t>
      </w:r>
      <w:r w:rsidRPr="007A62DC">
        <w:rPr>
          <w:sz w:val="28"/>
          <w:szCs w:val="28"/>
        </w:rPr>
        <w:t xml:space="preserve"> 1998.</w:t>
      </w:r>
    </w:p>
    <w:p w:rsidR="00B14912" w:rsidRPr="007A62DC" w:rsidRDefault="00B14912" w:rsidP="00B14912">
      <w:pPr>
        <w:ind w:firstLine="709"/>
        <w:jc w:val="both"/>
        <w:rPr>
          <w:sz w:val="28"/>
          <w:szCs w:val="28"/>
        </w:rPr>
      </w:pPr>
      <w:r w:rsidRPr="007A62DC">
        <w:rPr>
          <w:sz w:val="28"/>
          <w:szCs w:val="28"/>
        </w:rPr>
        <w:t>4. Любина Г.  Как воспитать ребёнка удачником. //Дошкольное воспитание.</w:t>
      </w:r>
      <w:r>
        <w:rPr>
          <w:sz w:val="28"/>
          <w:szCs w:val="28"/>
        </w:rPr>
        <w:t>-</w:t>
      </w:r>
      <w:smartTag w:uri="urn:schemas-microsoft-com:office:smarttags" w:element="metricconverter">
        <w:smartTagPr>
          <w:attr w:name="ProductID" w:val="1997 г"/>
        </w:smartTagPr>
        <w:r w:rsidRPr="007A62DC">
          <w:rPr>
            <w:sz w:val="28"/>
            <w:szCs w:val="28"/>
          </w:rPr>
          <w:t>1997 г</w:t>
        </w:r>
      </w:smartTag>
      <w:r w:rsidRPr="007A62DC">
        <w:rPr>
          <w:sz w:val="28"/>
          <w:szCs w:val="28"/>
        </w:rPr>
        <w:t xml:space="preserve">. </w:t>
      </w:r>
      <w:r>
        <w:rPr>
          <w:sz w:val="28"/>
          <w:szCs w:val="28"/>
        </w:rPr>
        <w:t>-</w:t>
      </w:r>
      <w:r w:rsidRPr="007A62DC">
        <w:rPr>
          <w:sz w:val="28"/>
          <w:szCs w:val="28"/>
        </w:rPr>
        <w:t>№1.</w:t>
      </w:r>
    </w:p>
    <w:p w:rsidR="00B14912" w:rsidRPr="007A62DC" w:rsidRDefault="00B14912" w:rsidP="00B14912">
      <w:pPr>
        <w:ind w:firstLine="709"/>
        <w:jc w:val="both"/>
        <w:rPr>
          <w:sz w:val="28"/>
          <w:szCs w:val="28"/>
        </w:rPr>
      </w:pPr>
      <w:r w:rsidRPr="007A62DC">
        <w:rPr>
          <w:sz w:val="28"/>
          <w:szCs w:val="28"/>
        </w:rPr>
        <w:t>5</w:t>
      </w:r>
      <w:r>
        <w:rPr>
          <w:sz w:val="28"/>
          <w:szCs w:val="28"/>
        </w:rPr>
        <w:t>.</w:t>
      </w:r>
      <w:r w:rsidRPr="007A62DC">
        <w:rPr>
          <w:sz w:val="28"/>
          <w:szCs w:val="28"/>
        </w:rPr>
        <w:t>Лютова Е.К., Монина  Г.Б. Тренинг эффективного взаимодействия в семье.</w:t>
      </w:r>
      <w:r>
        <w:rPr>
          <w:sz w:val="28"/>
          <w:szCs w:val="28"/>
        </w:rPr>
        <w:t>- СПб.-</w:t>
      </w:r>
      <w:r w:rsidRPr="007A62DC">
        <w:rPr>
          <w:sz w:val="28"/>
          <w:szCs w:val="28"/>
        </w:rPr>
        <w:t xml:space="preserve"> 2000.</w:t>
      </w:r>
    </w:p>
    <w:p w:rsidR="00B14912" w:rsidRDefault="00B14912" w:rsidP="00B14912">
      <w:pPr>
        <w:ind w:firstLine="709"/>
        <w:jc w:val="both"/>
        <w:rPr>
          <w:sz w:val="28"/>
          <w:szCs w:val="28"/>
        </w:rPr>
      </w:pPr>
    </w:p>
    <w:p w:rsidR="00B14912" w:rsidRDefault="00B14912" w:rsidP="00B14912">
      <w:pPr>
        <w:ind w:firstLine="709"/>
        <w:jc w:val="both"/>
        <w:rPr>
          <w:b/>
          <w:sz w:val="28"/>
          <w:szCs w:val="28"/>
        </w:rPr>
      </w:pPr>
      <w:r>
        <w:rPr>
          <w:b/>
          <w:sz w:val="28"/>
          <w:szCs w:val="28"/>
        </w:rPr>
        <w:t>3. Трудности в обучении: как помочь младшему школьнику</w:t>
      </w:r>
    </w:p>
    <w:p w:rsidR="00B14912" w:rsidRDefault="00B14912" w:rsidP="00B14912">
      <w:pPr>
        <w:pStyle w:val="a3"/>
        <w:spacing w:before="0" w:beforeAutospacing="0" w:after="0" w:afterAutospacing="0"/>
        <w:ind w:firstLine="709"/>
        <w:jc w:val="both"/>
        <w:rPr>
          <w:sz w:val="28"/>
          <w:szCs w:val="28"/>
        </w:rPr>
      </w:pPr>
      <w:r w:rsidRPr="007A62DC">
        <w:rPr>
          <w:sz w:val="28"/>
          <w:szCs w:val="28"/>
        </w:rPr>
        <w:t>М</w:t>
      </w:r>
      <w:r>
        <w:rPr>
          <w:sz w:val="28"/>
          <w:szCs w:val="28"/>
        </w:rPr>
        <w:t>отивы учения младших школьников.</w:t>
      </w:r>
      <w:r w:rsidRPr="007A62DC">
        <w:rPr>
          <w:sz w:val="28"/>
          <w:szCs w:val="28"/>
        </w:rPr>
        <w:t xml:space="preserve"> Отметка  и оценка как факторы  развития «Я – образа» у младших школьников. Виды помощи детям в освоении </w:t>
      </w:r>
      <w:r w:rsidRPr="007A62DC">
        <w:rPr>
          <w:sz w:val="28"/>
          <w:szCs w:val="28"/>
        </w:rPr>
        <w:lastRenderedPageBreak/>
        <w:t>учебного материала, выполнении домашних заданий, в преодолении барьеров общения. Создание условий в семье для снижения уровня тревожности, стабилизации  эмоциональной сферы и повышения выносливости и работоспособности у де</w:t>
      </w:r>
      <w:r>
        <w:rPr>
          <w:sz w:val="28"/>
          <w:szCs w:val="28"/>
        </w:rPr>
        <w:t>тей. П</w:t>
      </w:r>
      <w:r w:rsidRPr="007A62DC">
        <w:rPr>
          <w:sz w:val="28"/>
          <w:szCs w:val="28"/>
        </w:rPr>
        <w:t>омощь детям с особенност</w:t>
      </w:r>
      <w:r>
        <w:rPr>
          <w:sz w:val="28"/>
          <w:szCs w:val="28"/>
        </w:rPr>
        <w:t>ями развития: леворукие</w:t>
      </w:r>
      <w:r w:rsidRPr="007A62DC">
        <w:rPr>
          <w:sz w:val="28"/>
          <w:szCs w:val="28"/>
        </w:rPr>
        <w:t xml:space="preserve">, </w:t>
      </w:r>
      <w:r>
        <w:rPr>
          <w:sz w:val="28"/>
          <w:szCs w:val="28"/>
        </w:rPr>
        <w:t xml:space="preserve">гиперактивные, агрессивные, </w:t>
      </w:r>
      <w:r w:rsidRPr="007A62DC">
        <w:rPr>
          <w:sz w:val="28"/>
          <w:szCs w:val="28"/>
        </w:rPr>
        <w:t>с проблемами общения и школьной тревожности и т.д.</w:t>
      </w:r>
      <w:r>
        <w:rPr>
          <w:sz w:val="28"/>
          <w:szCs w:val="28"/>
        </w:rPr>
        <w:t xml:space="preserve"> Факторы риска. Факторы защиты.</w:t>
      </w:r>
    </w:p>
    <w:p w:rsidR="00B14912" w:rsidRPr="004E6D78" w:rsidRDefault="00B14912" w:rsidP="00B14912">
      <w:pPr>
        <w:pStyle w:val="a3"/>
        <w:spacing w:before="0" w:beforeAutospacing="0" w:after="0" w:afterAutospacing="0"/>
        <w:ind w:firstLine="709"/>
        <w:jc w:val="both"/>
        <w:rPr>
          <w:sz w:val="28"/>
          <w:szCs w:val="28"/>
        </w:rPr>
      </w:pPr>
      <w:r>
        <w:rPr>
          <w:sz w:val="28"/>
          <w:szCs w:val="28"/>
        </w:rPr>
        <w:t>Форма проведения занятия: групповая консультация</w:t>
      </w:r>
    </w:p>
    <w:p w:rsidR="00B14912" w:rsidRPr="007A62DC" w:rsidRDefault="00B14912" w:rsidP="00B14912">
      <w:pPr>
        <w:pStyle w:val="a3"/>
        <w:spacing w:before="0" w:beforeAutospacing="0" w:after="0" w:afterAutospacing="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r w:rsidRPr="007A62DC">
        <w:rPr>
          <w:b/>
          <w:sz w:val="28"/>
          <w:szCs w:val="28"/>
        </w:rPr>
        <w:t>:</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1.Слободянник Н.П. Психологическая помощь школьникам с проблемами в обучении.</w:t>
      </w:r>
      <w:r>
        <w:rPr>
          <w:sz w:val="28"/>
          <w:szCs w:val="28"/>
        </w:rPr>
        <w:t>-</w:t>
      </w:r>
      <w:r w:rsidRPr="007A62DC">
        <w:rPr>
          <w:sz w:val="28"/>
          <w:szCs w:val="28"/>
        </w:rPr>
        <w:t xml:space="preserve">  М.</w:t>
      </w:r>
      <w:r>
        <w:rPr>
          <w:sz w:val="28"/>
          <w:szCs w:val="28"/>
        </w:rPr>
        <w:t>-</w:t>
      </w:r>
      <w:r w:rsidRPr="007A62DC">
        <w:rPr>
          <w:sz w:val="28"/>
          <w:szCs w:val="28"/>
        </w:rPr>
        <w:t xml:space="preserve"> 2003.</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2.Сиротюк А.Л. Обучение детей с учётом психофизиологии.</w:t>
      </w:r>
      <w:r>
        <w:rPr>
          <w:sz w:val="28"/>
          <w:szCs w:val="28"/>
        </w:rPr>
        <w:t>-</w:t>
      </w:r>
      <w:r w:rsidRPr="007A62DC">
        <w:rPr>
          <w:sz w:val="28"/>
          <w:szCs w:val="28"/>
        </w:rPr>
        <w:t xml:space="preserve">  М.</w:t>
      </w:r>
      <w:r>
        <w:rPr>
          <w:sz w:val="28"/>
          <w:szCs w:val="28"/>
        </w:rPr>
        <w:t>-</w:t>
      </w:r>
      <w:r w:rsidRPr="007A62DC">
        <w:rPr>
          <w:sz w:val="28"/>
          <w:szCs w:val="28"/>
        </w:rPr>
        <w:t xml:space="preserve"> 2001.</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3.Сиротюк А.Л. Коррекция обучения и развития школьников.</w:t>
      </w:r>
      <w:r>
        <w:rPr>
          <w:sz w:val="28"/>
          <w:szCs w:val="28"/>
        </w:rPr>
        <w:t>-</w:t>
      </w:r>
      <w:r w:rsidRPr="007A62DC">
        <w:rPr>
          <w:sz w:val="28"/>
          <w:szCs w:val="28"/>
        </w:rPr>
        <w:t xml:space="preserve">  М.</w:t>
      </w:r>
      <w:r>
        <w:rPr>
          <w:sz w:val="28"/>
          <w:szCs w:val="28"/>
        </w:rPr>
        <w:t>- 2001.</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4. Галкина В.Б. , Хомутова Н.Ю. Использование физических упражнений по развитию мелкой моторики рук при коррекции нарушений речи у учащихся начальных классов. //Дефектология.</w:t>
      </w:r>
      <w:r>
        <w:rPr>
          <w:sz w:val="28"/>
          <w:szCs w:val="28"/>
        </w:rPr>
        <w:t>-</w:t>
      </w:r>
      <w:r w:rsidRPr="007A62DC">
        <w:rPr>
          <w:sz w:val="28"/>
          <w:szCs w:val="28"/>
        </w:rPr>
        <w:t xml:space="preserve"> 1999. </w:t>
      </w:r>
      <w:r>
        <w:rPr>
          <w:sz w:val="28"/>
          <w:szCs w:val="28"/>
        </w:rPr>
        <w:t>-</w:t>
      </w:r>
      <w:r w:rsidRPr="007A62DC">
        <w:rPr>
          <w:sz w:val="28"/>
          <w:szCs w:val="28"/>
        </w:rPr>
        <w:t>№3.</w:t>
      </w:r>
    </w:p>
    <w:p w:rsidR="00B14912" w:rsidRPr="007A62DC" w:rsidRDefault="00B14912" w:rsidP="00B14912">
      <w:pPr>
        <w:pStyle w:val="a3"/>
        <w:spacing w:before="0" w:beforeAutospacing="0" w:after="0" w:afterAutospacing="0"/>
        <w:ind w:firstLine="709"/>
        <w:jc w:val="both"/>
        <w:rPr>
          <w:sz w:val="28"/>
          <w:szCs w:val="28"/>
        </w:rPr>
      </w:pPr>
      <w:r>
        <w:rPr>
          <w:sz w:val="28"/>
          <w:szCs w:val="28"/>
        </w:rPr>
        <w:t>5</w:t>
      </w:r>
      <w:r w:rsidRPr="007A62DC">
        <w:rPr>
          <w:sz w:val="28"/>
          <w:szCs w:val="28"/>
        </w:rPr>
        <w:t xml:space="preserve">.Корнев А.Н. Нарушения чтения и письма у детей. </w:t>
      </w:r>
      <w:r>
        <w:rPr>
          <w:sz w:val="28"/>
          <w:szCs w:val="28"/>
        </w:rPr>
        <w:t>– СПб.-</w:t>
      </w:r>
      <w:r w:rsidRPr="007A62DC">
        <w:rPr>
          <w:sz w:val="28"/>
          <w:szCs w:val="28"/>
        </w:rPr>
        <w:t xml:space="preserve"> 1997.</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 xml:space="preserve">6. Кудрина С.В. Учебная деятельность младших школьников. </w:t>
      </w:r>
      <w:r>
        <w:rPr>
          <w:sz w:val="28"/>
          <w:szCs w:val="28"/>
        </w:rPr>
        <w:t>– СПб.-</w:t>
      </w:r>
      <w:r w:rsidRPr="007A62DC">
        <w:rPr>
          <w:sz w:val="28"/>
          <w:szCs w:val="28"/>
        </w:rPr>
        <w:t xml:space="preserve"> 2004.</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7. Вергелис В.И., Матвеева Л.А., Раев А.И.</w:t>
      </w:r>
      <w:r>
        <w:rPr>
          <w:sz w:val="28"/>
          <w:szCs w:val="28"/>
        </w:rPr>
        <w:t xml:space="preserve"> </w:t>
      </w:r>
      <w:r w:rsidRPr="007A62DC">
        <w:rPr>
          <w:sz w:val="28"/>
          <w:szCs w:val="28"/>
        </w:rPr>
        <w:t>Младший ш</w:t>
      </w:r>
      <w:r>
        <w:rPr>
          <w:sz w:val="28"/>
          <w:szCs w:val="28"/>
        </w:rPr>
        <w:t>кольник: помоги ему учиться. –СПб.- 2000.</w:t>
      </w:r>
    </w:p>
    <w:p w:rsidR="00B14912" w:rsidRPr="007A62DC" w:rsidRDefault="00B14912" w:rsidP="00B14912">
      <w:pPr>
        <w:pStyle w:val="a3"/>
        <w:spacing w:before="0" w:beforeAutospacing="0" w:after="0" w:afterAutospacing="0"/>
        <w:ind w:firstLine="709"/>
        <w:jc w:val="both"/>
        <w:rPr>
          <w:sz w:val="28"/>
          <w:szCs w:val="28"/>
        </w:rPr>
      </w:pPr>
      <w:r>
        <w:rPr>
          <w:sz w:val="28"/>
          <w:szCs w:val="28"/>
        </w:rPr>
        <w:t>8. Жукова И.С., Мастюкова С.М</w:t>
      </w:r>
      <w:r w:rsidRPr="007A62DC">
        <w:rPr>
          <w:sz w:val="28"/>
          <w:szCs w:val="28"/>
        </w:rPr>
        <w:t>.</w:t>
      </w:r>
      <w:r>
        <w:rPr>
          <w:sz w:val="28"/>
          <w:szCs w:val="28"/>
        </w:rPr>
        <w:t xml:space="preserve"> </w:t>
      </w:r>
      <w:r w:rsidRPr="007A62DC">
        <w:rPr>
          <w:sz w:val="28"/>
          <w:szCs w:val="28"/>
        </w:rPr>
        <w:t>Если ваш ребёнок отстаёт в развитии. -М.</w:t>
      </w:r>
      <w:r>
        <w:rPr>
          <w:sz w:val="28"/>
          <w:szCs w:val="28"/>
        </w:rPr>
        <w:t>-</w:t>
      </w:r>
      <w:r w:rsidRPr="007A62DC">
        <w:rPr>
          <w:sz w:val="28"/>
          <w:szCs w:val="28"/>
        </w:rPr>
        <w:t xml:space="preserve"> 1993</w:t>
      </w:r>
      <w:r>
        <w:rPr>
          <w:sz w:val="28"/>
          <w:szCs w:val="28"/>
        </w:rPr>
        <w:t>.</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9. Гиперактивные дети: коррекция псимоторного развития.</w:t>
      </w:r>
      <w:r>
        <w:rPr>
          <w:sz w:val="28"/>
          <w:szCs w:val="28"/>
        </w:rPr>
        <w:t>/</w:t>
      </w:r>
      <w:r w:rsidRPr="007A62DC">
        <w:rPr>
          <w:sz w:val="28"/>
          <w:szCs w:val="28"/>
        </w:rPr>
        <w:t xml:space="preserve"> Под ред. Пассольта М.</w:t>
      </w:r>
      <w:r>
        <w:rPr>
          <w:sz w:val="28"/>
          <w:szCs w:val="28"/>
        </w:rPr>
        <w:t xml:space="preserve"> -</w:t>
      </w:r>
      <w:r w:rsidRPr="007A62DC">
        <w:rPr>
          <w:sz w:val="28"/>
          <w:szCs w:val="28"/>
        </w:rPr>
        <w:t>М.</w:t>
      </w:r>
      <w:r>
        <w:rPr>
          <w:sz w:val="28"/>
          <w:szCs w:val="28"/>
        </w:rPr>
        <w:t>-</w:t>
      </w:r>
      <w:r w:rsidRPr="007A62DC">
        <w:rPr>
          <w:sz w:val="28"/>
          <w:szCs w:val="28"/>
        </w:rPr>
        <w:t xml:space="preserve"> 2004.</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10.Безруких М.М., Ефимова С.П. Упражнения для занятий с детьми, имеющими трудности при обучении письму.</w:t>
      </w:r>
      <w:r>
        <w:rPr>
          <w:sz w:val="28"/>
          <w:szCs w:val="28"/>
        </w:rPr>
        <w:t>-</w:t>
      </w:r>
      <w:r w:rsidRPr="007A62DC">
        <w:rPr>
          <w:sz w:val="28"/>
          <w:szCs w:val="28"/>
        </w:rPr>
        <w:t xml:space="preserve">  М. </w:t>
      </w:r>
      <w:r>
        <w:rPr>
          <w:sz w:val="28"/>
          <w:szCs w:val="28"/>
        </w:rPr>
        <w:t>-</w:t>
      </w:r>
      <w:r w:rsidRPr="007A62DC">
        <w:rPr>
          <w:sz w:val="28"/>
          <w:szCs w:val="28"/>
        </w:rPr>
        <w:t>1991.</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11.Макарьев И.С. Если ваш ребёнок -  левша.</w:t>
      </w:r>
      <w:r>
        <w:rPr>
          <w:sz w:val="28"/>
          <w:szCs w:val="28"/>
        </w:rPr>
        <w:t>- СПб.-</w:t>
      </w:r>
      <w:r w:rsidRPr="007A62DC">
        <w:rPr>
          <w:sz w:val="28"/>
          <w:szCs w:val="28"/>
        </w:rPr>
        <w:t xml:space="preserve"> 2003.</w:t>
      </w:r>
    </w:p>
    <w:p w:rsidR="00B14912" w:rsidRPr="007A62DC" w:rsidRDefault="00B14912" w:rsidP="00B14912">
      <w:pPr>
        <w:pStyle w:val="a3"/>
        <w:spacing w:before="0" w:beforeAutospacing="0" w:after="0" w:afterAutospacing="0"/>
        <w:ind w:firstLine="709"/>
        <w:jc w:val="both"/>
        <w:rPr>
          <w:sz w:val="28"/>
          <w:szCs w:val="28"/>
        </w:rPr>
      </w:pPr>
      <w:r w:rsidRPr="007A62DC">
        <w:rPr>
          <w:sz w:val="28"/>
          <w:szCs w:val="28"/>
        </w:rPr>
        <w:t xml:space="preserve">12.Тревога и тревожность. Хрестоматия. </w:t>
      </w:r>
      <w:r>
        <w:rPr>
          <w:sz w:val="28"/>
          <w:szCs w:val="28"/>
        </w:rPr>
        <w:t>/</w:t>
      </w:r>
      <w:r w:rsidRPr="007A62DC">
        <w:rPr>
          <w:sz w:val="28"/>
          <w:szCs w:val="28"/>
        </w:rPr>
        <w:t>Сост. Астапов В.А.</w:t>
      </w:r>
      <w:r>
        <w:rPr>
          <w:sz w:val="28"/>
          <w:szCs w:val="28"/>
        </w:rPr>
        <w:t>-  СПб.-</w:t>
      </w:r>
      <w:r w:rsidRPr="007A62DC">
        <w:rPr>
          <w:sz w:val="28"/>
          <w:szCs w:val="28"/>
        </w:rPr>
        <w:t xml:space="preserve"> 2001.</w:t>
      </w:r>
    </w:p>
    <w:p w:rsidR="00B14912" w:rsidRDefault="00B14912" w:rsidP="00B14912">
      <w:pPr>
        <w:pStyle w:val="a3"/>
        <w:spacing w:before="0" w:beforeAutospacing="0" w:after="0" w:afterAutospacing="0"/>
        <w:ind w:firstLine="709"/>
        <w:jc w:val="both"/>
        <w:rPr>
          <w:sz w:val="28"/>
          <w:szCs w:val="28"/>
        </w:rPr>
      </w:pPr>
    </w:p>
    <w:p w:rsidR="00B14912" w:rsidRPr="00AF6C94" w:rsidRDefault="00B14912" w:rsidP="00B14912">
      <w:pPr>
        <w:pStyle w:val="a3"/>
        <w:spacing w:before="0" w:beforeAutospacing="0" w:after="0" w:afterAutospacing="0"/>
        <w:ind w:firstLine="709"/>
        <w:jc w:val="both"/>
        <w:rPr>
          <w:b/>
          <w:sz w:val="28"/>
          <w:szCs w:val="28"/>
        </w:rPr>
      </w:pPr>
      <w:r>
        <w:rPr>
          <w:b/>
          <w:sz w:val="28"/>
          <w:szCs w:val="28"/>
        </w:rPr>
        <w:t>4. Ребенок дома один</w:t>
      </w:r>
    </w:p>
    <w:p w:rsidR="00B14912" w:rsidRPr="00C15C41" w:rsidRDefault="00B14912" w:rsidP="00B14912">
      <w:pPr>
        <w:ind w:firstLine="709"/>
        <w:jc w:val="both"/>
        <w:rPr>
          <w:bCs/>
          <w:sz w:val="28"/>
          <w:szCs w:val="28"/>
        </w:rPr>
      </w:pPr>
      <w:r w:rsidRPr="00C15C41">
        <w:rPr>
          <w:sz w:val="28"/>
          <w:szCs w:val="28"/>
        </w:rPr>
        <w:t>Организация свободного времени р</w:t>
      </w:r>
      <w:r>
        <w:rPr>
          <w:sz w:val="28"/>
          <w:szCs w:val="28"/>
        </w:rPr>
        <w:t>ебенка. Друзья моего</w:t>
      </w:r>
      <w:r w:rsidRPr="00C15C41">
        <w:rPr>
          <w:sz w:val="28"/>
          <w:szCs w:val="28"/>
        </w:rPr>
        <w:t xml:space="preserve"> ребенка. </w:t>
      </w:r>
      <w:r>
        <w:rPr>
          <w:sz w:val="28"/>
          <w:szCs w:val="28"/>
        </w:rPr>
        <w:t>Домашние обязанности и права ребенка. Интересы и досуг. Взаимоотношения с братьями и сестрами. Взаимоотношения с бабушками и дедушками. Ребенок на улице. Факторы риска. Факторы защиты.</w:t>
      </w:r>
    </w:p>
    <w:p w:rsidR="00B14912" w:rsidRDefault="00B14912" w:rsidP="00B14912">
      <w:pPr>
        <w:ind w:firstLine="709"/>
        <w:jc w:val="both"/>
        <w:rPr>
          <w:sz w:val="28"/>
          <w:szCs w:val="28"/>
        </w:rPr>
      </w:pPr>
      <w:r>
        <w:rPr>
          <w:sz w:val="28"/>
          <w:szCs w:val="28"/>
        </w:rPr>
        <w:t>Форма проведения занятия</w:t>
      </w:r>
      <w:r w:rsidRPr="0035286A">
        <w:rPr>
          <w:sz w:val="28"/>
          <w:szCs w:val="28"/>
        </w:rPr>
        <w:t>:</w:t>
      </w:r>
      <w:r w:rsidRPr="00C15C41">
        <w:rPr>
          <w:b/>
          <w:sz w:val="28"/>
          <w:szCs w:val="28"/>
        </w:rPr>
        <w:t xml:space="preserve"> </w:t>
      </w:r>
      <w:r>
        <w:rPr>
          <w:sz w:val="28"/>
          <w:szCs w:val="28"/>
        </w:rPr>
        <w:t>проблемная дискуссия с разбором практических ситуаций</w:t>
      </w:r>
      <w:r w:rsidRPr="00C15C41">
        <w:rPr>
          <w:sz w:val="28"/>
          <w:szCs w:val="28"/>
        </w:rPr>
        <w:t>.</w:t>
      </w:r>
    </w:p>
    <w:p w:rsidR="00B14912" w:rsidRDefault="00B14912" w:rsidP="00B14912">
      <w:pPr>
        <w:ind w:firstLine="709"/>
        <w:jc w:val="both"/>
        <w:rPr>
          <w:b/>
          <w:sz w:val="28"/>
          <w:szCs w:val="28"/>
        </w:rPr>
      </w:pPr>
      <w:r w:rsidRPr="00A3325A">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 xml:space="preserve">1. Башкатов И.П. Психология асоциально-криминальных групп подростков и молодежи.- М.-2002. </w:t>
      </w:r>
    </w:p>
    <w:p w:rsidR="00B14912" w:rsidRDefault="00B14912" w:rsidP="00B14912">
      <w:pPr>
        <w:ind w:firstLine="709"/>
        <w:jc w:val="both"/>
        <w:rPr>
          <w:sz w:val="28"/>
          <w:szCs w:val="28"/>
        </w:rPr>
      </w:pPr>
      <w:r>
        <w:rPr>
          <w:sz w:val="28"/>
          <w:szCs w:val="28"/>
        </w:rPr>
        <w:t>2. Бондырева С.К. Традиции: стабильность и преемственность в жизни общества.- М.-2004.</w:t>
      </w:r>
    </w:p>
    <w:p w:rsidR="00B14912" w:rsidRPr="00C15C41" w:rsidRDefault="00B14912" w:rsidP="00B14912">
      <w:pPr>
        <w:ind w:firstLine="709"/>
        <w:jc w:val="both"/>
        <w:rPr>
          <w:sz w:val="28"/>
          <w:szCs w:val="28"/>
        </w:rPr>
      </w:pPr>
      <w:r>
        <w:rPr>
          <w:sz w:val="28"/>
          <w:szCs w:val="28"/>
        </w:rPr>
        <w:t xml:space="preserve">3. </w:t>
      </w:r>
      <w:r w:rsidRPr="00C15C41">
        <w:rPr>
          <w:sz w:val="28"/>
          <w:szCs w:val="28"/>
        </w:rPr>
        <w:t>Михайлова Н.Ф., Зиновьева Н.А. Психология и психотерапия насилия (ребено</w:t>
      </w:r>
      <w:r>
        <w:rPr>
          <w:sz w:val="28"/>
          <w:szCs w:val="28"/>
        </w:rPr>
        <w:t xml:space="preserve">к в кризисной ситуации). – СПб.- </w:t>
      </w:r>
      <w:r w:rsidRPr="00C15C41">
        <w:rPr>
          <w:sz w:val="28"/>
          <w:szCs w:val="28"/>
        </w:rPr>
        <w:t>2003.</w:t>
      </w:r>
    </w:p>
    <w:p w:rsidR="00B14912" w:rsidRDefault="00B14912" w:rsidP="00B14912">
      <w:pPr>
        <w:ind w:firstLine="709"/>
        <w:jc w:val="both"/>
        <w:rPr>
          <w:sz w:val="28"/>
          <w:szCs w:val="28"/>
        </w:rPr>
      </w:pPr>
      <w:r>
        <w:rPr>
          <w:sz w:val="28"/>
          <w:szCs w:val="28"/>
        </w:rPr>
        <w:lastRenderedPageBreak/>
        <w:t xml:space="preserve">4. </w:t>
      </w:r>
      <w:r w:rsidRPr="00C15C41">
        <w:rPr>
          <w:sz w:val="28"/>
          <w:szCs w:val="28"/>
        </w:rPr>
        <w:t>Реан А.А., Коломинский Я.Л. Социальная педагог</w:t>
      </w:r>
      <w:r>
        <w:rPr>
          <w:sz w:val="28"/>
          <w:szCs w:val="28"/>
        </w:rPr>
        <w:t>ическая психология. – СПб.-</w:t>
      </w:r>
      <w:r w:rsidRPr="00C15C41">
        <w:rPr>
          <w:sz w:val="28"/>
          <w:szCs w:val="28"/>
        </w:rPr>
        <w:t xml:space="preserve"> 1999.</w:t>
      </w:r>
      <w:r>
        <w:rPr>
          <w:sz w:val="28"/>
          <w:szCs w:val="28"/>
        </w:rPr>
        <w:t xml:space="preserve"> </w:t>
      </w:r>
    </w:p>
    <w:p w:rsidR="00B14912" w:rsidRDefault="00B14912" w:rsidP="00B14912">
      <w:pPr>
        <w:ind w:firstLine="709"/>
        <w:jc w:val="both"/>
        <w:rPr>
          <w:sz w:val="28"/>
          <w:szCs w:val="28"/>
        </w:rPr>
      </w:pPr>
      <w:r>
        <w:rPr>
          <w:sz w:val="28"/>
          <w:szCs w:val="28"/>
        </w:rPr>
        <w:t>5. Шнейдер Л.Б. Основы семейной психологии.- М.-2003.</w:t>
      </w:r>
    </w:p>
    <w:p w:rsidR="00B14912" w:rsidRDefault="00B14912" w:rsidP="00B14912">
      <w:pPr>
        <w:ind w:firstLine="709"/>
        <w:jc w:val="both"/>
        <w:rPr>
          <w:sz w:val="28"/>
          <w:szCs w:val="28"/>
        </w:rPr>
      </w:pPr>
    </w:p>
    <w:p w:rsidR="00B14912" w:rsidRDefault="00B14912" w:rsidP="00B14912">
      <w:pPr>
        <w:ind w:firstLine="709"/>
        <w:jc w:val="both"/>
        <w:rPr>
          <w:b/>
          <w:sz w:val="28"/>
          <w:szCs w:val="28"/>
        </w:rPr>
      </w:pPr>
      <w:r>
        <w:rPr>
          <w:b/>
          <w:sz w:val="28"/>
          <w:szCs w:val="28"/>
        </w:rPr>
        <w:t>5. Непослушный ребенок, трудности воспитания</w:t>
      </w:r>
    </w:p>
    <w:p w:rsidR="00B14912" w:rsidRDefault="00B14912" w:rsidP="00B14912">
      <w:pPr>
        <w:ind w:firstLine="709"/>
        <w:jc w:val="both"/>
        <w:rPr>
          <w:sz w:val="28"/>
          <w:szCs w:val="28"/>
        </w:rPr>
      </w:pPr>
      <w:r>
        <w:rPr>
          <w:sz w:val="28"/>
          <w:szCs w:val="28"/>
        </w:rPr>
        <w:t>Виды непослушания. Причины непослушного поведения</w:t>
      </w:r>
      <w:r w:rsidRPr="00C15C41">
        <w:rPr>
          <w:sz w:val="28"/>
          <w:szCs w:val="28"/>
        </w:rPr>
        <w:t xml:space="preserve">. </w:t>
      </w:r>
      <w:r>
        <w:rPr>
          <w:sz w:val="28"/>
          <w:szCs w:val="28"/>
        </w:rPr>
        <w:t xml:space="preserve">Педагогическая коррекция </w:t>
      </w:r>
      <w:r w:rsidRPr="00C15C41">
        <w:rPr>
          <w:sz w:val="28"/>
          <w:szCs w:val="28"/>
        </w:rPr>
        <w:t xml:space="preserve">в семейном воспитании. </w:t>
      </w:r>
      <w:r>
        <w:rPr>
          <w:sz w:val="28"/>
          <w:szCs w:val="28"/>
        </w:rPr>
        <w:t>Методы воспитания. Виды воспитания. Методы перевоспитания. Самовоспитание. Стили семейного воспитания. Факторы риска, факторы защиты, факторы развития.</w:t>
      </w:r>
    </w:p>
    <w:p w:rsidR="00B14912" w:rsidRPr="00C15C41" w:rsidRDefault="00B14912" w:rsidP="00B14912">
      <w:pPr>
        <w:ind w:firstLine="709"/>
        <w:jc w:val="both"/>
        <w:rPr>
          <w:sz w:val="28"/>
          <w:szCs w:val="28"/>
        </w:rPr>
      </w:pPr>
      <w:r w:rsidRPr="00D944D5">
        <w:rPr>
          <w:sz w:val="28"/>
          <w:szCs w:val="28"/>
        </w:rPr>
        <w:t xml:space="preserve">Форма </w:t>
      </w:r>
      <w:r>
        <w:rPr>
          <w:sz w:val="28"/>
          <w:szCs w:val="28"/>
        </w:rPr>
        <w:t>проведения занятия</w:t>
      </w:r>
      <w:r w:rsidRPr="00C15C41">
        <w:rPr>
          <w:b/>
          <w:sz w:val="28"/>
          <w:szCs w:val="28"/>
        </w:rPr>
        <w:t xml:space="preserve">: </w:t>
      </w:r>
      <w:r w:rsidRPr="00280AF0">
        <w:rPr>
          <w:sz w:val="28"/>
          <w:szCs w:val="28"/>
        </w:rPr>
        <w:t>групповая дискуссия</w:t>
      </w:r>
      <w:r>
        <w:rPr>
          <w:sz w:val="28"/>
          <w:szCs w:val="28"/>
        </w:rPr>
        <w:t>.</w:t>
      </w:r>
    </w:p>
    <w:p w:rsidR="00B14912" w:rsidRDefault="00B14912" w:rsidP="00B14912">
      <w:pPr>
        <w:ind w:firstLine="709"/>
        <w:jc w:val="both"/>
        <w:rPr>
          <w:b/>
          <w:sz w:val="28"/>
          <w:szCs w:val="28"/>
        </w:rPr>
      </w:pPr>
      <w:r w:rsidRPr="00230B34">
        <w:rPr>
          <w:b/>
          <w:sz w:val="28"/>
          <w:szCs w:val="28"/>
        </w:rPr>
        <w:t>Рекомендуемая литература по теме:</w:t>
      </w:r>
    </w:p>
    <w:p w:rsidR="00B14912" w:rsidRPr="001013A7" w:rsidRDefault="00B14912" w:rsidP="00B14912">
      <w:pPr>
        <w:ind w:firstLine="709"/>
        <w:jc w:val="both"/>
        <w:rPr>
          <w:sz w:val="28"/>
          <w:szCs w:val="28"/>
        </w:rPr>
      </w:pPr>
      <w:r>
        <w:rPr>
          <w:sz w:val="28"/>
          <w:szCs w:val="28"/>
        </w:rPr>
        <w:t xml:space="preserve">1. </w:t>
      </w:r>
      <w:r w:rsidRPr="001013A7">
        <w:rPr>
          <w:sz w:val="28"/>
          <w:szCs w:val="28"/>
        </w:rPr>
        <w:t>Бреслав Г.Э. Психологическая коррекция детской и подростковой агрессивности: Учебное пособие для специалистов и дилентантов.</w:t>
      </w:r>
      <w:r>
        <w:rPr>
          <w:sz w:val="28"/>
          <w:szCs w:val="28"/>
        </w:rPr>
        <w:t>-</w:t>
      </w:r>
      <w:r w:rsidRPr="001013A7">
        <w:rPr>
          <w:sz w:val="28"/>
          <w:szCs w:val="28"/>
        </w:rPr>
        <w:t xml:space="preserve"> </w:t>
      </w:r>
      <w:r>
        <w:rPr>
          <w:sz w:val="28"/>
          <w:szCs w:val="28"/>
        </w:rPr>
        <w:t>М.</w:t>
      </w:r>
      <w:r w:rsidRPr="001013A7">
        <w:rPr>
          <w:sz w:val="28"/>
          <w:szCs w:val="28"/>
        </w:rPr>
        <w:t xml:space="preserve">– 2004. </w:t>
      </w:r>
    </w:p>
    <w:p w:rsidR="00B14912" w:rsidRPr="001013A7" w:rsidRDefault="00B14912" w:rsidP="00B14912">
      <w:pPr>
        <w:ind w:firstLine="709"/>
        <w:jc w:val="both"/>
        <w:rPr>
          <w:sz w:val="28"/>
          <w:szCs w:val="28"/>
        </w:rPr>
      </w:pPr>
      <w:r>
        <w:rPr>
          <w:sz w:val="28"/>
          <w:szCs w:val="28"/>
        </w:rPr>
        <w:t xml:space="preserve">2. </w:t>
      </w:r>
      <w:r w:rsidRPr="001013A7">
        <w:rPr>
          <w:sz w:val="28"/>
          <w:szCs w:val="28"/>
        </w:rPr>
        <w:t xml:space="preserve">Волкова Е.М. Трудные </w:t>
      </w:r>
      <w:r>
        <w:rPr>
          <w:sz w:val="28"/>
          <w:szCs w:val="28"/>
        </w:rPr>
        <w:t>дети или трудные родители? – М.-</w:t>
      </w:r>
      <w:r w:rsidRPr="001013A7">
        <w:rPr>
          <w:sz w:val="28"/>
          <w:szCs w:val="28"/>
        </w:rPr>
        <w:t xml:space="preserve"> 1992.</w:t>
      </w:r>
    </w:p>
    <w:p w:rsidR="00B14912" w:rsidRPr="001013A7" w:rsidRDefault="00B14912" w:rsidP="00B14912">
      <w:pPr>
        <w:ind w:firstLine="709"/>
        <w:jc w:val="both"/>
        <w:rPr>
          <w:sz w:val="28"/>
          <w:szCs w:val="28"/>
        </w:rPr>
      </w:pPr>
      <w:r>
        <w:rPr>
          <w:sz w:val="28"/>
          <w:szCs w:val="28"/>
        </w:rPr>
        <w:t xml:space="preserve">3. </w:t>
      </w:r>
      <w:r w:rsidRPr="001013A7">
        <w:rPr>
          <w:sz w:val="28"/>
          <w:szCs w:val="28"/>
        </w:rPr>
        <w:t xml:space="preserve">Вроно Е.М. Несчастные дети – трудные родители: </w:t>
      </w:r>
      <w:r>
        <w:rPr>
          <w:sz w:val="28"/>
          <w:szCs w:val="28"/>
        </w:rPr>
        <w:t>Наблюдения дет. Психиатра. – М.-</w:t>
      </w:r>
      <w:r w:rsidRPr="001013A7">
        <w:rPr>
          <w:sz w:val="28"/>
          <w:szCs w:val="28"/>
        </w:rPr>
        <w:t xml:space="preserve"> 1997. </w:t>
      </w:r>
    </w:p>
    <w:p w:rsidR="00B14912" w:rsidRPr="001013A7" w:rsidRDefault="00B14912" w:rsidP="00B14912">
      <w:pPr>
        <w:ind w:firstLine="709"/>
        <w:jc w:val="both"/>
        <w:rPr>
          <w:sz w:val="28"/>
          <w:szCs w:val="28"/>
        </w:rPr>
      </w:pPr>
      <w:r>
        <w:rPr>
          <w:sz w:val="28"/>
          <w:szCs w:val="28"/>
        </w:rPr>
        <w:t xml:space="preserve">4. </w:t>
      </w:r>
      <w:r w:rsidRPr="001013A7">
        <w:rPr>
          <w:sz w:val="28"/>
          <w:szCs w:val="28"/>
        </w:rPr>
        <w:t>Ган М.П. Я сама: В помощь непол. Семье. Майя Ган, Элла Череп</w:t>
      </w:r>
      <w:r>
        <w:rPr>
          <w:sz w:val="28"/>
          <w:szCs w:val="28"/>
        </w:rPr>
        <w:t>ахова. – М.-</w:t>
      </w:r>
      <w:r w:rsidRPr="001013A7">
        <w:rPr>
          <w:sz w:val="28"/>
          <w:szCs w:val="28"/>
        </w:rPr>
        <w:t>2002</w:t>
      </w:r>
    </w:p>
    <w:p w:rsidR="00B14912" w:rsidRPr="001013A7" w:rsidRDefault="00B14912" w:rsidP="00B14912">
      <w:pPr>
        <w:ind w:firstLine="709"/>
        <w:jc w:val="both"/>
        <w:rPr>
          <w:sz w:val="28"/>
          <w:szCs w:val="28"/>
        </w:rPr>
      </w:pPr>
      <w:r>
        <w:rPr>
          <w:sz w:val="28"/>
          <w:szCs w:val="28"/>
        </w:rPr>
        <w:t xml:space="preserve">5. </w:t>
      </w:r>
      <w:r w:rsidRPr="001013A7">
        <w:rPr>
          <w:sz w:val="28"/>
          <w:szCs w:val="28"/>
        </w:rPr>
        <w:t>Заслуженюк В.С., Семиченко, В.А. Родители и дети: Взаимопонимание или отчу</w:t>
      </w:r>
      <w:r>
        <w:rPr>
          <w:sz w:val="28"/>
          <w:szCs w:val="28"/>
        </w:rPr>
        <w:t xml:space="preserve">ждение? Кн. для родителей. – М.- 1996. </w:t>
      </w:r>
    </w:p>
    <w:p w:rsidR="00B14912" w:rsidRPr="001013A7" w:rsidRDefault="00B14912" w:rsidP="00B14912">
      <w:pPr>
        <w:ind w:firstLine="709"/>
        <w:jc w:val="both"/>
        <w:rPr>
          <w:sz w:val="28"/>
          <w:szCs w:val="28"/>
        </w:rPr>
      </w:pPr>
      <w:r>
        <w:rPr>
          <w:sz w:val="28"/>
          <w:szCs w:val="28"/>
        </w:rPr>
        <w:t xml:space="preserve">6. </w:t>
      </w:r>
      <w:r w:rsidRPr="001013A7">
        <w:rPr>
          <w:sz w:val="28"/>
          <w:szCs w:val="28"/>
        </w:rPr>
        <w:t>Капте</w:t>
      </w:r>
      <w:r>
        <w:rPr>
          <w:sz w:val="28"/>
          <w:szCs w:val="28"/>
        </w:rPr>
        <w:t>рев, П.Ф. Родители и дети. // C</w:t>
      </w:r>
      <w:r w:rsidRPr="001013A7">
        <w:rPr>
          <w:sz w:val="28"/>
          <w:szCs w:val="28"/>
        </w:rPr>
        <w:t xml:space="preserve">емейное воспитание: </w:t>
      </w:r>
      <w:r>
        <w:rPr>
          <w:sz w:val="28"/>
          <w:szCs w:val="28"/>
        </w:rPr>
        <w:t>Хрестоматия: /Сост. П.А. Лебедев. – М.-</w:t>
      </w:r>
      <w:r w:rsidRPr="001013A7">
        <w:rPr>
          <w:sz w:val="28"/>
          <w:szCs w:val="28"/>
        </w:rPr>
        <w:t xml:space="preserve"> 2001.</w:t>
      </w:r>
    </w:p>
    <w:p w:rsidR="00B14912" w:rsidRPr="001013A7" w:rsidRDefault="00B14912" w:rsidP="00B14912">
      <w:pPr>
        <w:ind w:firstLine="709"/>
        <w:jc w:val="both"/>
        <w:rPr>
          <w:sz w:val="28"/>
          <w:szCs w:val="28"/>
        </w:rPr>
      </w:pPr>
      <w:r>
        <w:rPr>
          <w:sz w:val="28"/>
          <w:szCs w:val="28"/>
        </w:rPr>
        <w:t xml:space="preserve">7. </w:t>
      </w:r>
      <w:r w:rsidRPr="001013A7">
        <w:rPr>
          <w:sz w:val="28"/>
          <w:szCs w:val="28"/>
        </w:rPr>
        <w:t>Крери Э. Не разбрасывай носки … или Что еще должен уметь ребенок: Сове</w:t>
      </w:r>
      <w:r>
        <w:rPr>
          <w:sz w:val="28"/>
          <w:szCs w:val="28"/>
        </w:rPr>
        <w:t>ты родителям. Пер. с англ. – М.</w:t>
      </w:r>
      <w:r w:rsidRPr="001013A7">
        <w:rPr>
          <w:sz w:val="28"/>
          <w:szCs w:val="28"/>
        </w:rPr>
        <w:t xml:space="preserve"> - 1999</w:t>
      </w:r>
      <w:r>
        <w:rPr>
          <w:sz w:val="28"/>
          <w:szCs w:val="28"/>
        </w:rPr>
        <w:t>.</w:t>
      </w:r>
      <w:r w:rsidRPr="001013A7">
        <w:rPr>
          <w:sz w:val="28"/>
          <w:szCs w:val="28"/>
        </w:rPr>
        <w:t xml:space="preserve"> </w:t>
      </w:r>
    </w:p>
    <w:p w:rsidR="00B14912" w:rsidRPr="001013A7" w:rsidRDefault="00B14912" w:rsidP="00B14912">
      <w:pPr>
        <w:ind w:firstLine="709"/>
        <w:jc w:val="both"/>
        <w:rPr>
          <w:sz w:val="28"/>
          <w:szCs w:val="28"/>
        </w:rPr>
      </w:pPr>
      <w:r>
        <w:rPr>
          <w:sz w:val="28"/>
          <w:szCs w:val="28"/>
        </w:rPr>
        <w:t xml:space="preserve">8. </w:t>
      </w:r>
      <w:r w:rsidRPr="001013A7">
        <w:rPr>
          <w:sz w:val="28"/>
          <w:szCs w:val="28"/>
        </w:rPr>
        <w:t xml:space="preserve">Ле Шан Э. Когда ваш ребенок сводит вас с ума. – СПб.- 2005. </w:t>
      </w:r>
    </w:p>
    <w:p w:rsidR="00B14912" w:rsidRPr="001013A7" w:rsidRDefault="00B14912" w:rsidP="00B14912">
      <w:pPr>
        <w:ind w:firstLine="709"/>
        <w:jc w:val="both"/>
        <w:rPr>
          <w:sz w:val="28"/>
          <w:szCs w:val="28"/>
        </w:rPr>
      </w:pPr>
      <w:r>
        <w:rPr>
          <w:sz w:val="28"/>
          <w:szCs w:val="28"/>
        </w:rPr>
        <w:t xml:space="preserve">9. </w:t>
      </w:r>
      <w:r w:rsidRPr="001013A7">
        <w:rPr>
          <w:sz w:val="28"/>
          <w:szCs w:val="28"/>
        </w:rPr>
        <w:t xml:space="preserve">Ле Шан Э. Когда эти взрослые сводят вас с ума. – СПб.- 2005. </w:t>
      </w:r>
    </w:p>
    <w:p w:rsidR="00B14912" w:rsidRPr="001013A7" w:rsidRDefault="00B14912" w:rsidP="00B14912">
      <w:pPr>
        <w:ind w:firstLine="709"/>
        <w:jc w:val="both"/>
        <w:rPr>
          <w:sz w:val="28"/>
          <w:szCs w:val="28"/>
        </w:rPr>
      </w:pPr>
      <w:r>
        <w:rPr>
          <w:sz w:val="28"/>
          <w:szCs w:val="28"/>
        </w:rPr>
        <w:t xml:space="preserve">10. </w:t>
      </w:r>
      <w:r w:rsidRPr="001013A7">
        <w:rPr>
          <w:sz w:val="28"/>
          <w:szCs w:val="28"/>
        </w:rPr>
        <w:t>Лофас Ж., Сова, Д. Повторны</w:t>
      </w:r>
      <w:r>
        <w:rPr>
          <w:sz w:val="28"/>
          <w:szCs w:val="28"/>
        </w:rPr>
        <w:t>й брак: дети и родители. – СПб.-</w:t>
      </w:r>
      <w:r w:rsidRPr="001013A7">
        <w:rPr>
          <w:sz w:val="28"/>
          <w:szCs w:val="28"/>
        </w:rPr>
        <w:t xml:space="preserve"> 1996. </w:t>
      </w:r>
    </w:p>
    <w:p w:rsidR="00B14912" w:rsidRDefault="00B14912" w:rsidP="00B14912">
      <w:pPr>
        <w:ind w:firstLine="709"/>
        <w:jc w:val="both"/>
        <w:rPr>
          <w:sz w:val="28"/>
          <w:szCs w:val="28"/>
        </w:rPr>
      </w:pPr>
      <w:r>
        <w:rPr>
          <w:sz w:val="28"/>
          <w:szCs w:val="28"/>
        </w:rPr>
        <w:t xml:space="preserve">11. </w:t>
      </w:r>
      <w:r w:rsidRPr="001013A7">
        <w:rPr>
          <w:sz w:val="28"/>
          <w:szCs w:val="28"/>
        </w:rPr>
        <w:t xml:space="preserve"> Макаренко А.С. Книг</w:t>
      </w:r>
      <w:r>
        <w:rPr>
          <w:sz w:val="28"/>
          <w:szCs w:val="28"/>
        </w:rPr>
        <w:t>а для родителей. – Петрозаводск.-</w:t>
      </w:r>
      <w:r w:rsidRPr="001013A7">
        <w:rPr>
          <w:sz w:val="28"/>
          <w:szCs w:val="28"/>
        </w:rPr>
        <w:t xml:space="preserve"> 1959. </w:t>
      </w:r>
    </w:p>
    <w:p w:rsidR="00B14912" w:rsidRDefault="00B14912" w:rsidP="00B14912">
      <w:pPr>
        <w:ind w:firstLine="709"/>
        <w:jc w:val="both"/>
        <w:rPr>
          <w:sz w:val="28"/>
          <w:szCs w:val="28"/>
        </w:rPr>
      </w:pPr>
      <w:r>
        <w:rPr>
          <w:sz w:val="28"/>
          <w:szCs w:val="28"/>
        </w:rPr>
        <w:t xml:space="preserve">12. Степанов В.Г. Психология трудных школьников. -М.-1996. </w:t>
      </w:r>
    </w:p>
    <w:p w:rsidR="00B14912" w:rsidRDefault="00B14912" w:rsidP="00B14912">
      <w:pPr>
        <w:ind w:firstLine="709"/>
        <w:jc w:val="both"/>
        <w:rPr>
          <w:sz w:val="28"/>
          <w:szCs w:val="28"/>
        </w:rPr>
      </w:pPr>
    </w:p>
    <w:p w:rsidR="00B14912" w:rsidRDefault="00B14912" w:rsidP="00B14912">
      <w:pPr>
        <w:ind w:firstLine="709"/>
        <w:jc w:val="both"/>
        <w:rPr>
          <w:b/>
          <w:sz w:val="28"/>
          <w:szCs w:val="28"/>
        </w:rPr>
      </w:pPr>
      <w:r>
        <w:rPr>
          <w:b/>
          <w:sz w:val="28"/>
          <w:szCs w:val="28"/>
        </w:rPr>
        <w:t>6. Девиантное и делинквентное поведение младшего школьника</w:t>
      </w:r>
    </w:p>
    <w:p w:rsidR="00B14912" w:rsidRDefault="00B14912" w:rsidP="00B14912">
      <w:pPr>
        <w:ind w:firstLine="709"/>
        <w:jc w:val="both"/>
        <w:rPr>
          <w:sz w:val="28"/>
          <w:szCs w:val="28"/>
        </w:rPr>
      </w:pPr>
      <w:r>
        <w:rPr>
          <w:sz w:val="28"/>
          <w:szCs w:val="28"/>
        </w:rPr>
        <w:t>Девиантное и делинквентное поведение</w:t>
      </w:r>
      <w:r w:rsidRPr="00C15C41">
        <w:rPr>
          <w:sz w:val="28"/>
          <w:szCs w:val="28"/>
        </w:rPr>
        <w:t>: признаки, факторы, в</w:t>
      </w:r>
      <w:r>
        <w:rPr>
          <w:sz w:val="28"/>
          <w:szCs w:val="28"/>
        </w:rPr>
        <w:t>иды. Норма и патология. Типичные причины отклоняющегося поведения младшего школьника. Взаимосвязь семейного воспитания и отклонений в поведении. Взаимосвязь неуспехов младшего школьника и отклонений в поведении. Факторы риска. Факторы защиты.</w:t>
      </w:r>
    </w:p>
    <w:p w:rsidR="00B14912" w:rsidRDefault="00B14912" w:rsidP="00B14912">
      <w:pPr>
        <w:ind w:firstLine="709"/>
        <w:jc w:val="both"/>
        <w:rPr>
          <w:sz w:val="28"/>
          <w:szCs w:val="28"/>
        </w:rPr>
      </w:pPr>
      <w:r w:rsidRPr="00896062">
        <w:rPr>
          <w:sz w:val="28"/>
          <w:szCs w:val="28"/>
        </w:rPr>
        <w:t xml:space="preserve">Форма </w:t>
      </w:r>
      <w:r>
        <w:rPr>
          <w:sz w:val="28"/>
          <w:szCs w:val="28"/>
        </w:rPr>
        <w:t>проведения занятия</w:t>
      </w:r>
      <w:r w:rsidRPr="00C15C41">
        <w:rPr>
          <w:b/>
          <w:sz w:val="28"/>
          <w:szCs w:val="28"/>
        </w:rPr>
        <w:t xml:space="preserve">: </w:t>
      </w:r>
      <w:r>
        <w:rPr>
          <w:sz w:val="28"/>
          <w:szCs w:val="28"/>
        </w:rPr>
        <w:t>групповая консультация</w:t>
      </w:r>
      <w:r w:rsidRPr="00C15C41">
        <w:rPr>
          <w:sz w:val="28"/>
          <w:szCs w:val="28"/>
        </w:rPr>
        <w:t>.</w:t>
      </w:r>
    </w:p>
    <w:p w:rsidR="00B14912" w:rsidRDefault="00B14912" w:rsidP="00B14912">
      <w:pPr>
        <w:ind w:firstLine="709"/>
        <w:jc w:val="both"/>
        <w:rPr>
          <w:b/>
          <w:sz w:val="28"/>
          <w:szCs w:val="28"/>
        </w:rPr>
      </w:pPr>
      <w:r w:rsidRPr="00312EC5">
        <w:rPr>
          <w:b/>
          <w:sz w:val="28"/>
          <w:szCs w:val="28"/>
        </w:rPr>
        <w:t>Рекомендуемая литература по теме:</w:t>
      </w:r>
    </w:p>
    <w:p w:rsidR="00B14912" w:rsidRPr="00616FA8" w:rsidRDefault="00B14912" w:rsidP="00B14912">
      <w:pPr>
        <w:ind w:firstLine="709"/>
        <w:jc w:val="both"/>
        <w:rPr>
          <w:sz w:val="28"/>
          <w:szCs w:val="28"/>
        </w:rPr>
      </w:pPr>
      <w:r>
        <w:rPr>
          <w:sz w:val="28"/>
          <w:szCs w:val="28"/>
        </w:rPr>
        <w:t>1. Блэкборн Р. Психология криминального поведения.- СПб.- 2004.</w:t>
      </w:r>
    </w:p>
    <w:p w:rsidR="00B14912" w:rsidRDefault="00B14912" w:rsidP="00B14912">
      <w:pPr>
        <w:ind w:firstLine="709"/>
        <w:jc w:val="both"/>
        <w:rPr>
          <w:sz w:val="28"/>
          <w:szCs w:val="28"/>
        </w:rPr>
      </w:pPr>
      <w:r>
        <w:rPr>
          <w:sz w:val="28"/>
          <w:szCs w:val="28"/>
        </w:rPr>
        <w:t>2. Гилинский Я. Девиантология.-СПб.-2004.</w:t>
      </w:r>
    </w:p>
    <w:p w:rsidR="00B14912" w:rsidRDefault="00B14912" w:rsidP="00B14912">
      <w:pPr>
        <w:ind w:firstLine="709"/>
        <w:jc w:val="both"/>
        <w:rPr>
          <w:sz w:val="28"/>
          <w:szCs w:val="28"/>
        </w:rPr>
      </w:pPr>
      <w:r>
        <w:rPr>
          <w:sz w:val="28"/>
          <w:szCs w:val="28"/>
        </w:rPr>
        <w:t>3. Змановская Е.В. Девиантология.- М.- 2004.</w:t>
      </w:r>
    </w:p>
    <w:p w:rsidR="00B14912" w:rsidRDefault="00B14912" w:rsidP="00B14912">
      <w:pPr>
        <w:ind w:firstLine="709"/>
        <w:jc w:val="both"/>
        <w:rPr>
          <w:sz w:val="28"/>
          <w:szCs w:val="28"/>
        </w:rPr>
      </w:pPr>
      <w:r>
        <w:rPr>
          <w:sz w:val="28"/>
          <w:szCs w:val="28"/>
        </w:rPr>
        <w:t>4. Карсон Р., Батчер Дж., Минека С. Анормальная психология.-СПб.-2004.</w:t>
      </w:r>
    </w:p>
    <w:p w:rsidR="00B14912" w:rsidRDefault="00B14912" w:rsidP="00B14912">
      <w:pPr>
        <w:ind w:firstLine="709"/>
        <w:jc w:val="both"/>
        <w:rPr>
          <w:sz w:val="28"/>
          <w:szCs w:val="28"/>
        </w:rPr>
      </w:pPr>
      <w:r>
        <w:rPr>
          <w:sz w:val="28"/>
          <w:szCs w:val="28"/>
        </w:rPr>
        <w:t>5. Коломинский Я.Л., Панько Е.А., Игумнов С.А. Психическое развитие детей в норме и патологии.- СПб.-2004.</w:t>
      </w:r>
    </w:p>
    <w:p w:rsidR="00B14912" w:rsidRPr="00616FA8" w:rsidRDefault="00B14912" w:rsidP="00B14912">
      <w:pPr>
        <w:ind w:firstLine="709"/>
        <w:jc w:val="both"/>
        <w:rPr>
          <w:sz w:val="28"/>
          <w:szCs w:val="28"/>
        </w:rPr>
      </w:pPr>
      <w:r>
        <w:rPr>
          <w:sz w:val="28"/>
          <w:szCs w:val="28"/>
        </w:rPr>
        <w:t>6. Лишин О.В. Педагогическая психология воспитания. -М.- 2003.</w:t>
      </w:r>
    </w:p>
    <w:p w:rsidR="00B14912" w:rsidRDefault="00B14912" w:rsidP="00B14912">
      <w:pPr>
        <w:ind w:firstLine="709"/>
        <w:jc w:val="both"/>
        <w:rPr>
          <w:b/>
          <w:sz w:val="28"/>
          <w:szCs w:val="28"/>
        </w:rPr>
      </w:pPr>
      <w:r>
        <w:rPr>
          <w:b/>
          <w:sz w:val="28"/>
          <w:szCs w:val="28"/>
        </w:rPr>
        <w:lastRenderedPageBreak/>
        <w:t>7. Наркомания – семейная проблема</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sidRPr="007A62DC">
        <w:rPr>
          <w:sz w:val="28"/>
          <w:szCs w:val="28"/>
        </w:rPr>
        <w:t>Се</w:t>
      </w:r>
      <w:r>
        <w:rPr>
          <w:sz w:val="28"/>
          <w:szCs w:val="28"/>
        </w:rPr>
        <w:t>мейные предпосылки наркотизации.</w:t>
      </w:r>
      <w:r w:rsidRPr="007A62DC">
        <w:rPr>
          <w:sz w:val="28"/>
          <w:szCs w:val="28"/>
        </w:rPr>
        <w:t xml:space="preserve"> Приоритеты ответственности семьи  за приоб</w:t>
      </w:r>
      <w:r>
        <w:rPr>
          <w:sz w:val="28"/>
          <w:szCs w:val="28"/>
        </w:rPr>
        <w:t>щение ребёнка к употреблению ПАВ</w:t>
      </w:r>
      <w:r w:rsidRPr="007A62DC">
        <w:rPr>
          <w:sz w:val="28"/>
          <w:szCs w:val="28"/>
        </w:rPr>
        <w:t>. Родительские установки как система эмоционального отношения к ребёнку, его восприятия и способов поведения. Негативные  «невротические» типы взаи</w:t>
      </w:r>
      <w:r>
        <w:rPr>
          <w:sz w:val="28"/>
          <w:szCs w:val="28"/>
        </w:rPr>
        <w:t>моотношений между членами семьи.</w:t>
      </w:r>
      <w:r w:rsidRPr="007A62DC">
        <w:rPr>
          <w:sz w:val="28"/>
          <w:szCs w:val="28"/>
        </w:rPr>
        <w:t xml:space="preserve"> Фак</w:t>
      </w:r>
      <w:r>
        <w:rPr>
          <w:sz w:val="28"/>
          <w:szCs w:val="28"/>
        </w:rPr>
        <w:t>торы, психотравмирующие ребёнка.</w:t>
      </w:r>
      <w:r w:rsidRPr="007A62DC">
        <w:rPr>
          <w:sz w:val="28"/>
          <w:szCs w:val="28"/>
        </w:rPr>
        <w:t xml:space="preserve"> Формирование патологического объединени</w:t>
      </w:r>
      <w:r>
        <w:rPr>
          <w:sz w:val="28"/>
          <w:szCs w:val="28"/>
        </w:rPr>
        <w:t>я семьи.</w:t>
      </w:r>
      <w:r w:rsidRPr="007A62DC">
        <w:rPr>
          <w:sz w:val="28"/>
          <w:szCs w:val="28"/>
        </w:rPr>
        <w:t xml:space="preserve"> </w:t>
      </w:r>
      <w:r>
        <w:rPr>
          <w:sz w:val="28"/>
          <w:szCs w:val="28"/>
        </w:rPr>
        <w:t>Факторы риска. Факторы защиты.</w:t>
      </w:r>
    </w:p>
    <w:p w:rsidR="00B14912" w:rsidRPr="001A0BDD"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Форма проведения занятия: работа родителей в группах по проблеме.</w:t>
      </w:r>
    </w:p>
    <w:p w:rsidR="00B14912" w:rsidRPr="007A62DC" w:rsidRDefault="00B14912" w:rsidP="00B14912">
      <w:pPr>
        <w:widowControl w:val="0"/>
        <w:shd w:val="clear" w:color="auto" w:fill="FFFFFF"/>
        <w:tabs>
          <w:tab w:val="left" w:pos="648"/>
        </w:tabs>
        <w:autoSpaceDE w:val="0"/>
        <w:autoSpaceDN w:val="0"/>
        <w:adjustRightInd w:val="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p>
    <w:p w:rsidR="00B14912" w:rsidRPr="007A62DC" w:rsidRDefault="00B14912" w:rsidP="00B14912">
      <w:pPr>
        <w:widowControl w:val="0"/>
        <w:shd w:val="clear" w:color="auto" w:fill="FFFFFF"/>
        <w:tabs>
          <w:tab w:val="left" w:pos="360"/>
        </w:tabs>
        <w:autoSpaceDE w:val="0"/>
        <w:autoSpaceDN w:val="0"/>
        <w:adjustRightInd w:val="0"/>
        <w:ind w:firstLine="709"/>
        <w:jc w:val="both"/>
        <w:rPr>
          <w:sz w:val="28"/>
          <w:szCs w:val="28"/>
        </w:rPr>
      </w:pPr>
      <w:r w:rsidRPr="007A62DC">
        <w:rPr>
          <w:sz w:val="28"/>
          <w:szCs w:val="28"/>
        </w:rPr>
        <w:t>1.Алмазов Б.Н. Психическая средовая дезадаптация несовершеннолетних.</w:t>
      </w:r>
      <w:r>
        <w:rPr>
          <w:sz w:val="28"/>
          <w:szCs w:val="28"/>
        </w:rPr>
        <w:t>-</w:t>
      </w:r>
      <w:r w:rsidRPr="007A62DC">
        <w:rPr>
          <w:sz w:val="28"/>
          <w:szCs w:val="28"/>
        </w:rPr>
        <w:t xml:space="preserve"> Свердловск.</w:t>
      </w:r>
      <w:r>
        <w:rPr>
          <w:sz w:val="28"/>
          <w:szCs w:val="28"/>
        </w:rPr>
        <w:t>-</w:t>
      </w:r>
      <w:r w:rsidRPr="007A62DC">
        <w:rPr>
          <w:sz w:val="28"/>
          <w:szCs w:val="28"/>
        </w:rPr>
        <w:t xml:space="preserve"> 1996.</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2.Березин С.В., Лисецкий К.С., Мотынга И.А.  Психология ранней наркомании.</w:t>
      </w:r>
      <w:r>
        <w:rPr>
          <w:sz w:val="28"/>
          <w:szCs w:val="28"/>
        </w:rPr>
        <w:t>-</w:t>
      </w:r>
      <w:r w:rsidRPr="007A62DC">
        <w:rPr>
          <w:sz w:val="28"/>
          <w:szCs w:val="28"/>
        </w:rPr>
        <w:t xml:space="preserve"> Самара.</w:t>
      </w:r>
      <w:r>
        <w:rPr>
          <w:sz w:val="28"/>
          <w:szCs w:val="28"/>
        </w:rPr>
        <w:t>-</w:t>
      </w:r>
      <w:r w:rsidRPr="007A62DC">
        <w:rPr>
          <w:sz w:val="28"/>
          <w:szCs w:val="28"/>
        </w:rPr>
        <w:t xml:space="preserve"> 1997.</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 xml:space="preserve">3.Битенский В.С., Херсонский Б.Г. Мотивировка и условия, способствующие злоупотреблению опиатами у подростков..//Психологические исследования и психотерапия в наркологии. </w:t>
      </w:r>
      <w:r>
        <w:rPr>
          <w:sz w:val="28"/>
          <w:szCs w:val="28"/>
        </w:rPr>
        <w:t>-Л.-</w:t>
      </w:r>
      <w:r w:rsidRPr="007A62DC">
        <w:rPr>
          <w:sz w:val="28"/>
          <w:szCs w:val="28"/>
        </w:rPr>
        <w:t xml:space="preserve"> 1989.</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4. Буянов А.М. Феномен взаимозависимости в семьях алкоголиков.</w:t>
      </w:r>
      <w:r>
        <w:rPr>
          <w:sz w:val="28"/>
          <w:szCs w:val="28"/>
        </w:rPr>
        <w:t>- М.-</w:t>
      </w:r>
      <w:r w:rsidRPr="007A62DC">
        <w:rPr>
          <w:sz w:val="28"/>
          <w:szCs w:val="28"/>
        </w:rPr>
        <w:t xml:space="preserve"> 1994.</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5. Кондрашенко В.Т. Девиантное поведение у подростков.</w:t>
      </w:r>
      <w:r>
        <w:rPr>
          <w:sz w:val="28"/>
          <w:szCs w:val="28"/>
        </w:rPr>
        <w:t>-</w:t>
      </w:r>
      <w:r w:rsidRPr="007A62DC">
        <w:rPr>
          <w:sz w:val="28"/>
          <w:szCs w:val="28"/>
        </w:rPr>
        <w:t xml:space="preserve"> Минск.</w:t>
      </w:r>
      <w:r>
        <w:rPr>
          <w:sz w:val="28"/>
          <w:szCs w:val="28"/>
        </w:rPr>
        <w:t>-</w:t>
      </w:r>
      <w:r w:rsidRPr="007A62DC">
        <w:rPr>
          <w:sz w:val="28"/>
          <w:szCs w:val="28"/>
        </w:rPr>
        <w:t xml:space="preserve"> 1988.</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6. Меньшикова Е.С. Жестокое обращение с детьми  и его возможные отдалённые последствия. //Психологический журнал.</w:t>
      </w:r>
      <w:r>
        <w:rPr>
          <w:sz w:val="28"/>
          <w:szCs w:val="28"/>
        </w:rPr>
        <w:t>-</w:t>
      </w:r>
      <w:r w:rsidRPr="007A62DC">
        <w:rPr>
          <w:sz w:val="28"/>
          <w:szCs w:val="28"/>
        </w:rPr>
        <w:t>1993.</w:t>
      </w:r>
      <w:r>
        <w:rPr>
          <w:sz w:val="28"/>
          <w:szCs w:val="28"/>
        </w:rPr>
        <w:t>-</w:t>
      </w:r>
      <w:r w:rsidRPr="007A62DC">
        <w:rPr>
          <w:sz w:val="28"/>
          <w:szCs w:val="28"/>
        </w:rPr>
        <w:t>Т.4.</w:t>
      </w:r>
      <w:r>
        <w:rPr>
          <w:sz w:val="28"/>
          <w:szCs w:val="28"/>
        </w:rPr>
        <w:t>-</w:t>
      </w:r>
      <w:r w:rsidRPr="007A62DC">
        <w:rPr>
          <w:sz w:val="28"/>
          <w:szCs w:val="28"/>
        </w:rPr>
        <w:t xml:space="preserve"> №6</w:t>
      </w:r>
      <w:r>
        <w:rPr>
          <w:sz w:val="28"/>
          <w:szCs w:val="28"/>
        </w:rPr>
        <w:t>.</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7.Максимова Н.Ю. О склонности подростков к аддиктивному поведению. //Психологический журнал.</w:t>
      </w:r>
      <w:r>
        <w:rPr>
          <w:sz w:val="28"/>
          <w:szCs w:val="28"/>
        </w:rPr>
        <w:t>-</w:t>
      </w:r>
      <w:r w:rsidRPr="007A62DC">
        <w:rPr>
          <w:sz w:val="28"/>
          <w:szCs w:val="28"/>
        </w:rPr>
        <w:t xml:space="preserve"> 1996.</w:t>
      </w:r>
      <w:r>
        <w:rPr>
          <w:sz w:val="28"/>
          <w:szCs w:val="28"/>
        </w:rPr>
        <w:t>-</w:t>
      </w:r>
      <w:r w:rsidRPr="007A62DC">
        <w:rPr>
          <w:sz w:val="28"/>
          <w:szCs w:val="28"/>
        </w:rPr>
        <w:t xml:space="preserve">  Т.17.</w:t>
      </w:r>
      <w:r>
        <w:rPr>
          <w:sz w:val="28"/>
          <w:szCs w:val="28"/>
        </w:rPr>
        <w:t>-</w:t>
      </w:r>
      <w:r w:rsidRPr="007A62DC">
        <w:rPr>
          <w:sz w:val="28"/>
          <w:szCs w:val="28"/>
        </w:rPr>
        <w:t xml:space="preserve"> №3.</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8. Горьковская И.А. Влияние семьи на формирование деликвентности у подростков. //Психологический журнал.</w:t>
      </w:r>
      <w:r>
        <w:rPr>
          <w:sz w:val="28"/>
          <w:szCs w:val="28"/>
        </w:rPr>
        <w:t>-</w:t>
      </w:r>
      <w:r w:rsidRPr="007A62DC">
        <w:rPr>
          <w:sz w:val="28"/>
          <w:szCs w:val="28"/>
        </w:rPr>
        <w:t xml:space="preserve"> 1994.</w:t>
      </w:r>
      <w:r>
        <w:rPr>
          <w:sz w:val="28"/>
          <w:szCs w:val="28"/>
        </w:rPr>
        <w:t>-</w:t>
      </w:r>
      <w:r w:rsidRPr="007A62DC">
        <w:rPr>
          <w:sz w:val="28"/>
          <w:szCs w:val="28"/>
        </w:rPr>
        <w:t xml:space="preserve"> №2.</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sidRPr="007A62DC">
        <w:rPr>
          <w:sz w:val="28"/>
          <w:szCs w:val="28"/>
        </w:rPr>
        <w:t>9. Гульдан В.В., Корсун А.М.  Поиск впечатлений как фактор приобщения подростков к нар</w:t>
      </w:r>
      <w:r>
        <w:rPr>
          <w:sz w:val="28"/>
          <w:szCs w:val="28"/>
        </w:rPr>
        <w:t>котикам./ / Вопросы наркологии.-</w:t>
      </w:r>
      <w:r w:rsidRPr="007A62DC">
        <w:rPr>
          <w:sz w:val="28"/>
          <w:szCs w:val="28"/>
        </w:rPr>
        <w:t>1990.</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p>
    <w:p w:rsidR="00B14912" w:rsidRDefault="00B14912" w:rsidP="00B14912">
      <w:pPr>
        <w:ind w:firstLine="709"/>
        <w:jc w:val="both"/>
        <w:rPr>
          <w:b/>
          <w:sz w:val="28"/>
          <w:szCs w:val="28"/>
        </w:rPr>
      </w:pPr>
      <w:r>
        <w:rPr>
          <w:b/>
          <w:sz w:val="28"/>
          <w:szCs w:val="28"/>
        </w:rPr>
        <w:t>8. Профилактика аддиктивного поведения младших школьников</w:t>
      </w:r>
    </w:p>
    <w:p w:rsidR="00B14912" w:rsidRPr="00C15C41" w:rsidRDefault="00B14912" w:rsidP="00B14912">
      <w:pPr>
        <w:ind w:firstLine="709"/>
        <w:jc w:val="both"/>
        <w:rPr>
          <w:sz w:val="28"/>
          <w:szCs w:val="28"/>
        </w:rPr>
      </w:pPr>
      <w:r>
        <w:rPr>
          <w:sz w:val="28"/>
          <w:szCs w:val="28"/>
        </w:rPr>
        <w:t xml:space="preserve">Понятие аддиктивного поведения. Виды аддиктивного поведения. Роль родителя в профилактике аддиктивного поведения ребенка. </w:t>
      </w:r>
      <w:r w:rsidRPr="00C15C41">
        <w:rPr>
          <w:sz w:val="28"/>
          <w:szCs w:val="28"/>
        </w:rPr>
        <w:t>Знакомство с профилактическим</w:t>
      </w:r>
      <w:r>
        <w:rPr>
          <w:sz w:val="28"/>
          <w:szCs w:val="28"/>
        </w:rPr>
        <w:t>и программами для младших школьников, реализуемые</w:t>
      </w:r>
      <w:r w:rsidRPr="00C15C41">
        <w:rPr>
          <w:sz w:val="28"/>
          <w:szCs w:val="28"/>
        </w:rPr>
        <w:t xml:space="preserve"> в образо</w:t>
      </w:r>
      <w:r>
        <w:rPr>
          <w:sz w:val="28"/>
          <w:szCs w:val="28"/>
        </w:rPr>
        <w:t>вательном учреждении.</w:t>
      </w:r>
      <w:r w:rsidRPr="00C15C41">
        <w:rPr>
          <w:sz w:val="28"/>
          <w:szCs w:val="28"/>
        </w:rPr>
        <w:t xml:space="preserve"> </w:t>
      </w:r>
      <w:r>
        <w:rPr>
          <w:sz w:val="28"/>
          <w:szCs w:val="28"/>
        </w:rPr>
        <w:t>Наркоситуация</w:t>
      </w:r>
      <w:r w:rsidRPr="00C15C41">
        <w:rPr>
          <w:sz w:val="28"/>
          <w:szCs w:val="28"/>
        </w:rPr>
        <w:t xml:space="preserve"> в РТ</w:t>
      </w:r>
      <w:r>
        <w:rPr>
          <w:sz w:val="28"/>
          <w:szCs w:val="28"/>
        </w:rPr>
        <w:t xml:space="preserve"> и в микрорайоне</w:t>
      </w:r>
      <w:r w:rsidRPr="00C15C41">
        <w:rPr>
          <w:sz w:val="28"/>
          <w:szCs w:val="28"/>
        </w:rPr>
        <w:t xml:space="preserve">. </w:t>
      </w:r>
      <w:r>
        <w:rPr>
          <w:sz w:val="28"/>
          <w:szCs w:val="28"/>
        </w:rPr>
        <w:t xml:space="preserve">Взаимосвязь курения, употребления алкоголя и наркоманией. Факторы риска. Факторы защиты. </w:t>
      </w:r>
    </w:p>
    <w:p w:rsidR="00B14912" w:rsidRDefault="00B14912" w:rsidP="00B14912">
      <w:pPr>
        <w:ind w:firstLine="709"/>
        <w:jc w:val="both"/>
        <w:rPr>
          <w:sz w:val="28"/>
          <w:szCs w:val="28"/>
        </w:rPr>
      </w:pPr>
      <w:r w:rsidRPr="00CB594B">
        <w:rPr>
          <w:sz w:val="28"/>
          <w:szCs w:val="28"/>
        </w:rPr>
        <w:t xml:space="preserve">Форма </w:t>
      </w:r>
      <w:r>
        <w:rPr>
          <w:sz w:val="28"/>
          <w:szCs w:val="28"/>
        </w:rPr>
        <w:t xml:space="preserve">проведения </w:t>
      </w:r>
      <w:r w:rsidRPr="00CB594B">
        <w:rPr>
          <w:sz w:val="28"/>
          <w:szCs w:val="28"/>
        </w:rPr>
        <w:t>занятия</w:t>
      </w:r>
      <w:r w:rsidRPr="00093F67">
        <w:rPr>
          <w:sz w:val="28"/>
          <w:szCs w:val="28"/>
        </w:rPr>
        <w:t>: беседа,</w:t>
      </w:r>
      <w:r>
        <w:rPr>
          <w:b/>
          <w:sz w:val="28"/>
          <w:szCs w:val="28"/>
        </w:rPr>
        <w:t xml:space="preserve"> </w:t>
      </w:r>
      <w:r>
        <w:rPr>
          <w:sz w:val="28"/>
          <w:szCs w:val="28"/>
        </w:rPr>
        <w:t xml:space="preserve"> групповая </w:t>
      </w:r>
      <w:r w:rsidRPr="00C15C41">
        <w:rPr>
          <w:sz w:val="28"/>
          <w:szCs w:val="28"/>
        </w:rPr>
        <w:t>дискусси</w:t>
      </w:r>
      <w:r>
        <w:rPr>
          <w:sz w:val="28"/>
          <w:szCs w:val="28"/>
        </w:rPr>
        <w:t xml:space="preserve">я. </w:t>
      </w:r>
    </w:p>
    <w:p w:rsidR="00B14912" w:rsidRDefault="00B14912" w:rsidP="00B14912">
      <w:pPr>
        <w:ind w:firstLine="709"/>
        <w:jc w:val="both"/>
        <w:rPr>
          <w:b/>
          <w:sz w:val="28"/>
          <w:szCs w:val="28"/>
        </w:rPr>
      </w:pPr>
      <w:r w:rsidRPr="00033F03">
        <w:rPr>
          <w:b/>
          <w:sz w:val="28"/>
          <w:szCs w:val="28"/>
        </w:rPr>
        <w:t>Рекомендуемая литература по теме:</w:t>
      </w:r>
    </w:p>
    <w:p w:rsidR="00B14912" w:rsidRDefault="00B14912" w:rsidP="00B14912">
      <w:pPr>
        <w:numPr>
          <w:ilvl w:val="0"/>
          <w:numId w:val="50"/>
        </w:numPr>
        <w:ind w:left="0" w:firstLine="720"/>
        <w:jc w:val="both"/>
        <w:rPr>
          <w:sz w:val="28"/>
          <w:szCs w:val="28"/>
        </w:rPr>
      </w:pPr>
      <w:r>
        <w:rPr>
          <w:sz w:val="28"/>
          <w:szCs w:val="28"/>
        </w:rPr>
        <w:t>1. Безруких М.М., Макеева А.Г., Филиппова Т.А. Все цвета кроме чёрного. Учусь понимать себя: Рабочая тетрадь. 2 класс – М.: Вентана-Графф, 2002. – 56с.</w:t>
      </w:r>
    </w:p>
    <w:p w:rsidR="00B14912" w:rsidRDefault="00B14912" w:rsidP="00B14912">
      <w:pPr>
        <w:numPr>
          <w:ilvl w:val="0"/>
          <w:numId w:val="50"/>
        </w:numPr>
        <w:ind w:left="0" w:firstLine="720"/>
        <w:jc w:val="both"/>
        <w:rPr>
          <w:sz w:val="28"/>
          <w:szCs w:val="28"/>
        </w:rPr>
      </w:pPr>
      <w:r>
        <w:rPr>
          <w:sz w:val="28"/>
          <w:szCs w:val="28"/>
        </w:rPr>
        <w:t xml:space="preserve">Безруких М.М., Макеева А.Г., Филиппова Т.А. Все цвета кроме чёрного. Учусь понимать других: Рабочая тетрадь. 3 класс – М.: Вентана-Графф, 2002. – 48с. </w:t>
      </w:r>
    </w:p>
    <w:p w:rsidR="00B14912" w:rsidRDefault="00B14912" w:rsidP="00B14912">
      <w:pPr>
        <w:numPr>
          <w:ilvl w:val="0"/>
          <w:numId w:val="50"/>
        </w:numPr>
        <w:ind w:left="0" w:firstLine="720"/>
        <w:jc w:val="both"/>
        <w:rPr>
          <w:sz w:val="28"/>
          <w:szCs w:val="28"/>
        </w:rPr>
      </w:pPr>
      <w:r>
        <w:rPr>
          <w:sz w:val="28"/>
          <w:szCs w:val="28"/>
        </w:rPr>
        <w:lastRenderedPageBreak/>
        <w:t xml:space="preserve">Безруких М.М., Макеева А.Г., Филиппова Т.А. Все цвета кроме чёрного. Учусь общаться: Рабочая тетрадь для 4 кл. – М.: Вентана-Графф, 2002. – 48с. </w:t>
      </w:r>
    </w:p>
    <w:p w:rsidR="00B14912" w:rsidRDefault="00B14912" w:rsidP="00B14912">
      <w:pPr>
        <w:numPr>
          <w:ilvl w:val="0"/>
          <w:numId w:val="50"/>
        </w:numPr>
        <w:ind w:left="0" w:firstLine="720"/>
        <w:jc w:val="both"/>
        <w:rPr>
          <w:sz w:val="28"/>
          <w:szCs w:val="28"/>
        </w:rPr>
      </w:pPr>
      <w:r>
        <w:rPr>
          <w:sz w:val="28"/>
          <w:szCs w:val="28"/>
        </w:rPr>
        <w:t>Блинова Л.Ф. Зависимость как иллюзия независимости или причины обращения ребёнка к наркотикам. Пособие для практического психолога. – Казань: ЗАО «Новое знание», 2002. – 72с.</w:t>
      </w:r>
    </w:p>
    <w:p w:rsidR="00B14912" w:rsidRPr="00DE69E0" w:rsidRDefault="00B14912" w:rsidP="00B14912">
      <w:pPr>
        <w:numPr>
          <w:ilvl w:val="0"/>
          <w:numId w:val="50"/>
        </w:numPr>
        <w:ind w:left="0" w:firstLine="720"/>
        <w:jc w:val="both"/>
        <w:rPr>
          <w:sz w:val="28"/>
          <w:szCs w:val="28"/>
        </w:rPr>
      </w:pPr>
      <w:r>
        <w:rPr>
          <w:sz w:val="28"/>
          <w:szCs w:val="28"/>
        </w:rPr>
        <w:t>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 Веда, 2006. – 223с.</w:t>
      </w:r>
    </w:p>
    <w:p w:rsidR="00B14912" w:rsidRDefault="00B14912" w:rsidP="00B14912">
      <w:pPr>
        <w:numPr>
          <w:ilvl w:val="0"/>
          <w:numId w:val="50"/>
        </w:numPr>
        <w:ind w:left="0" w:firstLine="720"/>
        <w:jc w:val="both"/>
        <w:rPr>
          <w:sz w:val="28"/>
          <w:szCs w:val="28"/>
        </w:rPr>
      </w:pPr>
      <w:r>
        <w:rPr>
          <w:sz w:val="28"/>
          <w:szCs w:val="28"/>
        </w:rPr>
        <w:t>Жиляев А.Г., Палачева Т.И., Кулагин А.Т. Программа «Линия жизни». дифференцированная профилактика наркозависимости в общеобразовательном учреждении. – Казань: ЗАО «Новое знание», 2002. – 32с.</w:t>
      </w:r>
    </w:p>
    <w:p w:rsidR="00B14912" w:rsidRDefault="00B14912" w:rsidP="00B14912">
      <w:pPr>
        <w:numPr>
          <w:ilvl w:val="0"/>
          <w:numId w:val="50"/>
        </w:numPr>
        <w:ind w:left="0" w:firstLine="720"/>
        <w:jc w:val="both"/>
        <w:rPr>
          <w:sz w:val="28"/>
          <w:szCs w:val="28"/>
        </w:rPr>
      </w:pPr>
      <w:r>
        <w:rPr>
          <w:sz w:val="28"/>
          <w:szCs w:val="28"/>
        </w:rPr>
        <w:t>Касаткин В.Н., Парашутин И.А., Рязанова О.Л., Симонятова Т.А. Программа профилактики курения в школе. –  Казань: РИЦ «Школа», 2004. – 128с.</w:t>
      </w:r>
    </w:p>
    <w:p w:rsidR="00B14912" w:rsidRDefault="00B14912" w:rsidP="00B14912">
      <w:pPr>
        <w:numPr>
          <w:ilvl w:val="0"/>
          <w:numId w:val="50"/>
        </w:numPr>
        <w:ind w:left="0" w:firstLine="720"/>
        <w:jc w:val="both"/>
        <w:rPr>
          <w:sz w:val="28"/>
          <w:szCs w:val="28"/>
        </w:rPr>
      </w:pPr>
      <w:r w:rsidRPr="00223E3A">
        <w:rPr>
          <w:sz w:val="28"/>
          <w:szCs w:val="28"/>
        </w:rPr>
        <w:t>Обучение жизненно важным навыкам</w:t>
      </w:r>
      <w:r>
        <w:rPr>
          <w:sz w:val="28"/>
          <w:szCs w:val="28"/>
        </w:rPr>
        <w:t xml:space="preserve"> в школе: Пособие для классных руководителей / Под ред. Н.П. Майоровой. – СПб.: Издательство «Образование- Культура», 2002. – 228с.</w:t>
      </w:r>
    </w:p>
    <w:p w:rsidR="00B14912" w:rsidRDefault="00B14912" w:rsidP="00B14912">
      <w:pPr>
        <w:numPr>
          <w:ilvl w:val="0"/>
          <w:numId w:val="50"/>
        </w:numPr>
        <w:ind w:left="0" w:firstLine="720"/>
        <w:jc w:val="both"/>
        <w:rPr>
          <w:sz w:val="28"/>
          <w:szCs w:val="28"/>
        </w:rPr>
      </w:pPr>
      <w:r>
        <w:rPr>
          <w:sz w:val="28"/>
          <w:szCs w:val="28"/>
        </w:rPr>
        <w:t>Предупреждение насилия в школе. – Казань: РИЦ «Школа», 2001. – 138с.</w:t>
      </w:r>
    </w:p>
    <w:p w:rsidR="00B14912" w:rsidRDefault="00B14912" w:rsidP="00B14912">
      <w:pPr>
        <w:numPr>
          <w:ilvl w:val="0"/>
          <w:numId w:val="50"/>
        </w:numPr>
        <w:ind w:left="0" w:firstLine="720"/>
        <w:jc w:val="both"/>
        <w:rPr>
          <w:sz w:val="28"/>
          <w:szCs w:val="28"/>
        </w:rPr>
      </w:pPr>
      <w:r w:rsidRPr="00636907">
        <w:rPr>
          <w:sz w:val="28"/>
          <w:szCs w:val="28"/>
        </w:rPr>
        <w:t>Соловов А.В.</w:t>
      </w:r>
      <w:r>
        <w:rPr>
          <w:sz w:val="28"/>
          <w:szCs w:val="28"/>
        </w:rPr>
        <w:t xml:space="preserve"> Навыки жизни, программа ранней профилактики химической зависимости для детей 9-12 лет.- Москва 2000. – 48с.</w:t>
      </w:r>
    </w:p>
    <w:p w:rsidR="00B14912" w:rsidRDefault="00B14912" w:rsidP="00B14912">
      <w:pPr>
        <w:ind w:firstLine="709"/>
        <w:jc w:val="both"/>
        <w:rPr>
          <w:sz w:val="28"/>
          <w:szCs w:val="28"/>
        </w:rPr>
      </w:pPr>
      <w:r>
        <w:rPr>
          <w:sz w:val="28"/>
          <w:szCs w:val="28"/>
        </w:rPr>
        <w:t>11. Айвазова А.Е. Психологические аспекты зависимости.- СПб.- 2003.</w:t>
      </w:r>
    </w:p>
    <w:p w:rsidR="00B14912" w:rsidRDefault="00B14912" w:rsidP="00B14912">
      <w:pPr>
        <w:ind w:firstLine="709"/>
        <w:jc w:val="both"/>
        <w:rPr>
          <w:sz w:val="28"/>
          <w:szCs w:val="28"/>
        </w:rPr>
      </w:pPr>
      <w:r>
        <w:rPr>
          <w:sz w:val="28"/>
          <w:szCs w:val="28"/>
        </w:rPr>
        <w:t>12. Гоголева А.В. Аддиктивное поведение и его профилактика.-М.-2003.</w:t>
      </w:r>
    </w:p>
    <w:p w:rsidR="00B14912" w:rsidRDefault="00B14912" w:rsidP="00B14912">
      <w:pPr>
        <w:ind w:firstLine="709"/>
        <w:jc w:val="both"/>
        <w:rPr>
          <w:sz w:val="28"/>
          <w:szCs w:val="28"/>
        </w:rPr>
      </w:pPr>
      <w:r>
        <w:rPr>
          <w:sz w:val="28"/>
          <w:szCs w:val="28"/>
        </w:rPr>
        <w:t>13. Менделевич В.Д., Садыкова Р.Г. Психология зависимой личности.- Казань.-2002.</w:t>
      </w:r>
    </w:p>
    <w:p w:rsidR="00B14912" w:rsidRPr="00C15C41" w:rsidRDefault="00B14912" w:rsidP="00B14912">
      <w:pPr>
        <w:ind w:firstLine="709"/>
        <w:jc w:val="both"/>
        <w:rPr>
          <w:sz w:val="28"/>
          <w:szCs w:val="28"/>
        </w:rPr>
      </w:pPr>
      <w:r>
        <w:rPr>
          <w:sz w:val="28"/>
          <w:szCs w:val="28"/>
        </w:rPr>
        <w:t xml:space="preserve">14. </w:t>
      </w:r>
      <w:r w:rsidRPr="00C15C41">
        <w:rPr>
          <w:sz w:val="28"/>
          <w:szCs w:val="28"/>
        </w:rPr>
        <w:t>Практикум по социально-психологическому тренингу/ под ред. Б.Д. Парыгина.- Спб., 1997.</w:t>
      </w:r>
    </w:p>
    <w:p w:rsidR="00B14912" w:rsidRPr="00C15C41" w:rsidRDefault="00B14912" w:rsidP="00B14912">
      <w:pPr>
        <w:ind w:firstLine="709"/>
        <w:jc w:val="both"/>
        <w:rPr>
          <w:sz w:val="28"/>
          <w:szCs w:val="28"/>
        </w:rPr>
      </w:pPr>
      <w:r>
        <w:rPr>
          <w:sz w:val="28"/>
          <w:szCs w:val="28"/>
        </w:rPr>
        <w:t xml:space="preserve">15. </w:t>
      </w:r>
      <w:r w:rsidRPr="00C15C41">
        <w:rPr>
          <w:sz w:val="28"/>
          <w:szCs w:val="28"/>
        </w:rPr>
        <w:t>Реан А.А., Коломинский Я.Л. Социальная пе</w:t>
      </w:r>
      <w:r>
        <w:rPr>
          <w:sz w:val="28"/>
          <w:szCs w:val="28"/>
        </w:rPr>
        <w:t>дагогическая психология. – СПб.-</w:t>
      </w:r>
      <w:r w:rsidRPr="00C15C41">
        <w:rPr>
          <w:sz w:val="28"/>
          <w:szCs w:val="28"/>
        </w:rPr>
        <w:t xml:space="preserve"> 1999.</w:t>
      </w:r>
    </w:p>
    <w:p w:rsidR="00B14912" w:rsidRDefault="00B14912" w:rsidP="00B14912">
      <w:pPr>
        <w:ind w:firstLine="709"/>
        <w:jc w:val="both"/>
        <w:rPr>
          <w:sz w:val="28"/>
          <w:szCs w:val="28"/>
        </w:rPr>
      </w:pPr>
      <w:r>
        <w:rPr>
          <w:sz w:val="28"/>
          <w:szCs w:val="28"/>
        </w:rPr>
        <w:t>16. Шайдукова Л.К. Зависимости: выбор и преодоление.-Казань.-2005.</w:t>
      </w:r>
    </w:p>
    <w:p w:rsidR="00B14912" w:rsidRDefault="00B14912" w:rsidP="00B14912">
      <w:pPr>
        <w:ind w:firstLine="709"/>
        <w:jc w:val="both"/>
        <w:rPr>
          <w:sz w:val="28"/>
          <w:szCs w:val="28"/>
        </w:rPr>
      </w:pPr>
    </w:p>
    <w:p w:rsidR="00B14912" w:rsidRDefault="00B14912" w:rsidP="00B14912">
      <w:pPr>
        <w:ind w:firstLine="709"/>
        <w:jc w:val="both"/>
        <w:rPr>
          <w:b/>
          <w:sz w:val="28"/>
          <w:szCs w:val="28"/>
        </w:rPr>
      </w:pPr>
      <w:r>
        <w:rPr>
          <w:b/>
          <w:sz w:val="28"/>
          <w:szCs w:val="28"/>
        </w:rPr>
        <w:t>9. Развитие способностей ребенка</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Понятие</w:t>
      </w:r>
      <w:r w:rsidRPr="007A62DC">
        <w:rPr>
          <w:sz w:val="28"/>
          <w:szCs w:val="28"/>
        </w:rPr>
        <w:t xml:space="preserve">  способностей. Виды способностей</w:t>
      </w:r>
      <w:r>
        <w:rPr>
          <w:sz w:val="28"/>
          <w:szCs w:val="28"/>
        </w:rPr>
        <w:t>. С</w:t>
      </w:r>
      <w:r w:rsidRPr="007A62DC">
        <w:rPr>
          <w:sz w:val="28"/>
          <w:szCs w:val="28"/>
        </w:rPr>
        <w:t>ензитивные периоды</w:t>
      </w:r>
      <w:r>
        <w:rPr>
          <w:sz w:val="28"/>
          <w:szCs w:val="28"/>
        </w:rPr>
        <w:t xml:space="preserve"> развития способностей. </w:t>
      </w:r>
      <w:r w:rsidRPr="007A62DC">
        <w:rPr>
          <w:sz w:val="28"/>
          <w:szCs w:val="28"/>
        </w:rPr>
        <w:t>Развити</w:t>
      </w:r>
      <w:r>
        <w:rPr>
          <w:sz w:val="28"/>
          <w:szCs w:val="28"/>
        </w:rPr>
        <w:t>е творческой активности у детей.</w:t>
      </w:r>
      <w:r w:rsidRPr="007A62DC">
        <w:rPr>
          <w:sz w:val="28"/>
          <w:szCs w:val="28"/>
        </w:rPr>
        <w:t xml:space="preserve"> </w:t>
      </w:r>
      <w:r>
        <w:rPr>
          <w:sz w:val="28"/>
          <w:szCs w:val="28"/>
        </w:rPr>
        <w:t>Виды о</w:t>
      </w:r>
      <w:r w:rsidRPr="007A62DC">
        <w:rPr>
          <w:sz w:val="28"/>
          <w:szCs w:val="28"/>
        </w:rPr>
        <w:t>дарённости</w:t>
      </w:r>
      <w:r>
        <w:rPr>
          <w:sz w:val="28"/>
          <w:szCs w:val="28"/>
        </w:rPr>
        <w:t xml:space="preserve"> ребенка.</w:t>
      </w:r>
      <w:r w:rsidRPr="007A62DC">
        <w:rPr>
          <w:sz w:val="28"/>
          <w:szCs w:val="28"/>
        </w:rPr>
        <w:t xml:space="preserve"> Исследовательская деятельность </w:t>
      </w:r>
      <w:r>
        <w:rPr>
          <w:sz w:val="28"/>
          <w:szCs w:val="28"/>
        </w:rPr>
        <w:t>младшего школьника.</w:t>
      </w:r>
      <w:r w:rsidRPr="007A62DC">
        <w:rPr>
          <w:sz w:val="28"/>
          <w:szCs w:val="28"/>
        </w:rPr>
        <w:t xml:space="preserve"> Содержание и формы развит</w:t>
      </w:r>
      <w:r>
        <w:rPr>
          <w:sz w:val="28"/>
          <w:szCs w:val="28"/>
        </w:rPr>
        <w:t>ия детского творчества в семье. Факторы риска. Факторы защиты.</w:t>
      </w:r>
    </w:p>
    <w:p w:rsidR="00B14912" w:rsidRPr="000827B4" w:rsidRDefault="00B14912" w:rsidP="00B14912">
      <w:pPr>
        <w:widowControl w:val="0"/>
        <w:shd w:val="clear" w:color="auto" w:fill="FFFFFF"/>
        <w:tabs>
          <w:tab w:val="left" w:pos="533"/>
        </w:tabs>
        <w:autoSpaceDE w:val="0"/>
        <w:autoSpaceDN w:val="0"/>
        <w:adjustRightInd w:val="0"/>
        <w:ind w:firstLine="709"/>
        <w:jc w:val="both"/>
        <w:rPr>
          <w:sz w:val="28"/>
          <w:szCs w:val="28"/>
        </w:rPr>
      </w:pPr>
      <w:r>
        <w:rPr>
          <w:sz w:val="28"/>
          <w:szCs w:val="28"/>
        </w:rPr>
        <w:t>Форма проведения занятия: п</w:t>
      </w:r>
      <w:r w:rsidRPr="000827B4">
        <w:rPr>
          <w:sz w:val="28"/>
          <w:szCs w:val="28"/>
        </w:rPr>
        <w:t>рактическое занятие</w:t>
      </w:r>
      <w:r>
        <w:rPr>
          <w:sz w:val="28"/>
          <w:szCs w:val="28"/>
        </w:rPr>
        <w:t>.</w:t>
      </w:r>
    </w:p>
    <w:p w:rsidR="00B14912" w:rsidRPr="007A62DC" w:rsidRDefault="00B14912" w:rsidP="00B14912">
      <w:pPr>
        <w:widowControl w:val="0"/>
        <w:shd w:val="clear" w:color="auto" w:fill="FFFFFF"/>
        <w:tabs>
          <w:tab w:val="left" w:pos="533"/>
        </w:tabs>
        <w:autoSpaceDE w:val="0"/>
        <w:autoSpaceDN w:val="0"/>
        <w:adjustRightInd w:val="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p>
    <w:p w:rsidR="00B14912" w:rsidRPr="007A62DC" w:rsidRDefault="00B14912" w:rsidP="00B14912">
      <w:pPr>
        <w:widowControl w:val="0"/>
        <w:shd w:val="clear" w:color="auto" w:fill="FFFFFF"/>
        <w:tabs>
          <w:tab w:val="left" w:pos="638"/>
        </w:tabs>
        <w:autoSpaceDE w:val="0"/>
        <w:autoSpaceDN w:val="0"/>
        <w:adjustRightInd w:val="0"/>
        <w:ind w:firstLine="737"/>
        <w:jc w:val="both"/>
        <w:rPr>
          <w:sz w:val="28"/>
          <w:szCs w:val="28"/>
        </w:rPr>
      </w:pPr>
      <w:r>
        <w:rPr>
          <w:sz w:val="28"/>
          <w:szCs w:val="28"/>
        </w:rPr>
        <w:t xml:space="preserve">1. </w:t>
      </w:r>
      <w:r w:rsidRPr="007A62DC">
        <w:rPr>
          <w:sz w:val="28"/>
          <w:szCs w:val="28"/>
        </w:rPr>
        <w:t>Вайнцвайг</w:t>
      </w:r>
      <w:r>
        <w:rPr>
          <w:sz w:val="28"/>
          <w:szCs w:val="28"/>
        </w:rPr>
        <w:t xml:space="preserve"> </w:t>
      </w:r>
      <w:r w:rsidRPr="007A62DC">
        <w:rPr>
          <w:sz w:val="28"/>
          <w:szCs w:val="28"/>
        </w:rPr>
        <w:t>П. Десять заповедей творческой личности.</w:t>
      </w:r>
      <w:r>
        <w:rPr>
          <w:sz w:val="28"/>
          <w:szCs w:val="28"/>
        </w:rPr>
        <w:t>- М.-</w:t>
      </w:r>
      <w:r w:rsidRPr="007A62DC">
        <w:rPr>
          <w:sz w:val="28"/>
          <w:szCs w:val="28"/>
        </w:rPr>
        <w:t xml:space="preserve"> 1990.</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z w:val="28"/>
          <w:szCs w:val="28"/>
        </w:rPr>
        <w:t xml:space="preserve">2. </w:t>
      </w:r>
      <w:r w:rsidRPr="007A62DC">
        <w:rPr>
          <w:sz w:val="28"/>
          <w:szCs w:val="28"/>
        </w:rPr>
        <w:t xml:space="preserve">Гильбух Ю.З. Внимание: одаренные дети. </w:t>
      </w:r>
      <w:r>
        <w:rPr>
          <w:sz w:val="28"/>
          <w:szCs w:val="28"/>
        </w:rPr>
        <w:t>- М.-</w:t>
      </w:r>
      <w:r w:rsidRPr="007A62DC">
        <w:rPr>
          <w:sz w:val="28"/>
          <w:szCs w:val="28"/>
        </w:rPr>
        <w:t xml:space="preserve"> 1991.</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pacing w:val="-5"/>
          <w:sz w:val="28"/>
          <w:szCs w:val="28"/>
        </w:rPr>
        <w:t xml:space="preserve">3. </w:t>
      </w:r>
      <w:r w:rsidRPr="007A62DC">
        <w:rPr>
          <w:spacing w:val="-5"/>
          <w:sz w:val="28"/>
          <w:szCs w:val="28"/>
        </w:rPr>
        <w:t>Куровская С.Н. Одаренность и развитие способностей ребен</w:t>
      </w:r>
      <w:r w:rsidRPr="007A62DC">
        <w:rPr>
          <w:spacing w:val="-5"/>
          <w:sz w:val="28"/>
          <w:szCs w:val="28"/>
        </w:rPr>
        <w:softHyphen/>
      </w:r>
      <w:r w:rsidRPr="007A62DC">
        <w:rPr>
          <w:sz w:val="28"/>
          <w:szCs w:val="28"/>
        </w:rPr>
        <w:t xml:space="preserve">ка как актуальная семейная проблема // Планета-семья. </w:t>
      </w:r>
      <w:r>
        <w:rPr>
          <w:sz w:val="28"/>
          <w:szCs w:val="28"/>
        </w:rPr>
        <w:t>-</w:t>
      </w:r>
      <w:r w:rsidRPr="007A62DC">
        <w:rPr>
          <w:sz w:val="28"/>
          <w:szCs w:val="28"/>
        </w:rPr>
        <w:t xml:space="preserve"> 2004. </w:t>
      </w:r>
      <w:r>
        <w:rPr>
          <w:sz w:val="28"/>
          <w:szCs w:val="28"/>
        </w:rPr>
        <w:t>-</w:t>
      </w:r>
      <w:r w:rsidRPr="007A62DC">
        <w:rPr>
          <w:sz w:val="28"/>
          <w:szCs w:val="28"/>
        </w:rPr>
        <w:t xml:space="preserve"> № 4.</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pacing w:val="-6"/>
          <w:sz w:val="28"/>
          <w:szCs w:val="28"/>
        </w:rPr>
        <w:lastRenderedPageBreak/>
        <w:t xml:space="preserve">4. </w:t>
      </w:r>
      <w:r w:rsidRPr="007A62DC">
        <w:rPr>
          <w:spacing w:val="-6"/>
          <w:sz w:val="28"/>
          <w:szCs w:val="28"/>
        </w:rPr>
        <w:t>Одаренные дети; Пер. с англ./Ред. Г.В.Бурменской, В.Н.Слуц</w:t>
      </w:r>
      <w:r w:rsidRPr="007A62DC">
        <w:rPr>
          <w:sz w:val="28"/>
          <w:szCs w:val="28"/>
        </w:rPr>
        <w:t xml:space="preserve">кого.  </w:t>
      </w:r>
      <w:r>
        <w:rPr>
          <w:sz w:val="28"/>
          <w:szCs w:val="28"/>
        </w:rPr>
        <w:t>-    М.-</w:t>
      </w:r>
      <w:r w:rsidRPr="007A62DC">
        <w:rPr>
          <w:sz w:val="28"/>
          <w:szCs w:val="28"/>
        </w:rPr>
        <w:t xml:space="preserve"> 1991.</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pacing w:val="1"/>
          <w:sz w:val="28"/>
          <w:szCs w:val="28"/>
        </w:rPr>
        <w:t xml:space="preserve">5. </w:t>
      </w:r>
      <w:r w:rsidRPr="007A62DC">
        <w:rPr>
          <w:spacing w:val="1"/>
          <w:sz w:val="28"/>
          <w:szCs w:val="28"/>
        </w:rPr>
        <w:t>Шадриков В.Д. Происхождение человечности: Учебное</w:t>
      </w:r>
      <w:r w:rsidRPr="007A62DC">
        <w:rPr>
          <w:sz w:val="28"/>
          <w:szCs w:val="28"/>
        </w:rPr>
        <w:t xml:space="preserve"> пособие для студенто</w:t>
      </w:r>
      <w:r>
        <w:rPr>
          <w:sz w:val="28"/>
          <w:szCs w:val="28"/>
        </w:rPr>
        <w:t>в высших учебных заведений. –М.-</w:t>
      </w:r>
      <w:r w:rsidRPr="007A62DC">
        <w:rPr>
          <w:sz w:val="28"/>
          <w:szCs w:val="28"/>
        </w:rPr>
        <w:t>1999.</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z w:val="28"/>
          <w:szCs w:val="28"/>
        </w:rPr>
        <w:t xml:space="preserve">6. </w:t>
      </w:r>
      <w:r w:rsidRPr="007A62DC">
        <w:rPr>
          <w:sz w:val="28"/>
          <w:szCs w:val="28"/>
        </w:rPr>
        <w:t>Креативный ребёнок. Диагностика и развитие творческих способностей./Сост. Барышева Т.А., Щекалов В.А. Ростов н/Д. 2004.</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z w:val="28"/>
          <w:szCs w:val="28"/>
        </w:rPr>
        <w:t xml:space="preserve">7. </w:t>
      </w:r>
      <w:r w:rsidRPr="007A62DC">
        <w:rPr>
          <w:sz w:val="28"/>
          <w:szCs w:val="28"/>
        </w:rPr>
        <w:t>Клименко В.В. Психологические тесты таланта. Семейный альбом.</w:t>
      </w:r>
      <w:r>
        <w:rPr>
          <w:sz w:val="28"/>
          <w:szCs w:val="28"/>
        </w:rPr>
        <w:t>- СПб.-</w:t>
      </w:r>
      <w:r w:rsidRPr="007A62DC">
        <w:rPr>
          <w:sz w:val="28"/>
          <w:szCs w:val="28"/>
        </w:rPr>
        <w:t xml:space="preserve"> 1996.</w:t>
      </w:r>
    </w:p>
    <w:p w:rsidR="00B14912" w:rsidRPr="007A62DC" w:rsidRDefault="00B14912" w:rsidP="00B14912">
      <w:pPr>
        <w:widowControl w:val="0"/>
        <w:shd w:val="clear" w:color="auto" w:fill="FFFFFF"/>
        <w:tabs>
          <w:tab w:val="left" w:pos="653"/>
        </w:tabs>
        <w:autoSpaceDE w:val="0"/>
        <w:autoSpaceDN w:val="0"/>
        <w:adjustRightInd w:val="0"/>
        <w:ind w:firstLine="737"/>
        <w:jc w:val="both"/>
        <w:rPr>
          <w:sz w:val="28"/>
          <w:szCs w:val="28"/>
        </w:rPr>
      </w:pPr>
      <w:r>
        <w:rPr>
          <w:sz w:val="28"/>
          <w:szCs w:val="28"/>
        </w:rPr>
        <w:t xml:space="preserve">8. </w:t>
      </w:r>
      <w:r w:rsidRPr="007A62DC">
        <w:rPr>
          <w:sz w:val="28"/>
          <w:szCs w:val="28"/>
        </w:rPr>
        <w:t>Савенков А.И. Одарённые дети в детском саду и школе. М., 2000.</w:t>
      </w:r>
    </w:p>
    <w:p w:rsidR="00B14912" w:rsidRDefault="00B14912" w:rsidP="00B14912">
      <w:pPr>
        <w:ind w:firstLine="709"/>
        <w:jc w:val="both"/>
        <w:rPr>
          <w:b/>
          <w:sz w:val="28"/>
          <w:szCs w:val="28"/>
        </w:rPr>
      </w:pPr>
    </w:p>
    <w:p w:rsidR="00B14912" w:rsidRDefault="00B14912" w:rsidP="00B14912">
      <w:pPr>
        <w:ind w:firstLine="709"/>
        <w:jc w:val="both"/>
        <w:rPr>
          <w:b/>
          <w:sz w:val="28"/>
          <w:szCs w:val="28"/>
        </w:rPr>
      </w:pPr>
      <w:r>
        <w:rPr>
          <w:b/>
          <w:sz w:val="28"/>
          <w:szCs w:val="28"/>
        </w:rPr>
        <w:t>10. Психологическое здоровье в условиях семьи</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sidRPr="007A62DC">
        <w:rPr>
          <w:sz w:val="28"/>
          <w:szCs w:val="28"/>
        </w:rPr>
        <w:t>Формулировка понятия здоровья в  «Концепции ВОЗ…» Факторы здоровья.  Сущность и основные показатели психологического здоровья. Взаимосвязь психики и здоровья.</w:t>
      </w:r>
      <w:r>
        <w:rPr>
          <w:sz w:val="28"/>
          <w:szCs w:val="28"/>
        </w:rPr>
        <w:t xml:space="preserve"> У</w:t>
      </w:r>
      <w:r w:rsidRPr="007A62DC">
        <w:rPr>
          <w:sz w:val="28"/>
          <w:szCs w:val="28"/>
        </w:rPr>
        <w:t>словия формирования психического здо</w:t>
      </w:r>
      <w:r>
        <w:rPr>
          <w:sz w:val="28"/>
          <w:szCs w:val="28"/>
        </w:rPr>
        <w:t xml:space="preserve">ровья. </w:t>
      </w:r>
      <w:r w:rsidRPr="007A62DC">
        <w:rPr>
          <w:sz w:val="28"/>
          <w:szCs w:val="28"/>
        </w:rPr>
        <w:t>Роль межличностных отношений и эмоциональных состояний в сохранении здоровья и профилактике отклонений в дальнейшем развитии ребёнка. Психологический климат се</w:t>
      </w:r>
      <w:r>
        <w:rPr>
          <w:sz w:val="28"/>
          <w:szCs w:val="28"/>
        </w:rPr>
        <w:t xml:space="preserve">мьи и способы его поддержания. </w:t>
      </w:r>
      <w:r w:rsidRPr="007A62DC">
        <w:rPr>
          <w:sz w:val="28"/>
          <w:szCs w:val="28"/>
        </w:rPr>
        <w:t>Причины и профилактика психоэмоциональных срывов. Возможные нарушения психологического здоровья ребёнка</w:t>
      </w:r>
      <w:r>
        <w:rPr>
          <w:sz w:val="28"/>
          <w:szCs w:val="28"/>
        </w:rPr>
        <w:t>.</w:t>
      </w:r>
      <w:r w:rsidRPr="007A62DC">
        <w:rPr>
          <w:sz w:val="28"/>
          <w:szCs w:val="28"/>
        </w:rPr>
        <w:t xml:space="preserve"> Организация досуга  в семье с целью повышения эмоциональной защищённости.</w:t>
      </w:r>
      <w:r>
        <w:rPr>
          <w:sz w:val="28"/>
          <w:szCs w:val="28"/>
        </w:rPr>
        <w:t xml:space="preserve"> Факторы риска. Факторы защиты.</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Форма проведения занятия: групповая дискуссия.</w:t>
      </w:r>
    </w:p>
    <w:p w:rsidR="00B14912" w:rsidRPr="007A62DC" w:rsidRDefault="00B14912" w:rsidP="00B14912">
      <w:pPr>
        <w:widowControl w:val="0"/>
        <w:shd w:val="clear" w:color="auto" w:fill="FFFFFF"/>
        <w:tabs>
          <w:tab w:val="left" w:pos="648"/>
        </w:tabs>
        <w:autoSpaceDE w:val="0"/>
        <w:autoSpaceDN w:val="0"/>
        <w:adjustRightInd w:val="0"/>
        <w:ind w:firstLine="709"/>
        <w:jc w:val="both"/>
        <w:rPr>
          <w:b/>
          <w:sz w:val="28"/>
          <w:szCs w:val="28"/>
        </w:rPr>
      </w:pPr>
      <w:r>
        <w:rPr>
          <w:b/>
          <w:sz w:val="28"/>
          <w:szCs w:val="28"/>
        </w:rPr>
        <w:t>Рекомендуемая л</w:t>
      </w:r>
      <w:r w:rsidRPr="007A62DC">
        <w:rPr>
          <w:b/>
          <w:sz w:val="28"/>
          <w:szCs w:val="28"/>
        </w:rPr>
        <w:t>итература</w:t>
      </w:r>
      <w:r>
        <w:rPr>
          <w:b/>
          <w:sz w:val="28"/>
          <w:szCs w:val="28"/>
        </w:rPr>
        <w:t xml:space="preserve"> по теме:</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sidRPr="007A62DC">
        <w:rPr>
          <w:sz w:val="28"/>
          <w:szCs w:val="28"/>
        </w:rPr>
        <w:t>1. Психосоматика: Взаимосвязь психики и здоровья. Хрестоматия. / Сост. Сельчонок К.В.</w:t>
      </w:r>
      <w:r>
        <w:rPr>
          <w:sz w:val="28"/>
          <w:szCs w:val="28"/>
        </w:rPr>
        <w:t>-</w:t>
      </w:r>
      <w:r w:rsidRPr="007A62DC">
        <w:rPr>
          <w:sz w:val="28"/>
          <w:szCs w:val="28"/>
        </w:rPr>
        <w:t xml:space="preserve"> М. </w:t>
      </w:r>
      <w:r>
        <w:rPr>
          <w:sz w:val="28"/>
          <w:szCs w:val="28"/>
        </w:rPr>
        <w:t>-</w:t>
      </w:r>
      <w:r w:rsidRPr="007A62DC">
        <w:rPr>
          <w:sz w:val="28"/>
          <w:szCs w:val="28"/>
        </w:rPr>
        <w:t>2001.</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sidRPr="007A62DC">
        <w:rPr>
          <w:sz w:val="28"/>
          <w:szCs w:val="28"/>
        </w:rPr>
        <w:t>2.  Захаров А. И. Структура семьи при неврозах. // Общение как предмет теоретических   и прикладных исследова</w:t>
      </w:r>
      <w:r w:rsidRPr="007A62DC">
        <w:rPr>
          <w:sz w:val="28"/>
          <w:szCs w:val="28"/>
        </w:rPr>
        <w:softHyphen/>
        <w:t>ний.</w:t>
      </w:r>
      <w:r>
        <w:rPr>
          <w:sz w:val="28"/>
          <w:szCs w:val="28"/>
        </w:rPr>
        <w:t>- Л.-</w:t>
      </w:r>
      <w:r w:rsidRPr="007A62DC">
        <w:rPr>
          <w:sz w:val="28"/>
          <w:szCs w:val="28"/>
        </w:rPr>
        <w:t xml:space="preserve"> 1973.</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 xml:space="preserve">3. Анохин П. К. Эмоциональное напряжение как предпосылка неврогенного заболевания. </w:t>
      </w:r>
      <w:r>
        <w:rPr>
          <w:sz w:val="28"/>
          <w:szCs w:val="28"/>
        </w:rPr>
        <w:t>-М.-</w:t>
      </w:r>
      <w:r w:rsidRPr="007A62DC">
        <w:rPr>
          <w:sz w:val="28"/>
          <w:szCs w:val="28"/>
        </w:rPr>
        <w:t xml:space="preserve"> 1990.</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4. Социальное и душевное здоровье ребёнка в семье: Защита, помощь, возвращение в жизнь. Материалы Всерос. науч. – прак. конференции.</w:t>
      </w:r>
      <w:r>
        <w:rPr>
          <w:sz w:val="28"/>
          <w:szCs w:val="28"/>
        </w:rPr>
        <w:t>-</w:t>
      </w:r>
      <w:r w:rsidRPr="007A62DC">
        <w:rPr>
          <w:sz w:val="28"/>
          <w:szCs w:val="28"/>
        </w:rPr>
        <w:t xml:space="preserve"> М.</w:t>
      </w:r>
      <w:r>
        <w:rPr>
          <w:sz w:val="28"/>
          <w:szCs w:val="28"/>
        </w:rPr>
        <w:t>-</w:t>
      </w:r>
      <w:r w:rsidRPr="007A62DC">
        <w:rPr>
          <w:sz w:val="28"/>
          <w:szCs w:val="28"/>
        </w:rPr>
        <w:t xml:space="preserve"> 1998.</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6</w:t>
      </w:r>
      <w:r w:rsidRPr="007A62DC">
        <w:rPr>
          <w:sz w:val="28"/>
          <w:szCs w:val="28"/>
        </w:rPr>
        <w:t>.</w:t>
      </w:r>
      <w:r>
        <w:rPr>
          <w:sz w:val="28"/>
          <w:szCs w:val="28"/>
        </w:rPr>
        <w:t xml:space="preserve"> </w:t>
      </w:r>
      <w:r w:rsidRPr="007A62DC">
        <w:rPr>
          <w:sz w:val="28"/>
          <w:szCs w:val="28"/>
        </w:rPr>
        <w:t>Грановская. Р.М., Крижанская Ю.С. Творчество и преодоление стереотипов.</w:t>
      </w:r>
      <w:r>
        <w:rPr>
          <w:sz w:val="28"/>
          <w:szCs w:val="28"/>
        </w:rPr>
        <w:t>- СП</w:t>
      </w:r>
      <w:r w:rsidRPr="007A62DC">
        <w:rPr>
          <w:sz w:val="28"/>
          <w:szCs w:val="28"/>
        </w:rPr>
        <w:t xml:space="preserve">б. </w:t>
      </w:r>
      <w:r>
        <w:rPr>
          <w:sz w:val="28"/>
          <w:szCs w:val="28"/>
        </w:rPr>
        <w:t>-</w:t>
      </w:r>
      <w:r w:rsidRPr="007A62DC">
        <w:rPr>
          <w:sz w:val="28"/>
          <w:szCs w:val="28"/>
        </w:rPr>
        <w:t>1994.</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7</w:t>
      </w:r>
      <w:r w:rsidRPr="007A62DC">
        <w:rPr>
          <w:sz w:val="28"/>
          <w:szCs w:val="28"/>
        </w:rPr>
        <w:t>.</w:t>
      </w:r>
      <w:r>
        <w:rPr>
          <w:sz w:val="28"/>
          <w:szCs w:val="28"/>
        </w:rPr>
        <w:t xml:space="preserve"> </w:t>
      </w:r>
      <w:r w:rsidRPr="007A62DC">
        <w:rPr>
          <w:sz w:val="28"/>
          <w:szCs w:val="28"/>
        </w:rPr>
        <w:t>Сиротюк. А.Л. Обучение с учётом психофизиологии.</w:t>
      </w:r>
      <w:r>
        <w:rPr>
          <w:sz w:val="28"/>
          <w:szCs w:val="28"/>
        </w:rPr>
        <w:t>-</w:t>
      </w:r>
      <w:r w:rsidRPr="007A62DC">
        <w:rPr>
          <w:sz w:val="28"/>
          <w:szCs w:val="28"/>
        </w:rPr>
        <w:t xml:space="preserve"> М.</w:t>
      </w:r>
      <w:r>
        <w:rPr>
          <w:sz w:val="28"/>
          <w:szCs w:val="28"/>
        </w:rPr>
        <w:t>-</w:t>
      </w:r>
      <w:r w:rsidRPr="007A62DC">
        <w:rPr>
          <w:sz w:val="28"/>
          <w:szCs w:val="28"/>
        </w:rPr>
        <w:t xml:space="preserve"> 2001.</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8</w:t>
      </w:r>
      <w:r w:rsidRPr="007A62DC">
        <w:rPr>
          <w:sz w:val="28"/>
          <w:szCs w:val="28"/>
        </w:rPr>
        <w:t>.</w:t>
      </w:r>
      <w:r>
        <w:rPr>
          <w:sz w:val="28"/>
          <w:szCs w:val="28"/>
        </w:rPr>
        <w:t xml:space="preserve"> </w:t>
      </w:r>
      <w:r w:rsidRPr="007A62DC">
        <w:rPr>
          <w:sz w:val="28"/>
          <w:szCs w:val="28"/>
        </w:rPr>
        <w:t>Захаров А.И. Детские неврозы: психологическая помощь родителей детям.</w:t>
      </w:r>
      <w:r>
        <w:rPr>
          <w:sz w:val="28"/>
          <w:szCs w:val="28"/>
        </w:rPr>
        <w:t>- М.-</w:t>
      </w:r>
      <w:r w:rsidRPr="007A62DC">
        <w:rPr>
          <w:sz w:val="28"/>
          <w:szCs w:val="28"/>
        </w:rPr>
        <w:t xml:space="preserve"> 1993.</w:t>
      </w:r>
    </w:p>
    <w:p w:rsidR="00B14912" w:rsidRDefault="00B14912" w:rsidP="00B14912">
      <w:pPr>
        <w:pStyle w:val="3"/>
        <w:ind w:firstLine="709"/>
        <w:jc w:val="both"/>
        <w:rPr>
          <w:b w:val="0"/>
          <w:szCs w:val="28"/>
        </w:rPr>
      </w:pPr>
    </w:p>
    <w:p w:rsidR="00B14912" w:rsidRDefault="00B14912" w:rsidP="00B14912">
      <w:pPr>
        <w:pStyle w:val="3"/>
        <w:ind w:firstLine="709"/>
        <w:jc w:val="center"/>
        <w:rPr>
          <w:szCs w:val="28"/>
        </w:rPr>
      </w:pPr>
      <w:r>
        <w:rPr>
          <w:szCs w:val="28"/>
        </w:rPr>
        <w:t>2.5.3. Рекомендации по ведению занятий</w:t>
      </w:r>
    </w:p>
    <w:p w:rsidR="00B14912" w:rsidRDefault="00B14912" w:rsidP="00B14912">
      <w:pPr>
        <w:pStyle w:val="3"/>
        <w:ind w:firstLine="709"/>
        <w:jc w:val="center"/>
        <w:rPr>
          <w:szCs w:val="28"/>
        </w:rPr>
      </w:pPr>
    </w:p>
    <w:p w:rsidR="00B14912" w:rsidRPr="00D117DD" w:rsidRDefault="00B14912" w:rsidP="00B14912">
      <w:pPr>
        <w:ind w:firstLine="709"/>
        <w:jc w:val="both"/>
        <w:rPr>
          <w:sz w:val="28"/>
          <w:szCs w:val="28"/>
        </w:rPr>
      </w:pPr>
      <w:r w:rsidRPr="00D117DD">
        <w:rPr>
          <w:sz w:val="28"/>
          <w:szCs w:val="28"/>
        </w:rPr>
        <w:t xml:space="preserve">Первое занятие </w:t>
      </w:r>
      <w:r w:rsidRPr="00D117DD">
        <w:rPr>
          <w:b/>
          <w:sz w:val="28"/>
          <w:szCs w:val="28"/>
        </w:rPr>
        <w:t xml:space="preserve">«Психологические особенности младшего школьника» </w:t>
      </w:r>
      <w:r>
        <w:rPr>
          <w:sz w:val="28"/>
          <w:szCs w:val="28"/>
        </w:rPr>
        <w:t>следует провести как практическое занятие. Заранее необходимо подготовить анкеты, тесты и рекомендации, подобранные на контингент родителей. Например, анкеты, определяющие родительскую компетентность. Важно проинтерпретировать полученные результаты анкетирования и выделить слабые места в родительском отношении к воспитанию.</w:t>
      </w:r>
    </w:p>
    <w:p w:rsidR="00B14912" w:rsidRDefault="00B14912" w:rsidP="00B14912">
      <w:pPr>
        <w:ind w:firstLine="709"/>
        <w:jc w:val="both"/>
        <w:rPr>
          <w:b/>
          <w:sz w:val="28"/>
          <w:szCs w:val="28"/>
        </w:rPr>
      </w:pPr>
      <w:r>
        <w:rPr>
          <w:sz w:val="28"/>
          <w:szCs w:val="28"/>
        </w:rPr>
        <w:lastRenderedPageBreak/>
        <w:t>Далее необходимо обсудить информацию</w:t>
      </w:r>
      <w:r w:rsidRPr="00EC44D5">
        <w:rPr>
          <w:sz w:val="28"/>
          <w:szCs w:val="28"/>
        </w:rPr>
        <w:t xml:space="preserve"> по проблем</w:t>
      </w:r>
      <w:r>
        <w:rPr>
          <w:sz w:val="28"/>
          <w:szCs w:val="28"/>
        </w:rPr>
        <w:t xml:space="preserve">е социальной </w:t>
      </w:r>
      <w:r w:rsidRPr="00EC44D5">
        <w:rPr>
          <w:sz w:val="28"/>
          <w:szCs w:val="28"/>
        </w:rPr>
        <w:t>ситуац</w:t>
      </w:r>
      <w:r>
        <w:rPr>
          <w:sz w:val="28"/>
          <w:szCs w:val="28"/>
        </w:rPr>
        <w:t xml:space="preserve">ии развития младшего школьника. Ее особенности </w:t>
      </w:r>
      <w:r w:rsidRPr="00EC44D5">
        <w:rPr>
          <w:sz w:val="28"/>
          <w:szCs w:val="28"/>
        </w:rPr>
        <w:t xml:space="preserve"> проявляются в том, что она представляет собой исходный момент для всех изменений, возможных в данный период, и определяет путь, следуя которому, у младшего школьника создаются условия для формирования новых качеств психического развития  (произвольности, любознательности, креативности, самостоятельности, дисциплинированности, ответственности, коммуникативности).</w:t>
      </w:r>
      <w:r w:rsidRPr="002C0D1E">
        <w:rPr>
          <w:sz w:val="28"/>
          <w:szCs w:val="28"/>
        </w:rPr>
        <w:t xml:space="preserve"> </w:t>
      </w:r>
      <w:r w:rsidRPr="00EC44D5">
        <w:rPr>
          <w:sz w:val="28"/>
          <w:szCs w:val="28"/>
        </w:rPr>
        <w:t>Особенность социальной ситуации развития младшего школьника проявляется в том, что возникает новая структура отношений. Система «ребенок – взрослый» (в дошкольном возрасте) дифференцируется на  «ребенок – учитель» и «ребенок – родители» и начинает определять отношения ребенка к родителям и сверстникам, в основе этих отношений лежат отношения и оценка ребенка со стороны учителя как наиболее значимого в данный период лица.</w:t>
      </w:r>
      <w:r>
        <w:rPr>
          <w:sz w:val="28"/>
          <w:szCs w:val="28"/>
        </w:rPr>
        <w:t xml:space="preserve"> </w:t>
      </w:r>
    </w:p>
    <w:p w:rsidR="00B14912" w:rsidRDefault="00B14912" w:rsidP="00B14912">
      <w:pPr>
        <w:ind w:firstLine="709"/>
        <w:jc w:val="both"/>
        <w:rPr>
          <w:sz w:val="28"/>
          <w:szCs w:val="28"/>
        </w:rPr>
      </w:pPr>
      <w:r w:rsidRPr="00EC44D5">
        <w:rPr>
          <w:sz w:val="28"/>
          <w:szCs w:val="28"/>
        </w:rPr>
        <w:t xml:space="preserve">Важным вопросом </w:t>
      </w:r>
      <w:r>
        <w:rPr>
          <w:sz w:val="28"/>
          <w:szCs w:val="28"/>
        </w:rPr>
        <w:t xml:space="preserve">для </w:t>
      </w:r>
      <w:r w:rsidRPr="00EC44D5">
        <w:rPr>
          <w:sz w:val="28"/>
          <w:szCs w:val="28"/>
        </w:rPr>
        <w:t xml:space="preserve">понимания особенностей психического развития младших школьников является  проблема возрастного кризиса 7 лет. Для рассмотрения этой проблемы можно зачитать симптомы кризиса личности 7 лет и предложить родителям подумать о причинах неповиновения детей в этот период развития. </w:t>
      </w:r>
      <w:r>
        <w:rPr>
          <w:sz w:val="28"/>
          <w:szCs w:val="28"/>
        </w:rPr>
        <w:t xml:space="preserve">Важно </w:t>
      </w:r>
      <w:r w:rsidRPr="00EC44D5">
        <w:rPr>
          <w:sz w:val="28"/>
          <w:szCs w:val="28"/>
        </w:rPr>
        <w:t>представления родителям о психологической сути  кризисных периодов развития. Предложить им привести примеры нарушения поведения их детей и рассмотреть способы взаимодействия с ребенком в этом возрасте. Особое внимание родителей обратить на манипулятивные способы общения с детьми, создающие ситуации искажения их психического развития.  В качестве средств манипуляции могут быть речевые высказывания родителей,  формирующие  у ребенка чувство вины («Твое поведение доведет меня до сердечного приступа»), запугива</w:t>
      </w:r>
      <w:r>
        <w:rPr>
          <w:sz w:val="28"/>
          <w:szCs w:val="28"/>
        </w:rPr>
        <w:t>ю</w:t>
      </w:r>
      <w:r w:rsidRPr="00EC44D5">
        <w:rPr>
          <w:sz w:val="28"/>
          <w:szCs w:val="28"/>
        </w:rPr>
        <w:t xml:space="preserve">щие нелюбовью окружающих («Что подумают люди, узнав о тебе такое?»), использующие чувства ребенка (Я просто не могу тебя любить, раз ты так поступаешь»). </w:t>
      </w:r>
    </w:p>
    <w:p w:rsidR="00B14912" w:rsidRDefault="00B14912" w:rsidP="00B14912">
      <w:pPr>
        <w:ind w:firstLine="709"/>
        <w:jc w:val="both"/>
        <w:rPr>
          <w:sz w:val="28"/>
          <w:szCs w:val="28"/>
        </w:rPr>
      </w:pPr>
      <w:r w:rsidRPr="00EC44D5">
        <w:rPr>
          <w:sz w:val="28"/>
          <w:szCs w:val="28"/>
        </w:rPr>
        <w:t xml:space="preserve"> Для подведения  результатов</w:t>
      </w:r>
      <w:r>
        <w:rPr>
          <w:sz w:val="28"/>
          <w:szCs w:val="28"/>
        </w:rPr>
        <w:t xml:space="preserve"> </w:t>
      </w:r>
      <w:r w:rsidRPr="00EC44D5">
        <w:rPr>
          <w:sz w:val="28"/>
          <w:szCs w:val="28"/>
        </w:rPr>
        <w:t>предложить родителям карточки, на к</w:t>
      </w:r>
      <w:r>
        <w:rPr>
          <w:sz w:val="28"/>
          <w:szCs w:val="28"/>
        </w:rPr>
        <w:t xml:space="preserve">оторых описаны последствия манипуляций. Можно </w:t>
      </w:r>
      <w:r w:rsidRPr="00EC44D5">
        <w:rPr>
          <w:sz w:val="28"/>
          <w:szCs w:val="28"/>
        </w:rPr>
        <w:t>предложить им подобрать для каждого случая манипуля</w:t>
      </w:r>
      <w:r>
        <w:rPr>
          <w:sz w:val="28"/>
          <w:szCs w:val="28"/>
        </w:rPr>
        <w:t>ции свое негативное последствие. Например:</w:t>
      </w:r>
    </w:p>
    <w:p w:rsidR="00B14912" w:rsidRDefault="00B14912" w:rsidP="00B14912">
      <w:pPr>
        <w:ind w:firstLine="709"/>
        <w:jc w:val="both"/>
        <w:rPr>
          <w:sz w:val="28"/>
          <w:szCs w:val="28"/>
        </w:rPr>
      </w:pPr>
      <w:r>
        <w:rPr>
          <w:sz w:val="28"/>
          <w:szCs w:val="28"/>
        </w:rPr>
        <w:t>-</w:t>
      </w:r>
      <w:r w:rsidRPr="00EC44D5">
        <w:rPr>
          <w:sz w:val="28"/>
          <w:szCs w:val="28"/>
        </w:rPr>
        <w:t xml:space="preserve"> неумение ребёнка предвидеть последствия своих поступков;</w:t>
      </w:r>
    </w:p>
    <w:p w:rsidR="00B14912" w:rsidRDefault="00B14912" w:rsidP="00B14912">
      <w:pPr>
        <w:ind w:firstLine="709"/>
        <w:jc w:val="both"/>
        <w:rPr>
          <w:sz w:val="28"/>
          <w:szCs w:val="28"/>
        </w:rPr>
      </w:pPr>
      <w:r>
        <w:rPr>
          <w:sz w:val="28"/>
          <w:szCs w:val="28"/>
        </w:rPr>
        <w:t>-</w:t>
      </w:r>
      <w:r w:rsidRPr="00EC44D5">
        <w:rPr>
          <w:sz w:val="28"/>
          <w:szCs w:val="28"/>
        </w:rPr>
        <w:t xml:space="preserve"> формирование  зависимого от внешних влияний поведения; </w:t>
      </w:r>
    </w:p>
    <w:p w:rsidR="00B14912" w:rsidRDefault="00B14912" w:rsidP="00B14912">
      <w:pPr>
        <w:ind w:firstLine="709"/>
        <w:jc w:val="both"/>
        <w:rPr>
          <w:sz w:val="28"/>
          <w:szCs w:val="28"/>
        </w:rPr>
      </w:pPr>
      <w:r>
        <w:rPr>
          <w:sz w:val="28"/>
          <w:szCs w:val="28"/>
        </w:rPr>
        <w:t xml:space="preserve">- </w:t>
      </w:r>
      <w:r w:rsidRPr="00EC44D5">
        <w:rPr>
          <w:sz w:val="28"/>
          <w:szCs w:val="28"/>
        </w:rPr>
        <w:t xml:space="preserve">трудность для ребенка в постановке целей деятельности и определения путей их достижения; </w:t>
      </w:r>
    </w:p>
    <w:p w:rsidR="00B14912" w:rsidRDefault="00B14912" w:rsidP="00B14912">
      <w:pPr>
        <w:ind w:firstLine="709"/>
        <w:jc w:val="both"/>
        <w:rPr>
          <w:sz w:val="28"/>
          <w:szCs w:val="28"/>
        </w:rPr>
      </w:pPr>
      <w:r>
        <w:rPr>
          <w:sz w:val="28"/>
          <w:szCs w:val="28"/>
        </w:rPr>
        <w:t xml:space="preserve">- </w:t>
      </w:r>
      <w:r w:rsidRPr="00EC44D5">
        <w:rPr>
          <w:sz w:val="28"/>
          <w:szCs w:val="28"/>
        </w:rPr>
        <w:t>формирование  у ребенка н</w:t>
      </w:r>
      <w:r>
        <w:rPr>
          <w:sz w:val="28"/>
          <w:szCs w:val="28"/>
        </w:rPr>
        <w:t>еадекватной самооценки и  низкого самоконтроля</w:t>
      </w:r>
      <w:r w:rsidRPr="00EC44D5">
        <w:rPr>
          <w:sz w:val="28"/>
          <w:szCs w:val="28"/>
        </w:rPr>
        <w:t xml:space="preserve">.   </w:t>
      </w:r>
    </w:p>
    <w:p w:rsidR="00B14912" w:rsidRDefault="00B14912" w:rsidP="00B14912">
      <w:pPr>
        <w:ind w:firstLine="709"/>
        <w:jc w:val="both"/>
        <w:rPr>
          <w:sz w:val="28"/>
          <w:szCs w:val="28"/>
        </w:rPr>
      </w:pPr>
      <w:r>
        <w:rPr>
          <w:sz w:val="28"/>
          <w:szCs w:val="28"/>
        </w:rPr>
        <w:t>Следует п</w:t>
      </w:r>
      <w:r w:rsidRPr="00EC44D5">
        <w:rPr>
          <w:sz w:val="28"/>
          <w:szCs w:val="28"/>
        </w:rPr>
        <w:t>одвести родителей к пониманию того, что  все эти качества усиливают веро</w:t>
      </w:r>
      <w:r>
        <w:rPr>
          <w:sz w:val="28"/>
          <w:szCs w:val="28"/>
        </w:rPr>
        <w:t>ятность развития у ребенка</w:t>
      </w:r>
      <w:r w:rsidRPr="00EC44D5">
        <w:rPr>
          <w:sz w:val="28"/>
          <w:szCs w:val="28"/>
        </w:rPr>
        <w:t xml:space="preserve"> негативных стилей поведения</w:t>
      </w:r>
      <w:r>
        <w:rPr>
          <w:sz w:val="28"/>
          <w:szCs w:val="28"/>
        </w:rPr>
        <w:t xml:space="preserve">. </w:t>
      </w:r>
    </w:p>
    <w:p w:rsidR="00B14912" w:rsidRPr="00EC44D5" w:rsidRDefault="00B14912" w:rsidP="00B14912">
      <w:pPr>
        <w:ind w:firstLine="709"/>
        <w:jc w:val="both"/>
        <w:rPr>
          <w:sz w:val="28"/>
          <w:szCs w:val="28"/>
        </w:rPr>
      </w:pPr>
      <w:r w:rsidRPr="00EC44D5">
        <w:rPr>
          <w:sz w:val="28"/>
          <w:szCs w:val="28"/>
        </w:rPr>
        <w:t xml:space="preserve">В заключение </w:t>
      </w:r>
      <w:r>
        <w:rPr>
          <w:sz w:val="28"/>
          <w:szCs w:val="28"/>
        </w:rPr>
        <w:t>занятия следует выделить факторы риска, факторы защиты и</w:t>
      </w:r>
      <w:r w:rsidRPr="00EC44D5">
        <w:rPr>
          <w:sz w:val="28"/>
          <w:szCs w:val="28"/>
        </w:rPr>
        <w:t xml:space="preserve"> рекомендации </w:t>
      </w:r>
      <w:r>
        <w:rPr>
          <w:sz w:val="28"/>
          <w:szCs w:val="28"/>
        </w:rPr>
        <w:t>по выработке правил поведения с ребенком в семье. Можно дать домашнее задание родителям: записать на листочке фразы, которые они чаще всего используют при общении с ребенком. Попросить, чтобы они принесли домашнее задание на следующее занятие.</w:t>
      </w:r>
    </w:p>
    <w:p w:rsidR="00B14912" w:rsidRDefault="00B14912" w:rsidP="00B14912">
      <w:pPr>
        <w:ind w:firstLine="709"/>
        <w:jc w:val="both"/>
        <w:rPr>
          <w:sz w:val="28"/>
          <w:szCs w:val="28"/>
        </w:rPr>
      </w:pPr>
      <w:r w:rsidRPr="008469A2">
        <w:rPr>
          <w:sz w:val="28"/>
          <w:szCs w:val="28"/>
        </w:rPr>
        <w:lastRenderedPageBreak/>
        <w:t>Второе занятие</w:t>
      </w:r>
      <w:r>
        <w:rPr>
          <w:sz w:val="28"/>
          <w:szCs w:val="28"/>
        </w:rPr>
        <w:t xml:space="preserve"> </w:t>
      </w:r>
      <w:r w:rsidRPr="008469A2">
        <w:rPr>
          <w:b/>
          <w:sz w:val="28"/>
          <w:szCs w:val="28"/>
        </w:rPr>
        <w:t>«Учимся общаться с младшими школьниками»</w:t>
      </w:r>
      <w:r>
        <w:rPr>
          <w:sz w:val="28"/>
          <w:szCs w:val="28"/>
        </w:rPr>
        <w:t xml:space="preserve"> является продолжением предыдущего занятия. Следует провести его в форме практикума с элементами ролевой игры. </w:t>
      </w:r>
    </w:p>
    <w:p w:rsidR="00B14912" w:rsidRPr="00EC44D5" w:rsidRDefault="00B14912" w:rsidP="00B14912">
      <w:pPr>
        <w:ind w:firstLine="709"/>
        <w:jc w:val="both"/>
        <w:rPr>
          <w:sz w:val="28"/>
          <w:szCs w:val="28"/>
        </w:rPr>
      </w:pPr>
      <w:r>
        <w:rPr>
          <w:sz w:val="28"/>
          <w:szCs w:val="28"/>
        </w:rPr>
        <w:t xml:space="preserve">В начале следует предложить анкеты и тесты из Приложения, определяющие стили общения родителя с ребенком. Далее проинтерпретировать результаты и обсудить домашнее задание. В зависимости от этого необходимо предложить рекомендации по эффективному общению с ребенком. В конце занятия проводятся разыгрывание типичных ситуаций из домашнего задания. Необходимо </w:t>
      </w:r>
      <w:r w:rsidRPr="00EC44D5">
        <w:rPr>
          <w:sz w:val="28"/>
          <w:szCs w:val="28"/>
        </w:rPr>
        <w:t>дать возможность родителям поделиться друг с</w:t>
      </w:r>
      <w:r>
        <w:rPr>
          <w:sz w:val="28"/>
          <w:szCs w:val="28"/>
        </w:rPr>
        <w:t xml:space="preserve"> другом опытом и мыслями о том, как им</w:t>
      </w:r>
      <w:r w:rsidRPr="00EC44D5">
        <w:rPr>
          <w:sz w:val="28"/>
          <w:szCs w:val="28"/>
        </w:rPr>
        <w:t xml:space="preserve"> удается воспитывать своего ребенка,</w:t>
      </w:r>
      <w:r>
        <w:rPr>
          <w:sz w:val="28"/>
          <w:szCs w:val="28"/>
        </w:rPr>
        <w:t xml:space="preserve"> сотрудничая с ним. Важно</w:t>
      </w:r>
      <w:r w:rsidRPr="00EC44D5">
        <w:rPr>
          <w:sz w:val="28"/>
          <w:szCs w:val="28"/>
        </w:rPr>
        <w:t xml:space="preserve"> показать </w:t>
      </w:r>
      <w:r>
        <w:rPr>
          <w:sz w:val="28"/>
          <w:szCs w:val="28"/>
        </w:rPr>
        <w:t xml:space="preserve">коммуникативную технику </w:t>
      </w:r>
      <w:r w:rsidRPr="00EC44D5">
        <w:rPr>
          <w:sz w:val="28"/>
          <w:szCs w:val="28"/>
        </w:rPr>
        <w:t>эмпатическое активное слушание – «Я – слушание» и «Ты – высказывание»</w:t>
      </w:r>
      <w:r>
        <w:rPr>
          <w:sz w:val="28"/>
          <w:szCs w:val="28"/>
        </w:rPr>
        <w:t>. Для этого следует</w:t>
      </w:r>
      <w:r w:rsidRPr="00EC44D5">
        <w:rPr>
          <w:sz w:val="28"/>
          <w:szCs w:val="28"/>
        </w:rPr>
        <w:t xml:space="preserve"> провести игровое упражнение  «Закончи предложение». Примерные фразы для игры:</w:t>
      </w:r>
    </w:p>
    <w:p w:rsidR="00B14912" w:rsidRPr="00EC44D5" w:rsidRDefault="00B14912" w:rsidP="00B14912">
      <w:pPr>
        <w:ind w:firstLine="709"/>
        <w:jc w:val="both"/>
        <w:rPr>
          <w:sz w:val="28"/>
          <w:szCs w:val="28"/>
        </w:rPr>
      </w:pPr>
      <w:r w:rsidRPr="00EC44D5">
        <w:rPr>
          <w:sz w:val="28"/>
          <w:szCs w:val="28"/>
        </w:rPr>
        <w:t>Общение-диалог позволяет ребенку…</w:t>
      </w:r>
    </w:p>
    <w:p w:rsidR="00B14912" w:rsidRPr="00EC44D5" w:rsidRDefault="00B14912" w:rsidP="00B14912">
      <w:pPr>
        <w:ind w:firstLine="709"/>
        <w:jc w:val="both"/>
        <w:rPr>
          <w:sz w:val="28"/>
          <w:szCs w:val="28"/>
        </w:rPr>
      </w:pPr>
      <w:r w:rsidRPr="00EC44D5">
        <w:rPr>
          <w:sz w:val="28"/>
          <w:szCs w:val="28"/>
        </w:rPr>
        <w:t>Общение-диалог основано на понимании</w:t>
      </w:r>
      <w:r>
        <w:rPr>
          <w:sz w:val="28"/>
          <w:szCs w:val="28"/>
        </w:rPr>
        <w:t>…</w:t>
      </w:r>
    </w:p>
    <w:p w:rsidR="00B14912" w:rsidRPr="00EC44D5" w:rsidRDefault="00B14912" w:rsidP="00B14912">
      <w:pPr>
        <w:ind w:firstLine="709"/>
        <w:jc w:val="both"/>
        <w:rPr>
          <w:sz w:val="28"/>
          <w:szCs w:val="28"/>
        </w:rPr>
      </w:pPr>
      <w:r w:rsidRPr="00EC44D5">
        <w:rPr>
          <w:sz w:val="28"/>
          <w:szCs w:val="28"/>
        </w:rPr>
        <w:t>Общение-диалог – это значит предлагать ребенку…</w:t>
      </w:r>
    </w:p>
    <w:p w:rsidR="00B14912" w:rsidRPr="00EC44D5" w:rsidRDefault="00B14912" w:rsidP="00B14912">
      <w:pPr>
        <w:ind w:firstLine="709"/>
        <w:jc w:val="both"/>
        <w:rPr>
          <w:sz w:val="28"/>
          <w:szCs w:val="28"/>
        </w:rPr>
      </w:pPr>
      <w:r w:rsidRPr="00EC44D5">
        <w:rPr>
          <w:sz w:val="28"/>
          <w:szCs w:val="28"/>
        </w:rPr>
        <w:t>Родитель через общение-диалог дает почувствовать ребенку…</w:t>
      </w:r>
    </w:p>
    <w:p w:rsidR="00B14912" w:rsidRPr="00EC44D5" w:rsidRDefault="00B14912" w:rsidP="00B14912">
      <w:pPr>
        <w:ind w:firstLine="709"/>
        <w:jc w:val="both"/>
        <w:rPr>
          <w:sz w:val="28"/>
          <w:szCs w:val="28"/>
        </w:rPr>
      </w:pPr>
      <w:r w:rsidRPr="00EC44D5">
        <w:rPr>
          <w:sz w:val="28"/>
          <w:szCs w:val="28"/>
        </w:rPr>
        <w:t>В общении-диалоге  взрослый не судья ребенку, а…</w:t>
      </w:r>
    </w:p>
    <w:p w:rsidR="00B14912" w:rsidRPr="00EC44D5" w:rsidRDefault="00B14912" w:rsidP="00B14912">
      <w:pPr>
        <w:ind w:firstLine="709"/>
        <w:jc w:val="both"/>
        <w:rPr>
          <w:sz w:val="28"/>
          <w:szCs w:val="28"/>
        </w:rPr>
      </w:pPr>
      <w:r w:rsidRPr="00EC44D5">
        <w:rPr>
          <w:sz w:val="28"/>
          <w:szCs w:val="28"/>
        </w:rPr>
        <w:t>Взрослому важно чувствовать в общении с ребенком…</w:t>
      </w:r>
    </w:p>
    <w:p w:rsidR="00B14912" w:rsidRDefault="00B14912" w:rsidP="00B14912">
      <w:pPr>
        <w:ind w:firstLine="709"/>
        <w:jc w:val="both"/>
        <w:rPr>
          <w:sz w:val="28"/>
          <w:szCs w:val="28"/>
        </w:rPr>
      </w:pPr>
      <w:r>
        <w:rPr>
          <w:sz w:val="28"/>
          <w:szCs w:val="28"/>
        </w:rPr>
        <w:t xml:space="preserve">В заключение занятия необходимо выделить факторы риска от неумения строить правильное общение с ребенком и факторы защиты эффективного общения. </w:t>
      </w:r>
    </w:p>
    <w:p w:rsidR="00B14912" w:rsidRDefault="00B14912" w:rsidP="00B14912">
      <w:pPr>
        <w:ind w:firstLine="709"/>
        <w:jc w:val="both"/>
        <w:rPr>
          <w:sz w:val="28"/>
          <w:szCs w:val="28"/>
        </w:rPr>
      </w:pPr>
      <w:r>
        <w:rPr>
          <w:sz w:val="28"/>
          <w:szCs w:val="28"/>
        </w:rPr>
        <w:t xml:space="preserve">Третье занятие </w:t>
      </w:r>
      <w:r w:rsidRPr="008B0B70">
        <w:rPr>
          <w:b/>
          <w:sz w:val="28"/>
          <w:szCs w:val="28"/>
        </w:rPr>
        <w:t>«Трудности в обучении: как помочь младшему школьнику»</w:t>
      </w:r>
      <w:r>
        <w:rPr>
          <w:sz w:val="28"/>
          <w:szCs w:val="28"/>
        </w:rPr>
        <w:t xml:space="preserve"> следует провести в форме групповой консультации. Необходимо выяснить у родителей какие трудности в обучении испытывают их дети. Далее обсудить пути преодоления этих трудностей, и какую помощь могут оказать родители детям. Следует предложить родителям анкету из Приложения по особенностям учебной деятельности ребенка.</w:t>
      </w:r>
    </w:p>
    <w:p w:rsidR="00B14912" w:rsidRDefault="00B14912" w:rsidP="00B14912">
      <w:pPr>
        <w:ind w:firstLine="709"/>
        <w:jc w:val="both"/>
        <w:rPr>
          <w:sz w:val="28"/>
          <w:szCs w:val="28"/>
        </w:rPr>
      </w:pPr>
      <w:r>
        <w:rPr>
          <w:sz w:val="28"/>
          <w:szCs w:val="28"/>
        </w:rPr>
        <w:t xml:space="preserve">Особое внимание необходимо </w:t>
      </w:r>
      <w:r w:rsidRPr="00EC44D5">
        <w:rPr>
          <w:sz w:val="28"/>
          <w:szCs w:val="28"/>
        </w:rPr>
        <w:t>обратить на мотивацию ребенка</w:t>
      </w:r>
      <w:r>
        <w:rPr>
          <w:sz w:val="28"/>
          <w:szCs w:val="28"/>
        </w:rPr>
        <w:t>.</w:t>
      </w:r>
      <w:r w:rsidRPr="00EC44D5">
        <w:rPr>
          <w:sz w:val="28"/>
          <w:szCs w:val="28"/>
        </w:rPr>
        <w:t xml:space="preserve"> </w:t>
      </w:r>
      <w:r>
        <w:rPr>
          <w:sz w:val="28"/>
          <w:szCs w:val="28"/>
        </w:rPr>
        <w:t>Для этого можно обсудить</w:t>
      </w:r>
      <w:r w:rsidRPr="00EC44D5">
        <w:rPr>
          <w:sz w:val="28"/>
          <w:szCs w:val="28"/>
        </w:rPr>
        <w:t xml:space="preserve"> вопрос</w:t>
      </w:r>
      <w:r>
        <w:rPr>
          <w:sz w:val="28"/>
          <w:szCs w:val="28"/>
        </w:rPr>
        <w:t>:</w:t>
      </w:r>
      <w:r w:rsidRPr="00EC44D5">
        <w:rPr>
          <w:sz w:val="28"/>
          <w:szCs w:val="28"/>
        </w:rPr>
        <w:t xml:space="preserve"> «Почему мой ребенок хочет идти в школу». Классифицируя высказывания родителей</w:t>
      </w:r>
      <w:r>
        <w:rPr>
          <w:sz w:val="28"/>
          <w:szCs w:val="28"/>
        </w:rPr>
        <w:t>,</w:t>
      </w:r>
      <w:r w:rsidRPr="00EC44D5">
        <w:rPr>
          <w:sz w:val="28"/>
          <w:szCs w:val="28"/>
        </w:rPr>
        <w:t xml:space="preserve"> следует выделить м</w:t>
      </w:r>
      <w:r>
        <w:rPr>
          <w:sz w:val="28"/>
          <w:szCs w:val="28"/>
        </w:rPr>
        <w:t>отивы учения младших школьников. Это -</w:t>
      </w:r>
      <w:r w:rsidRPr="00EC44D5">
        <w:rPr>
          <w:sz w:val="28"/>
          <w:szCs w:val="28"/>
        </w:rPr>
        <w:t xml:space="preserve"> внешние и внутренние, позитивные и негативные, ведущие и второстепенные</w:t>
      </w:r>
      <w:r>
        <w:rPr>
          <w:sz w:val="28"/>
          <w:szCs w:val="28"/>
        </w:rPr>
        <w:t>, осознаваемые и неосознаваемые. Следует познакомить родителей с видами</w:t>
      </w:r>
      <w:r w:rsidRPr="00EC44D5">
        <w:rPr>
          <w:sz w:val="28"/>
          <w:szCs w:val="28"/>
        </w:rPr>
        <w:t xml:space="preserve"> мотивов: </w:t>
      </w:r>
    </w:p>
    <w:p w:rsidR="00B14912" w:rsidRDefault="00B14912" w:rsidP="00B14912">
      <w:pPr>
        <w:ind w:firstLine="709"/>
        <w:jc w:val="both"/>
        <w:rPr>
          <w:sz w:val="28"/>
          <w:szCs w:val="28"/>
        </w:rPr>
      </w:pPr>
      <w:r>
        <w:rPr>
          <w:sz w:val="28"/>
          <w:szCs w:val="28"/>
        </w:rPr>
        <w:t xml:space="preserve">- </w:t>
      </w:r>
      <w:r w:rsidRPr="00EC44D5">
        <w:rPr>
          <w:sz w:val="28"/>
          <w:szCs w:val="28"/>
        </w:rPr>
        <w:t>социальные мотивы (самосовершенствования, самоопределения, благополучия, долга и ответственности, стремления к у</w:t>
      </w:r>
      <w:r>
        <w:rPr>
          <w:sz w:val="28"/>
          <w:szCs w:val="28"/>
        </w:rPr>
        <w:t>спеху и избегания неудач);</w:t>
      </w:r>
      <w:r w:rsidRPr="00EC44D5">
        <w:rPr>
          <w:sz w:val="28"/>
          <w:szCs w:val="28"/>
        </w:rPr>
        <w:t xml:space="preserve"> </w:t>
      </w:r>
    </w:p>
    <w:p w:rsidR="00B14912" w:rsidRDefault="00B14912" w:rsidP="00B14912">
      <w:pPr>
        <w:ind w:firstLine="709"/>
        <w:jc w:val="both"/>
        <w:rPr>
          <w:sz w:val="28"/>
          <w:szCs w:val="28"/>
        </w:rPr>
      </w:pPr>
      <w:r>
        <w:rPr>
          <w:sz w:val="28"/>
          <w:szCs w:val="28"/>
        </w:rPr>
        <w:t xml:space="preserve">- </w:t>
      </w:r>
      <w:r w:rsidRPr="00EC44D5">
        <w:rPr>
          <w:sz w:val="28"/>
          <w:szCs w:val="28"/>
        </w:rPr>
        <w:t>познавательные мотивы (потребность во внешних впечатлениях, в активности, интерес, л</w:t>
      </w:r>
      <w:r>
        <w:rPr>
          <w:sz w:val="28"/>
          <w:szCs w:val="28"/>
        </w:rPr>
        <w:t>юбовь к чтению, рисованию</w:t>
      </w:r>
      <w:r w:rsidRPr="00EC44D5">
        <w:rPr>
          <w:sz w:val="28"/>
          <w:szCs w:val="28"/>
        </w:rPr>
        <w:t xml:space="preserve">). </w:t>
      </w:r>
    </w:p>
    <w:p w:rsidR="00B14912" w:rsidRDefault="00B14912" w:rsidP="00B14912">
      <w:pPr>
        <w:ind w:firstLine="709"/>
        <w:jc w:val="both"/>
        <w:rPr>
          <w:sz w:val="28"/>
          <w:szCs w:val="28"/>
        </w:rPr>
      </w:pPr>
      <w:r w:rsidRPr="00EC44D5">
        <w:rPr>
          <w:sz w:val="28"/>
          <w:szCs w:val="28"/>
        </w:rPr>
        <w:t xml:space="preserve">Одним из важнейших факторов формирования мотивов учения являются  оценка и отметка.  </w:t>
      </w:r>
      <w:r>
        <w:rPr>
          <w:sz w:val="28"/>
          <w:szCs w:val="28"/>
        </w:rPr>
        <w:t>Можно п</w:t>
      </w:r>
      <w:r w:rsidRPr="00EC44D5">
        <w:rPr>
          <w:sz w:val="28"/>
          <w:szCs w:val="28"/>
        </w:rPr>
        <w:t>редло</w:t>
      </w:r>
      <w:r>
        <w:rPr>
          <w:sz w:val="28"/>
          <w:szCs w:val="28"/>
        </w:rPr>
        <w:t>жить родителям ответить на следующий вопрос: «Ч</w:t>
      </w:r>
      <w:r w:rsidRPr="00EC44D5">
        <w:rPr>
          <w:sz w:val="28"/>
          <w:szCs w:val="28"/>
        </w:rPr>
        <w:t>то для них означает отметка учителя в баллах, о чем она свидетельствует?</w:t>
      </w:r>
      <w:r>
        <w:rPr>
          <w:sz w:val="28"/>
          <w:szCs w:val="28"/>
        </w:rPr>
        <w:t>»  Резюмируя  ответы</w:t>
      </w:r>
      <w:r w:rsidRPr="00EC44D5">
        <w:rPr>
          <w:sz w:val="28"/>
          <w:szCs w:val="28"/>
        </w:rPr>
        <w:t xml:space="preserve">, </w:t>
      </w:r>
      <w:r>
        <w:rPr>
          <w:sz w:val="28"/>
          <w:szCs w:val="28"/>
        </w:rPr>
        <w:t xml:space="preserve">необходимо подвести родителей </w:t>
      </w:r>
      <w:r w:rsidRPr="00EC44D5">
        <w:rPr>
          <w:sz w:val="28"/>
          <w:szCs w:val="28"/>
        </w:rPr>
        <w:t xml:space="preserve">к понимаю того, что бальная отметка формирует внешние мотивы: стремление </w:t>
      </w:r>
      <w:r w:rsidRPr="00EC44D5">
        <w:rPr>
          <w:sz w:val="28"/>
          <w:szCs w:val="28"/>
        </w:rPr>
        <w:lastRenderedPageBreak/>
        <w:t>по</w:t>
      </w:r>
      <w:r>
        <w:rPr>
          <w:sz w:val="28"/>
          <w:szCs w:val="28"/>
        </w:rPr>
        <w:t>лу</w:t>
      </w:r>
      <w:r w:rsidRPr="00EC44D5">
        <w:rPr>
          <w:sz w:val="28"/>
          <w:szCs w:val="28"/>
        </w:rPr>
        <w:t>ч</w:t>
      </w:r>
      <w:r>
        <w:rPr>
          <w:sz w:val="28"/>
          <w:szCs w:val="28"/>
        </w:rPr>
        <w:t>ить похвалу или избежать неудачу. С</w:t>
      </w:r>
      <w:r w:rsidRPr="00EC44D5">
        <w:rPr>
          <w:sz w:val="28"/>
          <w:szCs w:val="28"/>
        </w:rPr>
        <w:t xml:space="preserve"> психологической точки зрения бальная отметка для ребенка – стресс. Условиями формирования у детей мот</w:t>
      </w:r>
      <w:r>
        <w:rPr>
          <w:sz w:val="28"/>
          <w:szCs w:val="28"/>
        </w:rPr>
        <w:t>ива избегания неудачи является</w:t>
      </w:r>
      <w:r w:rsidRPr="00EC44D5">
        <w:rPr>
          <w:sz w:val="28"/>
          <w:szCs w:val="28"/>
        </w:rPr>
        <w:t xml:space="preserve"> позиция матери, для которой важны</w:t>
      </w:r>
      <w:r>
        <w:rPr>
          <w:sz w:val="28"/>
          <w:szCs w:val="28"/>
        </w:rPr>
        <w:t>:</w:t>
      </w:r>
    </w:p>
    <w:p w:rsidR="00B14912" w:rsidRDefault="00B14912" w:rsidP="00B14912">
      <w:pPr>
        <w:ind w:firstLine="709"/>
        <w:jc w:val="both"/>
        <w:rPr>
          <w:sz w:val="28"/>
          <w:szCs w:val="28"/>
        </w:rPr>
      </w:pPr>
      <w:r>
        <w:rPr>
          <w:sz w:val="28"/>
          <w:szCs w:val="28"/>
        </w:rPr>
        <w:t>-</w:t>
      </w:r>
      <w:r w:rsidRPr="00EC44D5">
        <w:rPr>
          <w:sz w:val="28"/>
          <w:szCs w:val="28"/>
        </w:rPr>
        <w:t xml:space="preserve"> не достижения ребенка, а его соответствие общепринятым нормативным стандартам; </w:t>
      </w:r>
    </w:p>
    <w:p w:rsidR="00B14912" w:rsidRDefault="00B14912" w:rsidP="00B14912">
      <w:pPr>
        <w:ind w:firstLine="709"/>
        <w:jc w:val="both"/>
        <w:rPr>
          <w:sz w:val="28"/>
          <w:szCs w:val="28"/>
        </w:rPr>
      </w:pPr>
      <w:r>
        <w:rPr>
          <w:sz w:val="28"/>
          <w:szCs w:val="28"/>
        </w:rPr>
        <w:t xml:space="preserve">- </w:t>
      </w:r>
      <w:r w:rsidRPr="00EC44D5">
        <w:rPr>
          <w:sz w:val="28"/>
          <w:szCs w:val="28"/>
        </w:rPr>
        <w:t xml:space="preserve">прямое директивное вмешательство в деятельность ребенка и навязывание ему своего мнения; </w:t>
      </w:r>
    </w:p>
    <w:p w:rsidR="00B14912" w:rsidRDefault="00B14912" w:rsidP="00B14912">
      <w:pPr>
        <w:ind w:firstLine="709"/>
        <w:jc w:val="both"/>
        <w:rPr>
          <w:sz w:val="28"/>
          <w:szCs w:val="28"/>
        </w:rPr>
      </w:pPr>
      <w:r>
        <w:rPr>
          <w:sz w:val="28"/>
          <w:szCs w:val="28"/>
        </w:rPr>
        <w:t xml:space="preserve">- </w:t>
      </w:r>
      <w:r w:rsidRPr="00EC44D5">
        <w:rPr>
          <w:sz w:val="28"/>
          <w:szCs w:val="28"/>
        </w:rPr>
        <w:t>упреки ребенку за отсутствие способностей и дефицит ст</w:t>
      </w:r>
      <w:r>
        <w:rPr>
          <w:sz w:val="28"/>
          <w:szCs w:val="28"/>
        </w:rPr>
        <w:t xml:space="preserve">арания; </w:t>
      </w:r>
    </w:p>
    <w:p w:rsidR="00B14912" w:rsidRDefault="00B14912" w:rsidP="00B14912">
      <w:pPr>
        <w:ind w:firstLine="709"/>
        <w:jc w:val="both"/>
        <w:rPr>
          <w:sz w:val="28"/>
          <w:szCs w:val="28"/>
        </w:rPr>
      </w:pPr>
      <w:r>
        <w:rPr>
          <w:sz w:val="28"/>
          <w:szCs w:val="28"/>
        </w:rPr>
        <w:t>- редкая похвала ребенка,</w:t>
      </w:r>
      <w:r w:rsidRPr="00EC44D5">
        <w:rPr>
          <w:sz w:val="28"/>
          <w:szCs w:val="28"/>
        </w:rPr>
        <w:t xml:space="preserve"> частые упреки и недовольство его достижениями. </w:t>
      </w:r>
    </w:p>
    <w:p w:rsidR="00B14912" w:rsidRDefault="00B14912" w:rsidP="00B14912">
      <w:pPr>
        <w:ind w:firstLine="709"/>
        <w:jc w:val="both"/>
        <w:rPr>
          <w:sz w:val="28"/>
          <w:szCs w:val="28"/>
        </w:rPr>
      </w:pPr>
      <w:r w:rsidRPr="00EC44D5">
        <w:rPr>
          <w:sz w:val="28"/>
          <w:szCs w:val="28"/>
        </w:rPr>
        <w:t>Страх наказания приводит ребенка к педагогической беспомощности. Положительная вербальная оценка способствует развитию веры в свои возможности и формирует адекватную самооценку</w:t>
      </w:r>
      <w:r>
        <w:rPr>
          <w:sz w:val="28"/>
          <w:szCs w:val="28"/>
        </w:rPr>
        <w:t>, являющуюся  основой</w:t>
      </w:r>
      <w:r w:rsidRPr="00EC44D5">
        <w:rPr>
          <w:sz w:val="28"/>
          <w:szCs w:val="28"/>
        </w:rPr>
        <w:t xml:space="preserve"> положительного «Я – образа».</w:t>
      </w:r>
      <w:r>
        <w:rPr>
          <w:sz w:val="28"/>
          <w:szCs w:val="28"/>
        </w:rPr>
        <w:t xml:space="preserve"> </w:t>
      </w:r>
    </w:p>
    <w:p w:rsidR="00B14912" w:rsidRDefault="00B14912" w:rsidP="00B14912">
      <w:pPr>
        <w:ind w:firstLine="709"/>
        <w:jc w:val="both"/>
        <w:rPr>
          <w:sz w:val="28"/>
          <w:szCs w:val="28"/>
        </w:rPr>
      </w:pPr>
      <w:r>
        <w:rPr>
          <w:sz w:val="28"/>
          <w:szCs w:val="28"/>
        </w:rPr>
        <w:t>В заключение занятия необходимо выделить факторы риска от отсутствия помощи ребенку от родителей и факторы защиты.</w:t>
      </w:r>
    </w:p>
    <w:p w:rsidR="00B14912" w:rsidRDefault="00B14912" w:rsidP="00B14912">
      <w:pPr>
        <w:ind w:firstLine="709"/>
        <w:jc w:val="both"/>
        <w:rPr>
          <w:sz w:val="28"/>
          <w:szCs w:val="28"/>
        </w:rPr>
      </w:pPr>
      <w:r>
        <w:rPr>
          <w:sz w:val="28"/>
          <w:szCs w:val="28"/>
        </w:rPr>
        <w:t xml:space="preserve">Четвертое занятие </w:t>
      </w:r>
      <w:r>
        <w:rPr>
          <w:b/>
          <w:sz w:val="28"/>
          <w:szCs w:val="28"/>
        </w:rPr>
        <w:t xml:space="preserve">«Ребенок дома один» </w:t>
      </w:r>
      <w:r>
        <w:rPr>
          <w:sz w:val="28"/>
          <w:szCs w:val="28"/>
        </w:rPr>
        <w:t xml:space="preserve">следует провести в форме проблемной дискуссии. На дискуссию можно предложить следующие вопросы: «Чем занимается ребенок в Вашем отсутствии?», «Что он делает, когда находится дома один?», «Имеются ли у него домашние обязанности?», «Знает ли он правила как вести себя, когда он дома один?», «Как ребенок проводит время на улице?», «Умеет ли ребенок соблюдать режим дня?». Необходимо использовать соответствующие анкеты и рекомендации из Приложения, подбираемые при адаптации программы к контингенту родителей. </w:t>
      </w:r>
    </w:p>
    <w:p w:rsidR="00B14912" w:rsidRDefault="00B14912" w:rsidP="00B14912">
      <w:pPr>
        <w:ind w:firstLine="709"/>
        <w:jc w:val="both"/>
        <w:rPr>
          <w:sz w:val="28"/>
          <w:szCs w:val="28"/>
        </w:rPr>
      </w:pPr>
      <w:r>
        <w:rPr>
          <w:sz w:val="28"/>
          <w:szCs w:val="28"/>
        </w:rPr>
        <w:t xml:space="preserve">При обсуждении вопросов важно выделить рискованные ситуации и выписать их на доске. Затем следует рассмотреть, как избежать их. Далее необходимо обсудить вопросы, связанные с кругом общения ребенка. Важно акцентировать внимание родителей на том, что связывает его с друзьями, на чем основывается интерес во взаимоотношениях. Позитивное влияние оказывают взаимоотношения, построенные на основе общих интересов (спорт, творчество) конечной целью которых является совместная деятельность. Негативное влияние оказывают взаимоотношения, конечной целью которых является совместное безделье.  Далее необходимо обсудить с родителями, какое времяпровождение ребенка с друзьями содействует развитию личности, а какое – нет. </w:t>
      </w:r>
    </w:p>
    <w:p w:rsidR="00B14912" w:rsidRDefault="00B14912" w:rsidP="00B14912">
      <w:pPr>
        <w:ind w:firstLine="709"/>
        <w:jc w:val="both"/>
        <w:rPr>
          <w:sz w:val="28"/>
          <w:szCs w:val="28"/>
        </w:rPr>
      </w:pPr>
      <w:r>
        <w:rPr>
          <w:sz w:val="28"/>
          <w:szCs w:val="28"/>
        </w:rPr>
        <w:t xml:space="preserve">В заключение следует выделить факторы риска и факторы защиты ребенка в ситуации, когда он дома или на улице без присмотра взрослых. </w:t>
      </w:r>
    </w:p>
    <w:p w:rsidR="00B14912" w:rsidRDefault="00B14912" w:rsidP="00B14912">
      <w:pPr>
        <w:ind w:firstLine="709"/>
        <w:jc w:val="both"/>
        <w:rPr>
          <w:spacing w:val="-6"/>
          <w:sz w:val="28"/>
          <w:szCs w:val="28"/>
        </w:rPr>
      </w:pPr>
      <w:r>
        <w:rPr>
          <w:sz w:val="28"/>
          <w:szCs w:val="28"/>
        </w:rPr>
        <w:t xml:space="preserve">Пятое занятие </w:t>
      </w:r>
      <w:r>
        <w:rPr>
          <w:b/>
          <w:sz w:val="28"/>
          <w:szCs w:val="28"/>
        </w:rPr>
        <w:t xml:space="preserve">«Непослушный ребенок. Трудности воспитания» </w:t>
      </w:r>
      <w:r>
        <w:rPr>
          <w:sz w:val="28"/>
          <w:szCs w:val="28"/>
        </w:rPr>
        <w:t xml:space="preserve">следует провести в форме дискуссии. </w:t>
      </w:r>
      <w:r w:rsidRPr="00EC44D5">
        <w:rPr>
          <w:spacing w:val="-6"/>
          <w:sz w:val="28"/>
          <w:szCs w:val="28"/>
        </w:rPr>
        <w:t xml:space="preserve">Занятие можно начать  с обсуждения разных точек зрения родителей на дискуссионный вопрос, который настроит их на размышление:  «В чем, по Вашему мнению, заключается главный залог благополучия ребенка?» После обсуждения подвести итоги, разделив мнение родителей на три группы: для благополучия ребенка необходимо сформировать у него  незаурядную силу воли, или крепкое здоровье, или яркие умственные способности.  Каждая группа защищает свою позицию. Решение этих проблем </w:t>
      </w:r>
      <w:r w:rsidRPr="00EC44D5">
        <w:rPr>
          <w:spacing w:val="-6"/>
          <w:sz w:val="28"/>
          <w:szCs w:val="28"/>
        </w:rPr>
        <w:lastRenderedPageBreak/>
        <w:t>побуждает родителей к анализу целей и задач семейного воспитания, развивает рефлексию и осмысленность своих педагогических позиций. В результате дискуссии  принимается решение о том, что в каждом возрасте имеются свои приоритетные цели и задачи воспитания.</w:t>
      </w:r>
      <w:r>
        <w:rPr>
          <w:spacing w:val="-6"/>
          <w:sz w:val="28"/>
          <w:szCs w:val="28"/>
        </w:rPr>
        <w:t xml:space="preserve"> </w:t>
      </w:r>
    </w:p>
    <w:p w:rsidR="00B14912" w:rsidRPr="00C027B4" w:rsidRDefault="00B14912" w:rsidP="00B14912">
      <w:pPr>
        <w:ind w:firstLine="709"/>
        <w:jc w:val="both"/>
        <w:rPr>
          <w:spacing w:val="-6"/>
          <w:sz w:val="28"/>
          <w:szCs w:val="28"/>
        </w:rPr>
      </w:pPr>
      <w:r>
        <w:rPr>
          <w:spacing w:val="-6"/>
          <w:sz w:val="28"/>
          <w:szCs w:val="28"/>
        </w:rPr>
        <w:t xml:space="preserve">Далее необходимо обсудить трудности, которые испытывают родители при воспитании ребенка. Подводя итоги дискуссии важно акцентировать внимание родителей на том, что они связаны с неадекватной родительской позицией и с незнанием методов семейного воспитания. </w:t>
      </w:r>
      <w:r w:rsidRPr="00C027B4">
        <w:rPr>
          <w:spacing w:val="-3"/>
          <w:sz w:val="28"/>
          <w:szCs w:val="28"/>
        </w:rPr>
        <w:t>Адекватная родительская позиция</w:t>
      </w:r>
      <w:r w:rsidRPr="00EC44D5">
        <w:rPr>
          <w:spacing w:val="-3"/>
          <w:sz w:val="28"/>
          <w:szCs w:val="28"/>
        </w:rPr>
        <w:t xml:space="preserve"> определяется, как </w:t>
      </w:r>
      <w:r w:rsidRPr="00EC44D5">
        <w:rPr>
          <w:spacing w:val="-2"/>
          <w:sz w:val="28"/>
          <w:szCs w:val="28"/>
        </w:rPr>
        <w:t>умение родителей видеть и понимать индивидуальность своего ре</w:t>
      </w:r>
      <w:r w:rsidRPr="00EC44D5">
        <w:rPr>
          <w:spacing w:val="-2"/>
          <w:sz w:val="28"/>
          <w:szCs w:val="28"/>
        </w:rPr>
        <w:softHyphen/>
      </w:r>
      <w:r w:rsidRPr="00EC44D5">
        <w:rPr>
          <w:sz w:val="28"/>
          <w:szCs w:val="28"/>
        </w:rPr>
        <w:t xml:space="preserve">бенка, замечать происходящие в его душевном мире изменения. </w:t>
      </w:r>
      <w:r w:rsidRPr="00EC44D5">
        <w:rPr>
          <w:spacing w:val="-1"/>
          <w:sz w:val="28"/>
          <w:szCs w:val="28"/>
        </w:rPr>
        <w:t xml:space="preserve">Гибкость родительской позиции рассматривается как способность </w:t>
      </w:r>
      <w:r w:rsidRPr="00EC44D5">
        <w:rPr>
          <w:spacing w:val="1"/>
          <w:sz w:val="28"/>
          <w:szCs w:val="28"/>
        </w:rPr>
        <w:t xml:space="preserve">перестройки воздействия на ребенка по ходу его взросления и в </w:t>
      </w:r>
      <w:r w:rsidRPr="00EC44D5">
        <w:rPr>
          <w:spacing w:val="-4"/>
          <w:sz w:val="28"/>
          <w:szCs w:val="28"/>
        </w:rPr>
        <w:t xml:space="preserve">связи с различными изменениями условий жизни. Прогностичность </w:t>
      </w:r>
      <w:r w:rsidRPr="00EC44D5">
        <w:rPr>
          <w:sz w:val="28"/>
          <w:szCs w:val="28"/>
        </w:rPr>
        <w:t xml:space="preserve">родительской позиции означает, что не ребенок должен вести за </w:t>
      </w:r>
      <w:r w:rsidRPr="00EC44D5">
        <w:rPr>
          <w:spacing w:val="1"/>
          <w:sz w:val="28"/>
          <w:szCs w:val="28"/>
        </w:rPr>
        <w:t xml:space="preserve">собой родителей, а стиль общения родителей должен опережать </w:t>
      </w:r>
      <w:r w:rsidRPr="00EC44D5">
        <w:rPr>
          <w:spacing w:val="-6"/>
          <w:sz w:val="28"/>
          <w:szCs w:val="28"/>
        </w:rPr>
        <w:t xml:space="preserve">появление новых психических и личностных качеств у детей. Только </w:t>
      </w:r>
      <w:r w:rsidRPr="00EC44D5">
        <w:rPr>
          <w:spacing w:val="-5"/>
          <w:sz w:val="28"/>
          <w:szCs w:val="28"/>
        </w:rPr>
        <w:t>на основе такой родительской позиции можно установить оптималь</w:t>
      </w:r>
      <w:r w:rsidRPr="00EC44D5">
        <w:rPr>
          <w:spacing w:val="-5"/>
          <w:sz w:val="28"/>
          <w:szCs w:val="28"/>
        </w:rPr>
        <w:softHyphen/>
      </w:r>
      <w:r w:rsidRPr="00EC44D5">
        <w:rPr>
          <w:spacing w:val="-1"/>
          <w:sz w:val="28"/>
          <w:szCs w:val="28"/>
        </w:rPr>
        <w:t>ную дистанцию</w:t>
      </w:r>
      <w:r w:rsidRPr="00EC44D5">
        <w:rPr>
          <w:sz w:val="28"/>
          <w:szCs w:val="28"/>
        </w:rPr>
        <w:t xml:space="preserve"> </w:t>
      </w:r>
      <w:r w:rsidRPr="00EC44D5">
        <w:rPr>
          <w:spacing w:val="-1"/>
          <w:sz w:val="28"/>
          <w:szCs w:val="28"/>
        </w:rPr>
        <w:t>Методы семейного воспитания выражают личностную сущ</w:t>
      </w:r>
      <w:r w:rsidRPr="00EC44D5">
        <w:rPr>
          <w:spacing w:val="-1"/>
          <w:sz w:val="28"/>
          <w:szCs w:val="28"/>
        </w:rPr>
        <w:softHyphen/>
        <w:t>ность каждого из родителей.</w:t>
      </w:r>
    </w:p>
    <w:p w:rsidR="00B14912" w:rsidRDefault="00B14912" w:rsidP="00B14912">
      <w:pPr>
        <w:widowControl w:val="0"/>
        <w:shd w:val="clear" w:color="auto" w:fill="FFFFFF"/>
        <w:tabs>
          <w:tab w:val="left" w:pos="667"/>
        </w:tabs>
        <w:autoSpaceDE w:val="0"/>
        <w:autoSpaceDN w:val="0"/>
        <w:adjustRightInd w:val="0"/>
        <w:ind w:firstLine="709"/>
        <w:jc w:val="both"/>
        <w:rPr>
          <w:spacing w:val="-1"/>
          <w:sz w:val="28"/>
          <w:szCs w:val="28"/>
        </w:rPr>
      </w:pPr>
      <w:r w:rsidRPr="00C027B4">
        <w:rPr>
          <w:iCs/>
          <w:sz w:val="28"/>
          <w:szCs w:val="28"/>
        </w:rPr>
        <w:t xml:space="preserve"> К методам семейного воспитания</w:t>
      </w:r>
      <w:r w:rsidRPr="00EC44D5">
        <w:rPr>
          <w:iCs/>
          <w:sz w:val="28"/>
          <w:szCs w:val="28"/>
        </w:rPr>
        <w:t xml:space="preserve"> относятся:</w:t>
      </w:r>
      <w:r w:rsidRPr="00EC44D5">
        <w:rPr>
          <w:spacing w:val="-1"/>
          <w:sz w:val="28"/>
          <w:szCs w:val="28"/>
        </w:rPr>
        <w:t xml:space="preserve"> </w:t>
      </w:r>
    </w:p>
    <w:p w:rsidR="00B14912" w:rsidRDefault="00B14912" w:rsidP="00B14912">
      <w:pPr>
        <w:widowControl w:val="0"/>
        <w:shd w:val="clear" w:color="auto" w:fill="FFFFFF"/>
        <w:tabs>
          <w:tab w:val="left" w:pos="667"/>
        </w:tabs>
        <w:autoSpaceDE w:val="0"/>
        <w:autoSpaceDN w:val="0"/>
        <w:adjustRightInd w:val="0"/>
        <w:ind w:firstLine="709"/>
        <w:jc w:val="both"/>
        <w:rPr>
          <w:spacing w:val="-1"/>
          <w:sz w:val="28"/>
          <w:szCs w:val="28"/>
        </w:rPr>
      </w:pPr>
      <w:r>
        <w:rPr>
          <w:spacing w:val="-1"/>
          <w:sz w:val="28"/>
          <w:szCs w:val="28"/>
        </w:rPr>
        <w:t xml:space="preserve">- </w:t>
      </w:r>
      <w:r w:rsidRPr="00EC44D5">
        <w:rPr>
          <w:spacing w:val="-1"/>
          <w:sz w:val="28"/>
          <w:szCs w:val="28"/>
        </w:rPr>
        <w:t>убеждение, мягкое порицание;</w:t>
      </w:r>
    </w:p>
    <w:p w:rsidR="00B14912" w:rsidRDefault="00B14912" w:rsidP="00B14912">
      <w:pPr>
        <w:widowControl w:val="0"/>
        <w:shd w:val="clear" w:color="auto" w:fill="FFFFFF"/>
        <w:tabs>
          <w:tab w:val="left" w:pos="667"/>
        </w:tabs>
        <w:autoSpaceDE w:val="0"/>
        <w:autoSpaceDN w:val="0"/>
        <w:adjustRightInd w:val="0"/>
        <w:ind w:firstLine="709"/>
        <w:jc w:val="both"/>
        <w:rPr>
          <w:sz w:val="28"/>
          <w:szCs w:val="28"/>
        </w:rPr>
      </w:pPr>
      <w:r>
        <w:rPr>
          <w:spacing w:val="-1"/>
          <w:sz w:val="28"/>
          <w:szCs w:val="28"/>
        </w:rPr>
        <w:t>-</w:t>
      </w:r>
      <w:r w:rsidRPr="00EC44D5">
        <w:rPr>
          <w:spacing w:val="-1"/>
          <w:sz w:val="28"/>
          <w:szCs w:val="28"/>
        </w:rPr>
        <w:t xml:space="preserve"> </w:t>
      </w:r>
      <w:r w:rsidRPr="00EC44D5">
        <w:rPr>
          <w:sz w:val="28"/>
          <w:szCs w:val="28"/>
        </w:rPr>
        <w:t xml:space="preserve">совместное решение экономических проблем семьи; </w:t>
      </w:r>
    </w:p>
    <w:p w:rsidR="00B14912" w:rsidRDefault="00B14912" w:rsidP="00B14912">
      <w:pPr>
        <w:widowControl w:val="0"/>
        <w:shd w:val="clear" w:color="auto" w:fill="FFFFFF"/>
        <w:tabs>
          <w:tab w:val="left" w:pos="667"/>
        </w:tabs>
        <w:autoSpaceDE w:val="0"/>
        <w:autoSpaceDN w:val="0"/>
        <w:adjustRightInd w:val="0"/>
        <w:ind w:firstLine="709"/>
        <w:jc w:val="both"/>
        <w:rPr>
          <w:spacing w:val="-3"/>
          <w:sz w:val="28"/>
          <w:szCs w:val="28"/>
        </w:rPr>
      </w:pPr>
      <w:r>
        <w:rPr>
          <w:sz w:val="28"/>
          <w:szCs w:val="28"/>
        </w:rPr>
        <w:t xml:space="preserve">- </w:t>
      </w:r>
      <w:r w:rsidRPr="00EC44D5">
        <w:rPr>
          <w:spacing w:val="-2"/>
          <w:sz w:val="28"/>
          <w:szCs w:val="28"/>
        </w:rPr>
        <w:t>сдержанность в поощрениях материального порядка и пре</w:t>
      </w:r>
      <w:r w:rsidRPr="00EC44D5">
        <w:rPr>
          <w:spacing w:val="-2"/>
          <w:sz w:val="28"/>
          <w:szCs w:val="28"/>
        </w:rPr>
        <w:softHyphen/>
      </w:r>
      <w:r w:rsidRPr="00EC44D5">
        <w:rPr>
          <w:sz w:val="28"/>
          <w:szCs w:val="28"/>
        </w:rPr>
        <w:t>обладание поощрений морального характера (похвала, доброе за</w:t>
      </w:r>
      <w:r w:rsidRPr="00EC44D5">
        <w:rPr>
          <w:sz w:val="28"/>
          <w:szCs w:val="28"/>
        </w:rPr>
        <w:softHyphen/>
      </w:r>
      <w:r w:rsidRPr="00EC44D5">
        <w:rPr>
          <w:spacing w:val="-3"/>
          <w:sz w:val="28"/>
          <w:szCs w:val="28"/>
        </w:rPr>
        <w:t xml:space="preserve">мечание); </w:t>
      </w:r>
    </w:p>
    <w:p w:rsidR="00B14912" w:rsidRDefault="00B14912" w:rsidP="00B14912">
      <w:pPr>
        <w:widowControl w:val="0"/>
        <w:shd w:val="clear" w:color="auto" w:fill="FFFFFF"/>
        <w:tabs>
          <w:tab w:val="left" w:pos="667"/>
        </w:tabs>
        <w:autoSpaceDE w:val="0"/>
        <w:autoSpaceDN w:val="0"/>
        <w:adjustRightInd w:val="0"/>
        <w:ind w:firstLine="709"/>
        <w:jc w:val="both"/>
        <w:rPr>
          <w:sz w:val="28"/>
          <w:szCs w:val="28"/>
        </w:rPr>
      </w:pPr>
      <w:r>
        <w:rPr>
          <w:spacing w:val="-3"/>
          <w:sz w:val="28"/>
          <w:szCs w:val="28"/>
        </w:rPr>
        <w:t xml:space="preserve">- </w:t>
      </w:r>
      <w:r w:rsidRPr="00EC44D5">
        <w:rPr>
          <w:spacing w:val="-2"/>
          <w:sz w:val="28"/>
          <w:szCs w:val="28"/>
        </w:rPr>
        <w:t>включение детей в деятельность по ведению семейного хо</w:t>
      </w:r>
      <w:r w:rsidRPr="00EC44D5">
        <w:rPr>
          <w:spacing w:val="-2"/>
          <w:sz w:val="28"/>
          <w:szCs w:val="28"/>
        </w:rPr>
        <w:softHyphen/>
        <w:t xml:space="preserve">зяйства; </w:t>
      </w:r>
      <w:r w:rsidRPr="00EC44D5">
        <w:rPr>
          <w:spacing w:val="-1"/>
          <w:sz w:val="28"/>
          <w:szCs w:val="28"/>
        </w:rPr>
        <w:t>личный пример;</w:t>
      </w:r>
      <w:r w:rsidRPr="00EC44D5">
        <w:rPr>
          <w:sz w:val="28"/>
          <w:szCs w:val="28"/>
        </w:rPr>
        <w:t xml:space="preserve"> </w:t>
      </w:r>
    </w:p>
    <w:p w:rsidR="00B14912" w:rsidRDefault="00B14912" w:rsidP="00B14912">
      <w:pPr>
        <w:widowControl w:val="0"/>
        <w:shd w:val="clear" w:color="auto" w:fill="FFFFFF"/>
        <w:tabs>
          <w:tab w:val="left" w:pos="667"/>
        </w:tabs>
        <w:autoSpaceDE w:val="0"/>
        <w:autoSpaceDN w:val="0"/>
        <w:adjustRightInd w:val="0"/>
        <w:ind w:firstLine="709"/>
        <w:jc w:val="both"/>
        <w:rPr>
          <w:spacing w:val="-2"/>
          <w:sz w:val="28"/>
          <w:szCs w:val="28"/>
        </w:rPr>
      </w:pPr>
      <w:r>
        <w:rPr>
          <w:sz w:val="28"/>
          <w:szCs w:val="28"/>
        </w:rPr>
        <w:t xml:space="preserve">- </w:t>
      </w:r>
      <w:r w:rsidRPr="00EC44D5">
        <w:rPr>
          <w:spacing w:val="-2"/>
          <w:sz w:val="28"/>
          <w:szCs w:val="28"/>
        </w:rPr>
        <w:t xml:space="preserve">совместный труд; </w:t>
      </w:r>
    </w:p>
    <w:p w:rsidR="00B14912" w:rsidRDefault="00B14912" w:rsidP="00B14912">
      <w:pPr>
        <w:widowControl w:val="0"/>
        <w:shd w:val="clear" w:color="auto" w:fill="FFFFFF"/>
        <w:tabs>
          <w:tab w:val="left" w:pos="667"/>
        </w:tabs>
        <w:autoSpaceDE w:val="0"/>
        <w:autoSpaceDN w:val="0"/>
        <w:adjustRightInd w:val="0"/>
        <w:ind w:firstLine="709"/>
        <w:jc w:val="both"/>
        <w:rPr>
          <w:sz w:val="28"/>
          <w:szCs w:val="28"/>
        </w:rPr>
      </w:pPr>
      <w:r>
        <w:rPr>
          <w:spacing w:val="-2"/>
          <w:sz w:val="28"/>
          <w:szCs w:val="28"/>
        </w:rPr>
        <w:t xml:space="preserve">- </w:t>
      </w:r>
      <w:r w:rsidRPr="00EC44D5">
        <w:rPr>
          <w:spacing w:val="-2"/>
          <w:sz w:val="28"/>
          <w:szCs w:val="28"/>
        </w:rPr>
        <w:t>беседа;</w:t>
      </w:r>
      <w:r w:rsidRPr="00EC44D5">
        <w:rPr>
          <w:sz w:val="28"/>
          <w:szCs w:val="28"/>
        </w:rPr>
        <w:t xml:space="preserve"> </w:t>
      </w:r>
    </w:p>
    <w:p w:rsidR="00B14912" w:rsidRDefault="00B14912" w:rsidP="00B14912">
      <w:pPr>
        <w:widowControl w:val="0"/>
        <w:shd w:val="clear" w:color="auto" w:fill="FFFFFF"/>
        <w:tabs>
          <w:tab w:val="left" w:pos="667"/>
        </w:tabs>
        <w:autoSpaceDE w:val="0"/>
        <w:autoSpaceDN w:val="0"/>
        <w:adjustRightInd w:val="0"/>
        <w:ind w:firstLine="709"/>
        <w:jc w:val="both"/>
        <w:rPr>
          <w:spacing w:val="-1"/>
          <w:sz w:val="28"/>
          <w:szCs w:val="28"/>
        </w:rPr>
      </w:pPr>
      <w:r>
        <w:rPr>
          <w:sz w:val="28"/>
          <w:szCs w:val="28"/>
        </w:rPr>
        <w:t xml:space="preserve">- </w:t>
      </w:r>
      <w:r w:rsidRPr="00EC44D5">
        <w:rPr>
          <w:spacing w:val="1"/>
          <w:sz w:val="28"/>
          <w:szCs w:val="28"/>
        </w:rPr>
        <w:t xml:space="preserve">использование художественной литературы, материалов </w:t>
      </w:r>
      <w:r w:rsidRPr="00EC44D5">
        <w:rPr>
          <w:spacing w:val="-1"/>
          <w:sz w:val="28"/>
          <w:szCs w:val="28"/>
        </w:rPr>
        <w:t xml:space="preserve">периодической печати, кино, радио. </w:t>
      </w:r>
    </w:p>
    <w:p w:rsidR="00B14912" w:rsidRDefault="00B14912" w:rsidP="00B14912">
      <w:pPr>
        <w:widowControl w:val="0"/>
        <w:shd w:val="clear" w:color="auto" w:fill="FFFFFF"/>
        <w:tabs>
          <w:tab w:val="left" w:pos="667"/>
        </w:tabs>
        <w:autoSpaceDE w:val="0"/>
        <w:autoSpaceDN w:val="0"/>
        <w:adjustRightInd w:val="0"/>
        <w:ind w:firstLine="709"/>
        <w:jc w:val="both"/>
        <w:rPr>
          <w:spacing w:val="-1"/>
          <w:sz w:val="28"/>
          <w:szCs w:val="28"/>
        </w:rPr>
      </w:pPr>
      <w:r>
        <w:rPr>
          <w:spacing w:val="-1"/>
          <w:sz w:val="28"/>
          <w:szCs w:val="28"/>
        </w:rPr>
        <w:t>Самой эффективной т</w:t>
      </w:r>
      <w:r>
        <w:rPr>
          <w:sz w:val="28"/>
          <w:szCs w:val="28"/>
        </w:rPr>
        <w:t>актикой</w:t>
      </w:r>
      <w:r w:rsidRPr="00EC44D5">
        <w:rPr>
          <w:sz w:val="28"/>
          <w:szCs w:val="28"/>
        </w:rPr>
        <w:t xml:space="preserve"> семейного воспи</w:t>
      </w:r>
      <w:r w:rsidRPr="00EC44D5">
        <w:rPr>
          <w:sz w:val="28"/>
          <w:szCs w:val="28"/>
        </w:rPr>
        <w:softHyphen/>
      </w:r>
      <w:r>
        <w:rPr>
          <w:spacing w:val="-1"/>
          <w:sz w:val="28"/>
          <w:szCs w:val="28"/>
        </w:rPr>
        <w:t xml:space="preserve">тания является </w:t>
      </w:r>
      <w:r w:rsidRPr="00EC44D5">
        <w:rPr>
          <w:spacing w:val="-1"/>
          <w:sz w:val="28"/>
          <w:szCs w:val="28"/>
        </w:rPr>
        <w:t>сотрудничество.</w:t>
      </w:r>
      <w:r>
        <w:rPr>
          <w:spacing w:val="-1"/>
          <w:sz w:val="28"/>
          <w:szCs w:val="28"/>
        </w:rPr>
        <w:t xml:space="preserve"> </w:t>
      </w:r>
    </w:p>
    <w:p w:rsidR="00B14912" w:rsidRDefault="00B14912" w:rsidP="00B14912">
      <w:pPr>
        <w:widowControl w:val="0"/>
        <w:shd w:val="clear" w:color="auto" w:fill="FFFFFF"/>
        <w:tabs>
          <w:tab w:val="left" w:pos="667"/>
        </w:tabs>
        <w:autoSpaceDE w:val="0"/>
        <w:autoSpaceDN w:val="0"/>
        <w:adjustRightInd w:val="0"/>
        <w:ind w:firstLine="709"/>
        <w:jc w:val="both"/>
        <w:rPr>
          <w:spacing w:val="-1"/>
          <w:sz w:val="28"/>
          <w:szCs w:val="28"/>
        </w:rPr>
      </w:pPr>
      <w:r>
        <w:rPr>
          <w:spacing w:val="-1"/>
          <w:sz w:val="28"/>
          <w:szCs w:val="28"/>
        </w:rPr>
        <w:t>В заключение занятия необходимо выделить факторы риска  развития девиантного поведения в условиях неадекватного родительского воспитания и факторы защиты.</w:t>
      </w:r>
    </w:p>
    <w:p w:rsidR="00B14912" w:rsidRDefault="00B14912" w:rsidP="00B14912">
      <w:pPr>
        <w:widowControl w:val="0"/>
        <w:shd w:val="clear" w:color="auto" w:fill="FFFFFF"/>
        <w:tabs>
          <w:tab w:val="left" w:pos="667"/>
        </w:tabs>
        <w:autoSpaceDE w:val="0"/>
        <w:autoSpaceDN w:val="0"/>
        <w:adjustRightInd w:val="0"/>
        <w:ind w:firstLine="709"/>
        <w:jc w:val="both"/>
        <w:rPr>
          <w:spacing w:val="-1"/>
          <w:sz w:val="28"/>
          <w:szCs w:val="28"/>
        </w:rPr>
      </w:pPr>
      <w:r>
        <w:rPr>
          <w:spacing w:val="-1"/>
          <w:sz w:val="28"/>
          <w:szCs w:val="28"/>
        </w:rPr>
        <w:t xml:space="preserve">Шестое занятие </w:t>
      </w:r>
      <w:r>
        <w:rPr>
          <w:b/>
          <w:spacing w:val="-1"/>
          <w:sz w:val="28"/>
          <w:szCs w:val="28"/>
        </w:rPr>
        <w:t xml:space="preserve">«Девиантное и делинквентное поведение младшего школьника» </w:t>
      </w:r>
      <w:r>
        <w:rPr>
          <w:spacing w:val="-1"/>
          <w:sz w:val="28"/>
          <w:szCs w:val="28"/>
        </w:rPr>
        <w:t xml:space="preserve">следует провести в форме групповой консультации. В начале занятия необходимо познакомить родителей с понятиями девиантного и делинквентного поведения. Важно показать их причины, основной из которых является семейное воспитание.  Можно провести взаимосвязь неуспехов в учебной деятельности, отсутствие помощи родителей и девиантным поведением ребенка. Следует предложить родителям анкеты из Приложения, которые подбираются при адаптации Программы и затем обсудить полученные результаты. </w:t>
      </w:r>
    </w:p>
    <w:p w:rsidR="00B14912" w:rsidRPr="00DD0BD0" w:rsidRDefault="00B14912" w:rsidP="00B14912">
      <w:pPr>
        <w:widowControl w:val="0"/>
        <w:shd w:val="clear" w:color="auto" w:fill="FFFFFF"/>
        <w:tabs>
          <w:tab w:val="left" w:pos="667"/>
        </w:tabs>
        <w:autoSpaceDE w:val="0"/>
        <w:autoSpaceDN w:val="0"/>
        <w:adjustRightInd w:val="0"/>
        <w:ind w:firstLine="709"/>
        <w:jc w:val="both"/>
        <w:rPr>
          <w:spacing w:val="-1"/>
          <w:sz w:val="28"/>
          <w:szCs w:val="28"/>
        </w:rPr>
      </w:pPr>
      <w:r>
        <w:rPr>
          <w:spacing w:val="-1"/>
          <w:sz w:val="28"/>
          <w:szCs w:val="28"/>
        </w:rPr>
        <w:t>При обсуждении проблемы необходимо указать на ф</w:t>
      </w:r>
      <w:r w:rsidRPr="00EC44D5">
        <w:rPr>
          <w:sz w:val="28"/>
          <w:szCs w:val="28"/>
        </w:rPr>
        <w:t xml:space="preserve">акторы, психотравмирующие ребёнка в семье: </w:t>
      </w:r>
    </w:p>
    <w:p w:rsidR="00B14912" w:rsidRDefault="00B14912" w:rsidP="00B14912">
      <w:pPr>
        <w:ind w:firstLine="709"/>
        <w:jc w:val="both"/>
        <w:rPr>
          <w:sz w:val="28"/>
          <w:szCs w:val="28"/>
        </w:rPr>
      </w:pPr>
      <w:r>
        <w:rPr>
          <w:sz w:val="28"/>
          <w:szCs w:val="28"/>
        </w:rPr>
        <w:lastRenderedPageBreak/>
        <w:t xml:space="preserve">- </w:t>
      </w:r>
      <w:r w:rsidRPr="00EC44D5">
        <w:rPr>
          <w:sz w:val="28"/>
          <w:szCs w:val="28"/>
        </w:rPr>
        <w:t>несоответствие требований и ожиданий родителей возм</w:t>
      </w:r>
      <w:r>
        <w:rPr>
          <w:sz w:val="28"/>
          <w:szCs w:val="28"/>
        </w:rPr>
        <w:t>ожностям и потребностям ребёнка;</w:t>
      </w:r>
    </w:p>
    <w:p w:rsidR="00B14912" w:rsidRDefault="00B14912" w:rsidP="00B14912">
      <w:pPr>
        <w:ind w:firstLine="709"/>
        <w:jc w:val="both"/>
        <w:rPr>
          <w:sz w:val="28"/>
          <w:szCs w:val="28"/>
        </w:rPr>
      </w:pPr>
      <w:r>
        <w:rPr>
          <w:sz w:val="28"/>
          <w:szCs w:val="28"/>
        </w:rPr>
        <w:t>-</w:t>
      </w:r>
      <w:r w:rsidRPr="00EC44D5">
        <w:rPr>
          <w:sz w:val="28"/>
          <w:szCs w:val="28"/>
        </w:rPr>
        <w:t xml:space="preserve"> чрезмерная твёрдость и </w:t>
      </w:r>
      <w:r>
        <w:rPr>
          <w:sz w:val="28"/>
          <w:szCs w:val="28"/>
        </w:rPr>
        <w:t>мягкость родительских установок;</w:t>
      </w:r>
    </w:p>
    <w:p w:rsidR="00B14912" w:rsidRDefault="00B14912" w:rsidP="00B14912">
      <w:pPr>
        <w:ind w:firstLine="709"/>
        <w:jc w:val="both"/>
        <w:rPr>
          <w:sz w:val="28"/>
          <w:szCs w:val="28"/>
        </w:rPr>
      </w:pPr>
      <w:r>
        <w:rPr>
          <w:sz w:val="28"/>
          <w:szCs w:val="28"/>
        </w:rPr>
        <w:t>-</w:t>
      </w:r>
      <w:r w:rsidRPr="00EC44D5">
        <w:rPr>
          <w:sz w:val="28"/>
          <w:szCs w:val="28"/>
        </w:rPr>
        <w:t xml:space="preserve"> нарушение детских ролей в семье и их неадеква</w:t>
      </w:r>
      <w:r>
        <w:rPr>
          <w:sz w:val="28"/>
          <w:szCs w:val="28"/>
        </w:rPr>
        <w:t>тное и деструктивное содержание;</w:t>
      </w:r>
    </w:p>
    <w:p w:rsidR="00B14912" w:rsidRDefault="00B14912" w:rsidP="00B14912">
      <w:pPr>
        <w:ind w:firstLine="709"/>
        <w:jc w:val="both"/>
        <w:rPr>
          <w:sz w:val="28"/>
          <w:szCs w:val="28"/>
        </w:rPr>
      </w:pPr>
      <w:r>
        <w:rPr>
          <w:sz w:val="28"/>
          <w:szCs w:val="28"/>
        </w:rPr>
        <w:t>-</w:t>
      </w:r>
      <w:r w:rsidRPr="00EC44D5">
        <w:rPr>
          <w:sz w:val="28"/>
          <w:szCs w:val="28"/>
        </w:rPr>
        <w:t xml:space="preserve"> психическая напряжённость членов семьи, сопровождающаяся ощущениям</w:t>
      </w:r>
      <w:r>
        <w:rPr>
          <w:sz w:val="28"/>
          <w:szCs w:val="28"/>
        </w:rPr>
        <w:t>и дискомфорта, тревоги и страха;</w:t>
      </w:r>
    </w:p>
    <w:p w:rsidR="00B14912" w:rsidRDefault="00B14912" w:rsidP="00B14912">
      <w:pPr>
        <w:ind w:firstLine="709"/>
        <w:jc w:val="both"/>
        <w:rPr>
          <w:sz w:val="28"/>
          <w:szCs w:val="28"/>
        </w:rPr>
      </w:pPr>
      <w:r>
        <w:rPr>
          <w:sz w:val="28"/>
          <w:szCs w:val="28"/>
        </w:rPr>
        <w:t>-</w:t>
      </w:r>
      <w:r w:rsidRPr="00EC44D5">
        <w:rPr>
          <w:sz w:val="28"/>
          <w:szCs w:val="28"/>
        </w:rPr>
        <w:t xml:space="preserve"> стремление родителей компенсировать неисполненные собственные желания, бессознательное привязывание к себе ребёнка в качестве замены отсутствующего члена семьи (симбиотическая связь между родителем и ребёнком)</w:t>
      </w:r>
      <w:r>
        <w:rPr>
          <w:sz w:val="28"/>
          <w:szCs w:val="28"/>
        </w:rPr>
        <w:t>;</w:t>
      </w:r>
    </w:p>
    <w:p w:rsidR="00B14912" w:rsidRDefault="00B14912" w:rsidP="00B14912">
      <w:pPr>
        <w:ind w:firstLine="709"/>
        <w:jc w:val="both"/>
        <w:rPr>
          <w:sz w:val="28"/>
          <w:szCs w:val="28"/>
        </w:rPr>
      </w:pPr>
      <w:r>
        <w:rPr>
          <w:sz w:val="28"/>
          <w:szCs w:val="28"/>
        </w:rPr>
        <w:t>-</w:t>
      </w:r>
      <w:r w:rsidRPr="00EC44D5">
        <w:rPr>
          <w:sz w:val="28"/>
          <w:szCs w:val="28"/>
        </w:rPr>
        <w:t xml:space="preserve"> развитие созависимых отношений (патологического объединения семьи, где все необходимы друг другу)</w:t>
      </w:r>
      <w:r>
        <w:rPr>
          <w:sz w:val="28"/>
          <w:szCs w:val="28"/>
        </w:rPr>
        <w:t>.</w:t>
      </w:r>
      <w:r w:rsidRPr="00EC44D5">
        <w:rPr>
          <w:sz w:val="28"/>
          <w:szCs w:val="28"/>
        </w:rPr>
        <w:t xml:space="preserve"> </w:t>
      </w:r>
    </w:p>
    <w:p w:rsidR="00B14912" w:rsidRDefault="00B14912" w:rsidP="00B14912">
      <w:pPr>
        <w:ind w:firstLine="709"/>
        <w:jc w:val="both"/>
        <w:rPr>
          <w:sz w:val="28"/>
          <w:szCs w:val="28"/>
        </w:rPr>
      </w:pPr>
      <w:r>
        <w:rPr>
          <w:sz w:val="28"/>
          <w:szCs w:val="28"/>
        </w:rPr>
        <w:t>Далее необходимо дать возможность родителям задать вопросы по коррекции девиантного поведения и показать пути его исправления с учетом семейной ситуации и индивидуальных особенностей ребенка. Желательно пригласить родителей на индивидуальные консультации для детального разбора возникших проблем.</w:t>
      </w:r>
    </w:p>
    <w:p w:rsidR="00B14912" w:rsidRDefault="00B14912" w:rsidP="00B14912">
      <w:pPr>
        <w:ind w:firstLine="709"/>
        <w:jc w:val="both"/>
        <w:rPr>
          <w:sz w:val="28"/>
          <w:szCs w:val="28"/>
        </w:rPr>
      </w:pPr>
      <w:r>
        <w:rPr>
          <w:sz w:val="28"/>
          <w:szCs w:val="28"/>
        </w:rPr>
        <w:t>В заключение занятия следует выделить факторы риска девиантного поведения младшего школьника и факторы защиты.</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r>
        <w:rPr>
          <w:rFonts w:cs="Arial"/>
          <w:sz w:val="28"/>
          <w:szCs w:val="28"/>
        </w:rPr>
        <w:t xml:space="preserve">Седьмое занятие </w:t>
      </w:r>
      <w:r>
        <w:rPr>
          <w:rFonts w:cs="Arial"/>
          <w:b/>
          <w:sz w:val="28"/>
          <w:szCs w:val="28"/>
        </w:rPr>
        <w:t xml:space="preserve">«Наркомания – семейная проблема» </w:t>
      </w:r>
      <w:r>
        <w:rPr>
          <w:rFonts w:cs="Arial"/>
          <w:sz w:val="28"/>
          <w:szCs w:val="28"/>
        </w:rPr>
        <w:t>является продолжением предыдущего и углубляет проблему девиантного и делинквентного поведения. Его следует провести в форме работы в проблемных группах. Можно предложить следующие вопросы для обсуждения: «</w:t>
      </w:r>
      <w:r w:rsidRPr="00EC44D5">
        <w:rPr>
          <w:sz w:val="28"/>
          <w:szCs w:val="28"/>
        </w:rPr>
        <w:t>Какие черты детско-родительских отношений усиливают вероятность наркотизации ребёнка?</w:t>
      </w:r>
      <w:r>
        <w:rPr>
          <w:sz w:val="28"/>
          <w:szCs w:val="28"/>
        </w:rPr>
        <w:t xml:space="preserve">», «Почему дети начинают употреблять ПАВ?», «В каких семьях высок риск наркотизации ребенка?», «Как можно защитить ребенка от наркомании?». Следует использовать на занятии анкеты и рекомендации их Приложения с последующим обсуждением полученных результатов и подбираемых на контингент родителей при адаптации Программы. </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 xml:space="preserve">В заключение занятия необходимо выделить факторы риска наркотизации и факторы защиты. Можно дать домашнее задание родителям: обсудить проведенное занятие дома с взрослыми членами семьи, оценить риски и найти пути защиты от них. </w:t>
      </w:r>
    </w:p>
    <w:p w:rsidR="00B14912" w:rsidRDefault="00B14912" w:rsidP="00B14912">
      <w:pPr>
        <w:ind w:firstLine="709"/>
        <w:jc w:val="both"/>
        <w:rPr>
          <w:sz w:val="28"/>
          <w:szCs w:val="28"/>
        </w:rPr>
      </w:pPr>
      <w:r>
        <w:rPr>
          <w:sz w:val="28"/>
          <w:szCs w:val="28"/>
        </w:rPr>
        <w:t xml:space="preserve">Восьмое занятие </w:t>
      </w:r>
      <w:r>
        <w:rPr>
          <w:b/>
          <w:sz w:val="28"/>
          <w:szCs w:val="28"/>
        </w:rPr>
        <w:t xml:space="preserve">«Профилактика аддиктивного поведения младшего школьника» </w:t>
      </w:r>
      <w:r>
        <w:rPr>
          <w:sz w:val="28"/>
          <w:szCs w:val="28"/>
        </w:rPr>
        <w:t xml:space="preserve">можно провести в форме групповой дискуссии. В начале занятия можно провести анкетирование родителей на предмет отношения их к проблеме наркомании (анкеты в Приложении). Далее необходимо проанализировать результаты анкетирования и обсудить их с родителями. Желательно при обсуждении дать информацию о наркоситуации в РТ и микрорайоне (районе), в котором находится образовательное учреждение, и познакомить родителей с профилактическими программами, которые реализуются на их детях. Необходимо акцентировать внимание родителей и на </w:t>
      </w:r>
      <w:r>
        <w:rPr>
          <w:sz w:val="28"/>
          <w:szCs w:val="28"/>
        </w:rPr>
        <w:lastRenderedPageBreak/>
        <w:t xml:space="preserve">основных стратегиях профилактики, на которых опираются профилактические программы. </w:t>
      </w:r>
    </w:p>
    <w:p w:rsidR="00B14912" w:rsidRDefault="00B14912" w:rsidP="00B14912">
      <w:pPr>
        <w:ind w:firstLine="709"/>
        <w:jc w:val="both"/>
        <w:rPr>
          <w:sz w:val="28"/>
          <w:szCs w:val="28"/>
        </w:rPr>
      </w:pPr>
      <w:r>
        <w:rPr>
          <w:sz w:val="28"/>
          <w:szCs w:val="28"/>
        </w:rPr>
        <w:t>Для дискуссии желательно предложить несколько вопросов по разным направлениям профилактики, например: «Когда ребенок начинает курить?», «Для чего делается реклама табака?», «Для чего делается реклама пива?», «Когда ребенок знакомиться с алкоголем?», «Каково Ваше отношение к табаку?», «Каково Ваше отношение к алкоголю?», «Каково Ваше отношение к пиву?», «Что может помешать детям, достигнуть успеха в жизни?», «Каковы особенности воспитания в современных условиях?», «Как эффективно проводить с ребенком профилактические беседы?», «Как можно проводить профилактические беседы с ребенком и как нельзя?», «Необходимо ли проводить профилактические беседы родителя с ребенком?». При обсуждении результатов работы необходимо акцентировать внимание родителей:</w:t>
      </w:r>
    </w:p>
    <w:p w:rsidR="00B14912" w:rsidRDefault="00B14912" w:rsidP="00B14912">
      <w:pPr>
        <w:ind w:firstLine="709"/>
        <w:jc w:val="both"/>
        <w:rPr>
          <w:sz w:val="28"/>
          <w:szCs w:val="28"/>
        </w:rPr>
      </w:pPr>
      <w:r>
        <w:rPr>
          <w:sz w:val="28"/>
          <w:szCs w:val="28"/>
        </w:rPr>
        <w:t>- на повсеместную рекламу пива и табака;</w:t>
      </w:r>
    </w:p>
    <w:p w:rsidR="00B14912" w:rsidRDefault="00B14912" w:rsidP="00B14912">
      <w:pPr>
        <w:ind w:firstLine="709"/>
        <w:jc w:val="both"/>
        <w:rPr>
          <w:sz w:val="28"/>
          <w:szCs w:val="28"/>
        </w:rPr>
      </w:pPr>
      <w:r>
        <w:rPr>
          <w:sz w:val="28"/>
          <w:szCs w:val="28"/>
        </w:rPr>
        <w:t>- негативные примеры курения и употребления пива на улицах молодежью;</w:t>
      </w:r>
    </w:p>
    <w:p w:rsidR="00B14912" w:rsidRDefault="00B14912" w:rsidP="00B14912">
      <w:pPr>
        <w:ind w:firstLine="709"/>
        <w:jc w:val="both"/>
        <w:rPr>
          <w:sz w:val="28"/>
          <w:szCs w:val="28"/>
        </w:rPr>
      </w:pPr>
      <w:r>
        <w:rPr>
          <w:sz w:val="28"/>
          <w:szCs w:val="28"/>
        </w:rPr>
        <w:t xml:space="preserve">- на маркетинговые стратегии продаж наркотиков и связанные с ними серьезные риски вовлечения детей к употреблению ПАВ. </w:t>
      </w:r>
    </w:p>
    <w:p w:rsidR="00B14912" w:rsidRDefault="00B14912" w:rsidP="00B14912">
      <w:pPr>
        <w:ind w:firstLine="709"/>
        <w:jc w:val="both"/>
        <w:rPr>
          <w:sz w:val="28"/>
          <w:szCs w:val="28"/>
        </w:rPr>
      </w:pPr>
      <w:r>
        <w:rPr>
          <w:sz w:val="28"/>
          <w:szCs w:val="28"/>
        </w:rPr>
        <w:t xml:space="preserve">Поэтому важно убедить родителей в необходимости заниматься профилактической работой. </w:t>
      </w:r>
    </w:p>
    <w:p w:rsidR="00B14912" w:rsidRDefault="00B14912" w:rsidP="00B14912">
      <w:pPr>
        <w:ind w:firstLine="709"/>
        <w:jc w:val="both"/>
        <w:rPr>
          <w:sz w:val="28"/>
          <w:szCs w:val="28"/>
        </w:rPr>
      </w:pPr>
      <w:r>
        <w:rPr>
          <w:sz w:val="28"/>
          <w:szCs w:val="28"/>
        </w:rPr>
        <w:t xml:space="preserve">В заключение занятия важно выделить факторы риска, факторы защиты, факторы развития и факторы успеха в профилактической работе родителей с детьми. Можно дать домашнее задание: написать на листочке факторы риска привлечения ребенка к курению, употреблению ПАВ и к каждому фактору продумать профилактические меры. </w:t>
      </w:r>
    </w:p>
    <w:p w:rsidR="00B14912" w:rsidRDefault="00B14912" w:rsidP="00B14912">
      <w:pPr>
        <w:ind w:firstLine="709"/>
        <w:jc w:val="both"/>
        <w:rPr>
          <w:sz w:val="28"/>
          <w:szCs w:val="28"/>
        </w:rPr>
      </w:pPr>
      <w:r>
        <w:rPr>
          <w:sz w:val="28"/>
          <w:szCs w:val="28"/>
        </w:rPr>
        <w:t xml:space="preserve">Девятое занятие </w:t>
      </w:r>
      <w:r>
        <w:rPr>
          <w:b/>
          <w:sz w:val="28"/>
          <w:szCs w:val="28"/>
        </w:rPr>
        <w:t xml:space="preserve">«Развитие способностей ребенка» </w:t>
      </w:r>
      <w:r>
        <w:rPr>
          <w:sz w:val="28"/>
          <w:szCs w:val="28"/>
        </w:rPr>
        <w:t xml:space="preserve">следует провести в форме практического занятия. Следует подобрать анкеты и методический материал из Приложения на контингент родителей. Можно взять результаты тестирования школьников для последующего ознакомления с ними родителей. </w:t>
      </w:r>
    </w:p>
    <w:p w:rsidR="00B14912" w:rsidRDefault="00B14912" w:rsidP="00B14912">
      <w:pPr>
        <w:ind w:firstLine="709"/>
        <w:jc w:val="both"/>
        <w:rPr>
          <w:sz w:val="28"/>
          <w:szCs w:val="28"/>
        </w:rPr>
      </w:pPr>
      <w:r>
        <w:rPr>
          <w:sz w:val="28"/>
          <w:szCs w:val="28"/>
        </w:rPr>
        <w:t>Необходимо акцентировать внимание родителей на том, что способности имеются у всех нормальных детей, поэтому важно вовремя их увидеть и развивать. Следует познакомить родителей с сензитивными периодами видов способностей. Можно обсудить условия воспитания лидера и предприимчивого человека.</w:t>
      </w:r>
    </w:p>
    <w:p w:rsidR="00B14912" w:rsidRDefault="00B14912" w:rsidP="00B14912">
      <w:pPr>
        <w:ind w:firstLine="709"/>
        <w:jc w:val="both"/>
        <w:rPr>
          <w:sz w:val="28"/>
          <w:szCs w:val="28"/>
        </w:rPr>
      </w:pPr>
      <w:r>
        <w:rPr>
          <w:sz w:val="28"/>
          <w:szCs w:val="28"/>
        </w:rPr>
        <w:t>При подведении итогов занятия необходимо выделить факторы риска и факторы защиты. В заключение занятия можно дать домашнее задание: написать на листочке способности ребенка и пути их развития.</w:t>
      </w:r>
    </w:p>
    <w:p w:rsidR="00B14912" w:rsidRDefault="00B14912" w:rsidP="00B14912">
      <w:pPr>
        <w:ind w:firstLine="709"/>
        <w:jc w:val="both"/>
        <w:rPr>
          <w:sz w:val="28"/>
          <w:szCs w:val="28"/>
        </w:rPr>
      </w:pPr>
      <w:r>
        <w:rPr>
          <w:sz w:val="28"/>
          <w:szCs w:val="28"/>
        </w:rPr>
        <w:t xml:space="preserve">Десятое занятие </w:t>
      </w:r>
      <w:r>
        <w:rPr>
          <w:b/>
          <w:sz w:val="28"/>
          <w:szCs w:val="28"/>
        </w:rPr>
        <w:t xml:space="preserve">«Психологическое здоровье в условиях семьи» </w:t>
      </w:r>
      <w:r>
        <w:rPr>
          <w:sz w:val="28"/>
          <w:szCs w:val="28"/>
        </w:rPr>
        <w:t xml:space="preserve">следует провести в форме групповой дискуссии. </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В начале занятия предложить родителям для размышления афоризм  «Здоровье не все, но все без здоровья ничто».   Спросить их, какой смысл  они вкладывают в понятие «здоровье». Представить формулировку понятия здоровья в  «Концепции ВОЗ, здоровье – это физическое, психическое и социальное благополучие человека».  С целью определения содержания  перечисленных видов благополучия предложить  упражнение  «Что такое </w:t>
      </w:r>
      <w:r w:rsidRPr="00EC44D5">
        <w:rPr>
          <w:sz w:val="28"/>
          <w:szCs w:val="28"/>
        </w:rPr>
        <w:lastRenderedPageBreak/>
        <w:t xml:space="preserve">здоровье?». Родители делятся на три группы, каждая из которых должна подобрать из предложенных вариантов критерии физического, психического и социального здоровья, написанные на отдельных карточках и обосновать свой выбор. Одной из центральных проблем обсуждения является вопрос о факторах, определяющих состояние здоровья: генетическом, медицинском, экологическом, психологическом и их вкладе в общее состояние самочувствия. Особое внимание родителей обратить на психологический фактор здоровья, показатели, которого составляют характеристики общения человека (с собой, с людьми, с природой и предметами материальной культуры) и его образ жизни. </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Здоровый образ жизни предполагает отсутствие у человека вредных привычек. Какие вредные привычки имеются у Ваших детей? Родителям предлагается анонимно написать их на листках  и сложить в коробку. Далее обсуждаются наиболее часто упоминающиеся привычки у детей, выясняются их причины, происходит обмен опытом по их преодолению. Вывод: все привычки или привычные патологические действия – это следствие невротических реакций у ребенка, причины которых часто лежат в сфере детско – родительских отношений. Далее следует обсудить с родителями причины, ведущие к нарушениям этих отношений (ими могут быть индивидуально-типологические различия, полоролевые особенности поведения, личностные характеристики членов семьи). </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Раскрывая роль эмоциональной регуляции в укреплении и сохранении здоровья, можно использовать основные положения психодинамической Концепции характерологического панциря В Райха, предварительно провести диагностику родителей с целью определения  у них ведущего эмоционального состоянии: например тест Рабиновича с одноименным названием. При подведении итогов  по этому вопросу целесообразно подвести родителей к пониманию того, что психическое и физическое благополучие взаимосвязаны и влияют на систему социальных отношений человека. Другим центральным вопросом рассматриваемой проблемы является обсуждение проблемы способов и средств поддержания здоровья членов семьи. Наиболее оптимальными из них являются формирование у детей привычки к здоровому образу жизни,  физическое воспитание и психологический климат семьи. </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Далее следует задать в</w:t>
      </w:r>
      <w:r w:rsidRPr="00EC44D5">
        <w:rPr>
          <w:sz w:val="28"/>
          <w:szCs w:val="28"/>
        </w:rPr>
        <w:t>опрос родителям: «Что способно обеспечить на ваш взгляд полноценное физическое развитие и оздоровление ребенка в условиях семьи?»</w:t>
      </w:r>
      <w:r>
        <w:rPr>
          <w:sz w:val="28"/>
          <w:szCs w:val="28"/>
        </w:rPr>
        <w:t>. Можно предложить</w:t>
      </w:r>
      <w:r w:rsidRPr="00EC44D5">
        <w:rPr>
          <w:sz w:val="28"/>
          <w:szCs w:val="28"/>
        </w:rPr>
        <w:t xml:space="preserve"> примерный перечень факторов, который родители мо</w:t>
      </w:r>
      <w:r>
        <w:rPr>
          <w:sz w:val="28"/>
          <w:szCs w:val="28"/>
        </w:rPr>
        <w:t>гут дополнить по своему желанию:</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 - Наличие спортивного инвентаря, условий для игр.</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 - Способность родителей варьировать нагрузку и содержание занятий ребенка в соответствии с ег</w:t>
      </w:r>
      <w:r>
        <w:rPr>
          <w:sz w:val="28"/>
          <w:szCs w:val="28"/>
        </w:rPr>
        <w:t>о индивидуальными особенностями,</w:t>
      </w:r>
      <w:r w:rsidRPr="00EC44D5">
        <w:rPr>
          <w:sz w:val="28"/>
          <w:szCs w:val="28"/>
        </w:rPr>
        <w:t xml:space="preserve"> </w:t>
      </w:r>
      <w:r>
        <w:rPr>
          <w:sz w:val="28"/>
          <w:szCs w:val="28"/>
        </w:rPr>
        <w:t>с</w:t>
      </w:r>
      <w:r w:rsidRPr="00EC44D5">
        <w:rPr>
          <w:sz w:val="28"/>
          <w:szCs w:val="28"/>
        </w:rPr>
        <w:t>остоянием здоровья и темпом физического развития.</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 - Уме</w:t>
      </w:r>
      <w:r>
        <w:rPr>
          <w:sz w:val="28"/>
          <w:szCs w:val="28"/>
        </w:rPr>
        <w:t>ние пробудить интерес к спорту, р</w:t>
      </w:r>
      <w:r w:rsidRPr="00EC44D5">
        <w:rPr>
          <w:sz w:val="28"/>
          <w:szCs w:val="28"/>
        </w:rPr>
        <w:t>азвить представления о пользе физической активности.</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 - Умение взрослых поддерживать у ребенка в процессе его физиче</w:t>
      </w:r>
      <w:r>
        <w:rPr>
          <w:sz w:val="28"/>
          <w:szCs w:val="28"/>
        </w:rPr>
        <w:t>ской активности  положительные э</w:t>
      </w:r>
      <w:r w:rsidRPr="00EC44D5">
        <w:rPr>
          <w:sz w:val="28"/>
          <w:szCs w:val="28"/>
        </w:rPr>
        <w:t>моции, чувство «мышечной радости».</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 - Использование в семье различных видов закаливания: дыхательной </w:t>
      </w:r>
      <w:r w:rsidRPr="00EC44D5">
        <w:rPr>
          <w:sz w:val="28"/>
          <w:szCs w:val="28"/>
        </w:rPr>
        <w:lastRenderedPageBreak/>
        <w:t>гимнастики, воздушных и солнечных ванн, витамино-, фито-, и физиотерапии, масса</w:t>
      </w:r>
      <w:r>
        <w:rPr>
          <w:sz w:val="28"/>
          <w:szCs w:val="28"/>
        </w:rPr>
        <w:t>жа, специальной гимнастики</w:t>
      </w:r>
      <w:r w:rsidRPr="00EC44D5">
        <w:rPr>
          <w:sz w:val="28"/>
          <w:szCs w:val="28"/>
        </w:rPr>
        <w:t>.</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r w:rsidRPr="00EC44D5">
        <w:rPr>
          <w:sz w:val="28"/>
          <w:szCs w:val="28"/>
        </w:rPr>
        <w:t xml:space="preserve"> - Полноценное питание в семье.</w:t>
      </w:r>
    </w:p>
    <w:p w:rsidR="00B14912"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 xml:space="preserve"> Далее</w:t>
      </w:r>
      <w:r w:rsidRPr="00EC44D5">
        <w:rPr>
          <w:sz w:val="28"/>
          <w:szCs w:val="28"/>
        </w:rPr>
        <w:t xml:space="preserve"> следует рассмотреть вопросы создания комфортного психологического климата в семье. Родителям предлагают составить цветок семейного досуга, на лепестках которого они пишут  мероприятия его совместного с детьми  проведения. Следует также обратить внимание родителей  на то, что психологический климат во многом зависит от способности человека регулировать свои эмоциональные состояния. </w:t>
      </w:r>
      <w:r>
        <w:rPr>
          <w:sz w:val="28"/>
          <w:szCs w:val="28"/>
        </w:rPr>
        <w:t xml:space="preserve">Необходимо выделить факторы риска и факторы защиты. </w:t>
      </w:r>
    </w:p>
    <w:p w:rsidR="00B14912" w:rsidRPr="00EC44D5"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 xml:space="preserve">В заключение занятия можно предложить родителям написать свободный отзыв о проведенных занятиях и пожелать им успехов в воспитании здоровых успешных детей. </w:t>
      </w:r>
    </w:p>
    <w:p w:rsidR="00B14912" w:rsidRDefault="00B14912" w:rsidP="00B14912">
      <w:pPr>
        <w:pStyle w:val="3"/>
        <w:ind w:firstLine="709"/>
        <w:jc w:val="both"/>
        <w:rPr>
          <w:szCs w:val="28"/>
        </w:rPr>
      </w:pPr>
    </w:p>
    <w:p w:rsidR="00B14912" w:rsidRPr="00B752F9" w:rsidRDefault="00B14912" w:rsidP="00B14912">
      <w:pPr>
        <w:pStyle w:val="3"/>
        <w:ind w:firstLine="709"/>
        <w:jc w:val="center"/>
        <w:rPr>
          <w:szCs w:val="28"/>
        </w:rPr>
      </w:pPr>
      <w:r>
        <w:rPr>
          <w:szCs w:val="28"/>
        </w:rPr>
        <w:t>2.6. Программы повышения квалификации работников начальной школы</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2.6</w:t>
      </w:r>
      <w:r w:rsidRPr="00DE7C20">
        <w:rPr>
          <w:b/>
          <w:sz w:val="28"/>
          <w:szCs w:val="28"/>
        </w:rPr>
        <w:t>.1.Программа повышения ква</w:t>
      </w:r>
      <w:r>
        <w:rPr>
          <w:b/>
          <w:sz w:val="28"/>
          <w:szCs w:val="28"/>
        </w:rPr>
        <w:t xml:space="preserve">лификации учителей </w:t>
      </w:r>
    </w:p>
    <w:p w:rsidR="00B14912" w:rsidRDefault="00B14912" w:rsidP="00B14912">
      <w:pPr>
        <w:ind w:firstLine="709"/>
        <w:jc w:val="center"/>
        <w:rPr>
          <w:b/>
          <w:sz w:val="28"/>
          <w:szCs w:val="28"/>
        </w:rPr>
      </w:pPr>
      <w:r w:rsidRPr="00DE7C20">
        <w:rPr>
          <w:b/>
          <w:sz w:val="28"/>
          <w:szCs w:val="28"/>
        </w:rPr>
        <w:t>(1 уровень, 1 этап)</w:t>
      </w:r>
    </w:p>
    <w:p w:rsidR="00B14912" w:rsidRPr="00DE7C20"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Программа повышения квалификации учителей начальной школы является необходимой частью реализации Программы работы с родителями на основе позитивной Концепции. </w:t>
      </w:r>
      <w:r w:rsidRPr="008C0719">
        <w:rPr>
          <w:b/>
          <w:sz w:val="28"/>
          <w:szCs w:val="28"/>
        </w:rPr>
        <w:t>Основная стратегия</w:t>
      </w:r>
      <w:r>
        <w:rPr>
          <w:sz w:val="28"/>
          <w:szCs w:val="28"/>
        </w:rPr>
        <w:t xml:space="preserve"> обучения учителей основывается на следующих положениях:</w:t>
      </w:r>
    </w:p>
    <w:p w:rsidR="00B14912" w:rsidRDefault="00B14912" w:rsidP="00B14912">
      <w:pPr>
        <w:numPr>
          <w:ilvl w:val="0"/>
          <w:numId w:val="19"/>
        </w:numPr>
        <w:ind w:left="0" w:firstLine="737"/>
        <w:jc w:val="both"/>
        <w:rPr>
          <w:sz w:val="28"/>
          <w:szCs w:val="28"/>
        </w:rPr>
      </w:pPr>
      <w:r>
        <w:rPr>
          <w:sz w:val="28"/>
          <w:szCs w:val="28"/>
        </w:rPr>
        <w:t xml:space="preserve">Изменить отношение учителя начальной школы к профилактической работе с родителями класса путем помощи ему в личностном и профессиональном самоопределении по отношению к проблеме подростковой наркомании. Это поможет определить место учителя начальных классов в системе профилактической работы в школе, меру его ответственности и компетентности. </w:t>
      </w:r>
    </w:p>
    <w:p w:rsidR="00B14912" w:rsidRDefault="00B14912" w:rsidP="00B14912">
      <w:pPr>
        <w:numPr>
          <w:ilvl w:val="0"/>
          <w:numId w:val="19"/>
        </w:numPr>
        <w:ind w:left="0" w:firstLine="737"/>
        <w:jc w:val="both"/>
        <w:rPr>
          <w:sz w:val="28"/>
          <w:szCs w:val="28"/>
        </w:rPr>
      </w:pPr>
      <w:r>
        <w:rPr>
          <w:sz w:val="28"/>
          <w:szCs w:val="28"/>
        </w:rPr>
        <w:t xml:space="preserve">Дать представления учителям о критическом мышлении, системном мышлении для саморазвития и повышения собственного педагогического ресурса при работе с взрослой аудиторией. </w:t>
      </w:r>
    </w:p>
    <w:p w:rsidR="00B14912" w:rsidRDefault="00B14912" w:rsidP="00B14912">
      <w:pPr>
        <w:numPr>
          <w:ilvl w:val="0"/>
          <w:numId w:val="19"/>
        </w:numPr>
        <w:ind w:left="0" w:firstLine="737"/>
        <w:jc w:val="both"/>
        <w:rPr>
          <w:sz w:val="28"/>
          <w:szCs w:val="28"/>
        </w:rPr>
      </w:pPr>
      <w:r>
        <w:rPr>
          <w:sz w:val="28"/>
          <w:szCs w:val="28"/>
        </w:rPr>
        <w:t xml:space="preserve">Научить проводить работу с родителями с использованием интерактивных методов, позволяющих повысить заинтересованность и мотивацию родителей к прохождению программы. </w:t>
      </w:r>
    </w:p>
    <w:p w:rsidR="00B14912" w:rsidRDefault="00B14912" w:rsidP="00B14912">
      <w:pPr>
        <w:numPr>
          <w:ilvl w:val="0"/>
          <w:numId w:val="19"/>
        </w:numPr>
        <w:ind w:left="0" w:firstLine="737"/>
        <w:jc w:val="both"/>
        <w:rPr>
          <w:sz w:val="28"/>
          <w:szCs w:val="28"/>
        </w:rPr>
      </w:pPr>
      <w:r>
        <w:rPr>
          <w:sz w:val="28"/>
          <w:szCs w:val="28"/>
        </w:rPr>
        <w:t xml:space="preserve">Расширить понимание учителя начальной школы о происходящих в системе образования процессах модернизации. На основе понимания – нахождение своего места в их реализации и постановке новых целей и задач в работе с родителями.  </w:t>
      </w:r>
    </w:p>
    <w:p w:rsidR="00B14912" w:rsidRDefault="00B14912" w:rsidP="00B14912">
      <w:pPr>
        <w:numPr>
          <w:ilvl w:val="0"/>
          <w:numId w:val="19"/>
        </w:numPr>
        <w:ind w:left="0" w:firstLine="737"/>
        <w:jc w:val="both"/>
        <w:rPr>
          <w:sz w:val="28"/>
          <w:szCs w:val="28"/>
        </w:rPr>
      </w:pPr>
      <w:r>
        <w:rPr>
          <w:sz w:val="28"/>
          <w:szCs w:val="28"/>
        </w:rPr>
        <w:t xml:space="preserve">Повысить психолого-педагогическую компетентность учителя в вопросах: семейного воспитания, анализа условий семейного воспитания, анализа  поведения младших школьников, прогнозирования результатов воспитательных воздействий,  нахождения резервов в развитии личности младшего школьника. </w:t>
      </w:r>
    </w:p>
    <w:p w:rsidR="00B14912" w:rsidRDefault="00B14912" w:rsidP="00B14912">
      <w:pPr>
        <w:ind w:firstLine="709"/>
        <w:jc w:val="both"/>
        <w:rPr>
          <w:sz w:val="28"/>
          <w:szCs w:val="28"/>
        </w:rPr>
      </w:pPr>
      <w:r>
        <w:rPr>
          <w:sz w:val="28"/>
          <w:szCs w:val="28"/>
        </w:rPr>
        <w:lastRenderedPageBreak/>
        <w:t xml:space="preserve">После успешного прохождения </w:t>
      </w:r>
      <w:r w:rsidRPr="000B283B">
        <w:rPr>
          <w:b/>
          <w:sz w:val="28"/>
          <w:szCs w:val="28"/>
        </w:rPr>
        <w:t>первого этапа</w:t>
      </w:r>
      <w:r>
        <w:rPr>
          <w:sz w:val="28"/>
          <w:szCs w:val="28"/>
        </w:rPr>
        <w:t xml:space="preserve"> программы классный руководитель должен:</w:t>
      </w:r>
    </w:p>
    <w:p w:rsidR="00B14912" w:rsidRDefault="00B14912" w:rsidP="00B14912">
      <w:pPr>
        <w:numPr>
          <w:ilvl w:val="1"/>
          <w:numId w:val="19"/>
        </w:numPr>
        <w:ind w:left="0" w:firstLine="737"/>
        <w:jc w:val="both"/>
        <w:rPr>
          <w:sz w:val="28"/>
          <w:szCs w:val="28"/>
        </w:rPr>
      </w:pPr>
      <w:r>
        <w:rPr>
          <w:sz w:val="28"/>
          <w:szCs w:val="28"/>
        </w:rPr>
        <w:t xml:space="preserve">знать наркоситуацию в России и Республике Татарстан, основные положения Концепции и Программ работы с родителями по уровням образования, психолого-педагогическую  основу работы с родителями; </w:t>
      </w:r>
    </w:p>
    <w:p w:rsidR="00B14912" w:rsidRDefault="00B14912" w:rsidP="00B14912">
      <w:pPr>
        <w:numPr>
          <w:ilvl w:val="1"/>
          <w:numId w:val="19"/>
        </w:numPr>
        <w:ind w:left="0" w:firstLine="737"/>
        <w:jc w:val="both"/>
        <w:rPr>
          <w:sz w:val="28"/>
          <w:szCs w:val="28"/>
        </w:rPr>
      </w:pPr>
      <w:r>
        <w:rPr>
          <w:sz w:val="28"/>
          <w:szCs w:val="28"/>
        </w:rPr>
        <w:t>уметь адаптировать программу к контингенту родителей своего класса;</w:t>
      </w:r>
    </w:p>
    <w:p w:rsidR="00B14912" w:rsidRDefault="00B14912" w:rsidP="00B14912">
      <w:pPr>
        <w:numPr>
          <w:ilvl w:val="1"/>
          <w:numId w:val="19"/>
        </w:numPr>
        <w:ind w:left="0" w:firstLine="737"/>
        <w:jc w:val="both"/>
        <w:rPr>
          <w:sz w:val="28"/>
          <w:szCs w:val="28"/>
        </w:rPr>
      </w:pPr>
      <w:r>
        <w:rPr>
          <w:sz w:val="28"/>
          <w:szCs w:val="28"/>
        </w:rPr>
        <w:t>уметь критически мыслить и проводить анализ социальной ситуации развития учащегося;</w:t>
      </w:r>
    </w:p>
    <w:p w:rsidR="00B14912" w:rsidRDefault="00B14912" w:rsidP="00B14912">
      <w:pPr>
        <w:numPr>
          <w:ilvl w:val="1"/>
          <w:numId w:val="19"/>
        </w:numPr>
        <w:ind w:left="0" w:firstLine="737"/>
        <w:jc w:val="both"/>
        <w:rPr>
          <w:sz w:val="28"/>
          <w:szCs w:val="28"/>
        </w:rPr>
      </w:pPr>
      <w:r>
        <w:rPr>
          <w:sz w:val="28"/>
          <w:szCs w:val="28"/>
        </w:rPr>
        <w:t>уметь проводить занятия с родителями на основе интерактивных методов обучения;</w:t>
      </w:r>
    </w:p>
    <w:p w:rsidR="00B14912" w:rsidRDefault="00B14912" w:rsidP="00B14912">
      <w:pPr>
        <w:numPr>
          <w:ilvl w:val="1"/>
          <w:numId w:val="19"/>
        </w:numPr>
        <w:ind w:left="0" w:firstLine="737"/>
        <w:jc w:val="both"/>
        <w:rPr>
          <w:sz w:val="28"/>
          <w:szCs w:val="28"/>
        </w:rPr>
      </w:pPr>
      <w:r>
        <w:rPr>
          <w:sz w:val="28"/>
          <w:szCs w:val="28"/>
        </w:rPr>
        <w:t>уметь мотивировать и активизировать родителей на сотрудничество и участие в профилактической программе;</w:t>
      </w:r>
    </w:p>
    <w:p w:rsidR="00B14912" w:rsidRDefault="00B14912" w:rsidP="00B14912">
      <w:pPr>
        <w:numPr>
          <w:ilvl w:val="1"/>
          <w:numId w:val="19"/>
        </w:numPr>
        <w:ind w:left="0" w:firstLine="737"/>
        <w:jc w:val="both"/>
        <w:rPr>
          <w:sz w:val="28"/>
          <w:szCs w:val="28"/>
        </w:rPr>
      </w:pPr>
      <w:r>
        <w:rPr>
          <w:sz w:val="28"/>
          <w:szCs w:val="28"/>
        </w:rPr>
        <w:t>уметь эффективно строить взаимоотношения с каждым родителем учащихся своего класса, независимо от возраста, статуса и степени благополучия-неблагополучия;</w:t>
      </w:r>
    </w:p>
    <w:p w:rsidR="00B14912" w:rsidRDefault="00B14912" w:rsidP="00B14912">
      <w:pPr>
        <w:numPr>
          <w:ilvl w:val="1"/>
          <w:numId w:val="19"/>
        </w:numPr>
        <w:ind w:left="0" w:firstLine="737"/>
        <w:jc w:val="both"/>
        <w:rPr>
          <w:sz w:val="28"/>
          <w:szCs w:val="28"/>
        </w:rPr>
      </w:pPr>
      <w:r>
        <w:rPr>
          <w:sz w:val="28"/>
          <w:szCs w:val="28"/>
        </w:rPr>
        <w:t>уметь проводить анализ эффективности своей профилактической работы с родителями;</w:t>
      </w:r>
    </w:p>
    <w:p w:rsidR="00B14912" w:rsidRDefault="00B14912" w:rsidP="00B14912">
      <w:pPr>
        <w:jc w:val="center"/>
        <w:rPr>
          <w:b/>
          <w:sz w:val="28"/>
          <w:szCs w:val="28"/>
        </w:rPr>
      </w:pPr>
    </w:p>
    <w:p w:rsidR="00B14912" w:rsidRDefault="00B14912" w:rsidP="00B14912">
      <w:pPr>
        <w:jc w:val="center"/>
        <w:rPr>
          <w:b/>
          <w:sz w:val="28"/>
          <w:szCs w:val="28"/>
        </w:rPr>
      </w:pPr>
      <w:r>
        <w:rPr>
          <w:b/>
          <w:sz w:val="28"/>
          <w:szCs w:val="28"/>
        </w:rPr>
        <w:t xml:space="preserve">Содержание программы </w:t>
      </w:r>
    </w:p>
    <w:p w:rsidR="00B14912" w:rsidRDefault="00B14912" w:rsidP="00B14912">
      <w:pPr>
        <w:jc w:val="center"/>
        <w:rPr>
          <w:b/>
          <w:sz w:val="28"/>
          <w:szCs w:val="28"/>
        </w:rPr>
      </w:pPr>
    </w:p>
    <w:p w:rsidR="00B14912" w:rsidRDefault="00B14912" w:rsidP="00B14912">
      <w:pPr>
        <w:ind w:firstLine="709"/>
        <w:jc w:val="both"/>
        <w:rPr>
          <w:sz w:val="28"/>
          <w:szCs w:val="28"/>
        </w:rPr>
      </w:pPr>
      <w:r w:rsidRPr="00CB3FF7">
        <w:rPr>
          <w:b/>
          <w:sz w:val="28"/>
          <w:szCs w:val="28"/>
        </w:rPr>
        <w:t>Методологически</w:t>
      </w:r>
      <w:r>
        <w:rPr>
          <w:b/>
          <w:sz w:val="28"/>
          <w:szCs w:val="28"/>
        </w:rPr>
        <w:t xml:space="preserve">й модуль. </w:t>
      </w:r>
      <w:r>
        <w:rPr>
          <w:sz w:val="28"/>
          <w:szCs w:val="28"/>
        </w:rPr>
        <w:t xml:space="preserve">Наркоситуация в России и тенденции наркотизации в Республике Татарстан. Основные проблемы профилактической работы классного руководителя с родителями. Позитивная 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  в профилактической деятельности. Профессиональная позиция педагога в работе с родителями. </w:t>
      </w:r>
    </w:p>
    <w:p w:rsidR="00B14912" w:rsidRDefault="00B14912" w:rsidP="00B14912">
      <w:pPr>
        <w:ind w:firstLine="709"/>
        <w:jc w:val="both"/>
        <w:rPr>
          <w:sz w:val="28"/>
          <w:szCs w:val="28"/>
        </w:rPr>
      </w:pPr>
      <w:r>
        <w:rPr>
          <w:b/>
          <w:sz w:val="28"/>
          <w:szCs w:val="28"/>
        </w:rPr>
        <w:t xml:space="preserve">Психолого-педагогический модуль. </w:t>
      </w:r>
      <w:r>
        <w:rPr>
          <w:sz w:val="28"/>
          <w:szCs w:val="28"/>
        </w:rPr>
        <w:t xml:space="preserve">Мышление и саморазвитие педагога.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w:t>
      </w:r>
      <w:r>
        <w:rPr>
          <w:sz w:val="28"/>
          <w:szCs w:val="28"/>
        </w:rPr>
        <w:lastRenderedPageBreak/>
        <w:t>интерактивных методов. Этические позиции и этические противоречия педагога в работе с родителями.</w:t>
      </w:r>
    </w:p>
    <w:p w:rsidR="00B14912" w:rsidRPr="0072176B" w:rsidRDefault="00B14912" w:rsidP="00B14912">
      <w:pPr>
        <w:ind w:firstLine="709"/>
        <w:jc w:val="both"/>
        <w:rPr>
          <w:sz w:val="28"/>
          <w:szCs w:val="28"/>
        </w:rPr>
      </w:pPr>
      <w:r>
        <w:rPr>
          <w:b/>
          <w:sz w:val="28"/>
          <w:szCs w:val="28"/>
        </w:rPr>
        <w:t xml:space="preserve">Программно-проектная деятельность. </w:t>
      </w:r>
      <w:r>
        <w:rPr>
          <w:sz w:val="28"/>
          <w:szCs w:val="28"/>
        </w:rPr>
        <w:t xml:space="preserve">Методика адаптации программы. </w:t>
      </w:r>
      <w:r w:rsidRPr="0072176B">
        <w:rPr>
          <w:sz w:val="28"/>
          <w:szCs w:val="28"/>
        </w:rPr>
        <w:t>Программно – проектная деятельность педагога по адаптации про</w:t>
      </w:r>
      <w:r>
        <w:rPr>
          <w:sz w:val="28"/>
          <w:szCs w:val="28"/>
        </w:rPr>
        <w:t>филактической</w:t>
      </w:r>
      <w:r w:rsidRPr="0072176B">
        <w:rPr>
          <w:sz w:val="28"/>
          <w:szCs w:val="28"/>
        </w:rPr>
        <w:t xml:space="preserve"> программ</w:t>
      </w:r>
      <w:r>
        <w:rPr>
          <w:sz w:val="28"/>
          <w:szCs w:val="28"/>
        </w:rPr>
        <w:t>ы с родителями</w:t>
      </w:r>
      <w:r w:rsidRPr="0072176B">
        <w:rPr>
          <w:sz w:val="28"/>
          <w:szCs w:val="28"/>
        </w:rPr>
        <w:t xml:space="preserve"> к своему</w:t>
      </w:r>
      <w:r>
        <w:rPr>
          <w:sz w:val="28"/>
          <w:szCs w:val="28"/>
        </w:rPr>
        <w:t xml:space="preserve"> образовательному учреждению,</w:t>
      </w:r>
      <w:r w:rsidRPr="0072176B">
        <w:rPr>
          <w:sz w:val="28"/>
          <w:szCs w:val="28"/>
        </w:rPr>
        <w:t xml:space="preserve"> классу.</w:t>
      </w:r>
      <w:r>
        <w:rPr>
          <w:sz w:val="28"/>
          <w:szCs w:val="28"/>
        </w:rPr>
        <w:t xml:space="preserve"> Выделение целевой группы. Основная стратегия работы с целевой группой. </w:t>
      </w:r>
      <w:r w:rsidRPr="0072176B">
        <w:rPr>
          <w:sz w:val="28"/>
          <w:szCs w:val="28"/>
        </w:rPr>
        <w:t>Оценка эффективности профилактических проектов и программ.</w:t>
      </w:r>
      <w:r>
        <w:rPr>
          <w:sz w:val="28"/>
          <w:szCs w:val="28"/>
        </w:rPr>
        <w:t xml:space="preserve"> Р</w:t>
      </w:r>
      <w:r w:rsidRPr="0072176B">
        <w:rPr>
          <w:sz w:val="28"/>
          <w:szCs w:val="28"/>
        </w:rPr>
        <w:t>абота по п</w:t>
      </w:r>
      <w:r>
        <w:rPr>
          <w:sz w:val="28"/>
          <w:szCs w:val="28"/>
        </w:rPr>
        <w:t xml:space="preserve">рограммному алгоритму с  последующей защитой проектов. </w:t>
      </w:r>
    </w:p>
    <w:p w:rsidR="00B14912" w:rsidRDefault="00B14912" w:rsidP="00B14912">
      <w:pPr>
        <w:ind w:firstLine="709"/>
        <w:jc w:val="both"/>
        <w:rPr>
          <w:sz w:val="28"/>
          <w:szCs w:val="28"/>
        </w:rPr>
      </w:pPr>
    </w:p>
    <w:p w:rsidR="00B14912" w:rsidRDefault="00B14912" w:rsidP="00B14912">
      <w:pPr>
        <w:ind w:firstLine="709"/>
        <w:jc w:val="center"/>
        <w:rPr>
          <w:b/>
          <w:sz w:val="28"/>
          <w:szCs w:val="28"/>
        </w:rPr>
      </w:pPr>
      <w:r>
        <w:rPr>
          <w:b/>
          <w:sz w:val="28"/>
          <w:szCs w:val="28"/>
        </w:rPr>
        <w:t>2.6.2</w:t>
      </w:r>
      <w:r w:rsidRPr="00656906">
        <w:rPr>
          <w:b/>
          <w:sz w:val="28"/>
          <w:szCs w:val="28"/>
        </w:rPr>
        <w:t>.</w:t>
      </w:r>
      <w:r w:rsidRPr="00656906">
        <w:t xml:space="preserve"> </w:t>
      </w:r>
      <w:r w:rsidRPr="00656906">
        <w:rPr>
          <w:b/>
          <w:sz w:val="28"/>
          <w:szCs w:val="28"/>
        </w:rPr>
        <w:t>Программа повышения квалификации</w:t>
      </w:r>
    </w:p>
    <w:p w:rsidR="00B14912" w:rsidRDefault="00B14912" w:rsidP="00B14912">
      <w:pPr>
        <w:ind w:firstLine="709"/>
        <w:jc w:val="center"/>
        <w:rPr>
          <w:b/>
          <w:sz w:val="28"/>
          <w:szCs w:val="28"/>
        </w:rPr>
      </w:pPr>
      <w:r w:rsidRPr="00656906">
        <w:rPr>
          <w:b/>
          <w:sz w:val="28"/>
          <w:szCs w:val="28"/>
        </w:rPr>
        <w:t xml:space="preserve"> учителей (1 уровень, 2 этап)</w:t>
      </w:r>
    </w:p>
    <w:p w:rsidR="00B14912" w:rsidRPr="00656906"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После успешного прохождения программы </w:t>
      </w:r>
      <w:r w:rsidRPr="000B283B">
        <w:rPr>
          <w:b/>
          <w:sz w:val="28"/>
          <w:szCs w:val="28"/>
        </w:rPr>
        <w:t>второго этапа</w:t>
      </w:r>
      <w:r>
        <w:rPr>
          <w:sz w:val="28"/>
          <w:szCs w:val="28"/>
        </w:rPr>
        <w:t xml:space="preserve"> учитель начальной школы должен:</w:t>
      </w:r>
    </w:p>
    <w:p w:rsidR="00B14912" w:rsidRDefault="00B14912" w:rsidP="00B14912">
      <w:pPr>
        <w:numPr>
          <w:ilvl w:val="0"/>
          <w:numId w:val="20"/>
        </w:numPr>
        <w:ind w:left="0" w:firstLine="737"/>
        <w:jc w:val="both"/>
        <w:rPr>
          <w:sz w:val="28"/>
          <w:szCs w:val="28"/>
        </w:rPr>
      </w:pPr>
      <w:r>
        <w:rPr>
          <w:sz w:val="28"/>
          <w:szCs w:val="28"/>
        </w:rPr>
        <w:t>знать основные тенденции модернизации образования,  факторы риска, факторы развития и успеха в условиях быстрых перемен;</w:t>
      </w:r>
    </w:p>
    <w:p w:rsidR="00B14912" w:rsidRDefault="00B14912" w:rsidP="00B14912">
      <w:pPr>
        <w:numPr>
          <w:ilvl w:val="0"/>
          <w:numId w:val="20"/>
        </w:numPr>
        <w:ind w:left="0" w:firstLine="737"/>
        <w:jc w:val="both"/>
        <w:rPr>
          <w:sz w:val="28"/>
          <w:szCs w:val="28"/>
        </w:rPr>
      </w:pPr>
      <w:r>
        <w:rPr>
          <w:sz w:val="28"/>
          <w:szCs w:val="28"/>
        </w:rPr>
        <w:t>знать специфическую информацию о рисках наркотизации, действующих для школьников профилактических программ, особенностях семейного воспитания, типов семей, типов семейного воспитания, созависимости, эффективным методам педагогической коррекции;</w:t>
      </w:r>
    </w:p>
    <w:p w:rsidR="00B14912" w:rsidRDefault="00B14912" w:rsidP="00B14912">
      <w:pPr>
        <w:numPr>
          <w:ilvl w:val="0"/>
          <w:numId w:val="20"/>
        </w:numPr>
        <w:ind w:left="0" w:firstLine="737"/>
        <w:jc w:val="both"/>
        <w:rPr>
          <w:sz w:val="28"/>
          <w:szCs w:val="28"/>
        </w:rPr>
      </w:pPr>
      <w:r>
        <w:rPr>
          <w:sz w:val="28"/>
          <w:szCs w:val="28"/>
        </w:rPr>
        <w:t>знать особенности возрастного развития учащихся, возрастные факторы риска, факторы защиты, факторы развития и факторы успеха;</w:t>
      </w:r>
    </w:p>
    <w:p w:rsidR="00B14912" w:rsidRDefault="00B14912" w:rsidP="00B14912">
      <w:pPr>
        <w:numPr>
          <w:ilvl w:val="0"/>
          <w:numId w:val="20"/>
        </w:numPr>
        <w:ind w:left="0" w:firstLine="737"/>
        <w:jc w:val="both"/>
        <w:rPr>
          <w:sz w:val="28"/>
          <w:szCs w:val="28"/>
        </w:rPr>
      </w:pPr>
      <w:r>
        <w:rPr>
          <w:sz w:val="28"/>
          <w:szCs w:val="28"/>
        </w:rPr>
        <w:t>уметь влиять на родительские установки в отношении рисков наркотизации детей и в целом на наркотизацию населения.</w:t>
      </w:r>
    </w:p>
    <w:p w:rsidR="00B14912" w:rsidRPr="00B01168" w:rsidRDefault="00B14912" w:rsidP="00B14912">
      <w:pPr>
        <w:ind w:firstLine="709"/>
        <w:jc w:val="both"/>
        <w:rPr>
          <w:sz w:val="28"/>
          <w:szCs w:val="28"/>
        </w:rPr>
      </w:pPr>
    </w:p>
    <w:p w:rsidR="00B14912" w:rsidRDefault="00B14912" w:rsidP="00B14912">
      <w:pPr>
        <w:jc w:val="center"/>
        <w:rPr>
          <w:b/>
          <w:sz w:val="28"/>
          <w:szCs w:val="28"/>
        </w:rPr>
      </w:pPr>
      <w:r>
        <w:rPr>
          <w:b/>
          <w:sz w:val="28"/>
          <w:szCs w:val="28"/>
        </w:rPr>
        <w:t>Содержание программы</w:t>
      </w:r>
    </w:p>
    <w:p w:rsidR="00B14912" w:rsidRPr="007A62DC" w:rsidRDefault="00B14912" w:rsidP="00B14912">
      <w:pPr>
        <w:ind w:firstLine="709"/>
        <w:jc w:val="both"/>
        <w:rPr>
          <w:sz w:val="28"/>
          <w:szCs w:val="28"/>
        </w:rPr>
      </w:pPr>
    </w:p>
    <w:p w:rsidR="00B14912" w:rsidRPr="007A62DC" w:rsidRDefault="00B14912" w:rsidP="00B14912">
      <w:pPr>
        <w:ind w:firstLine="709"/>
        <w:jc w:val="both"/>
        <w:rPr>
          <w:b/>
          <w:sz w:val="28"/>
          <w:szCs w:val="28"/>
        </w:rPr>
      </w:pPr>
      <w:r>
        <w:rPr>
          <w:b/>
          <w:sz w:val="28"/>
          <w:szCs w:val="28"/>
        </w:rPr>
        <w:t xml:space="preserve">1. </w:t>
      </w:r>
      <w:r w:rsidRPr="007A62DC">
        <w:rPr>
          <w:b/>
          <w:sz w:val="28"/>
          <w:szCs w:val="28"/>
        </w:rPr>
        <w:t>Психология младшего школьника.</w:t>
      </w:r>
    </w:p>
    <w:p w:rsidR="00B14912" w:rsidRPr="007A62DC" w:rsidRDefault="00B14912" w:rsidP="00B14912">
      <w:pPr>
        <w:ind w:firstLine="709"/>
        <w:jc w:val="both"/>
        <w:rPr>
          <w:sz w:val="28"/>
          <w:szCs w:val="28"/>
        </w:rPr>
      </w:pPr>
      <w:r>
        <w:rPr>
          <w:sz w:val="28"/>
          <w:szCs w:val="28"/>
        </w:rPr>
        <w:t>Социальная ситуация развития младшего школьника.</w:t>
      </w:r>
      <w:r w:rsidRPr="007A62DC">
        <w:rPr>
          <w:sz w:val="28"/>
          <w:szCs w:val="28"/>
        </w:rPr>
        <w:t xml:space="preserve"> Формирование внутренней позиции </w:t>
      </w:r>
      <w:r>
        <w:rPr>
          <w:sz w:val="28"/>
          <w:szCs w:val="28"/>
        </w:rPr>
        <w:t xml:space="preserve">младшего </w:t>
      </w:r>
      <w:r w:rsidRPr="007A62DC">
        <w:rPr>
          <w:sz w:val="28"/>
          <w:szCs w:val="28"/>
        </w:rPr>
        <w:t>школьника. Роль родителей в её развитии: создание условий, осуществление контроля и помощи в развитии самостоятельности и организованности у детей. Учебная деятельность, структура и содержание. Мотивы учения младших школьников: социальные мотивы, познавательные мотивы</w:t>
      </w:r>
      <w:r>
        <w:rPr>
          <w:sz w:val="28"/>
          <w:szCs w:val="28"/>
        </w:rPr>
        <w:t>.</w:t>
      </w:r>
      <w:r w:rsidRPr="007A62DC">
        <w:rPr>
          <w:sz w:val="28"/>
          <w:szCs w:val="28"/>
        </w:rPr>
        <w:t xml:space="preserve"> Отметка  и оценка как факторы  развития «Я – образа» у младших школьников. Речевая деятельность младшего школьника.</w:t>
      </w:r>
      <w:r>
        <w:rPr>
          <w:sz w:val="28"/>
          <w:szCs w:val="28"/>
        </w:rPr>
        <w:t xml:space="preserve"> Основные линии овладения речью.</w:t>
      </w:r>
      <w:r w:rsidRPr="007A62DC">
        <w:rPr>
          <w:sz w:val="28"/>
          <w:szCs w:val="28"/>
        </w:rPr>
        <w:t xml:space="preserve"> Особенности взаимоотношений  младших школьников Развитие психических процессов, нравственных, интеллектуальных и эстетических чувств. Важнейшие психические новообразования: абстрактное мышление, произвольность действий, внутренний план действий, рефлексия, самоконтроль и самооценка. Специфика протекани</w:t>
      </w:r>
      <w:r>
        <w:rPr>
          <w:sz w:val="28"/>
          <w:szCs w:val="28"/>
        </w:rPr>
        <w:t xml:space="preserve">я возрастных кризисов развития: </w:t>
      </w:r>
      <w:r w:rsidRPr="007A62DC">
        <w:rPr>
          <w:sz w:val="28"/>
          <w:szCs w:val="28"/>
        </w:rPr>
        <w:t>7 лет, подросткового кризиса. Ситуации искажения психического развития ли</w:t>
      </w:r>
      <w:r>
        <w:rPr>
          <w:sz w:val="28"/>
          <w:szCs w:val="28"/>
        </w:rPr>
        <w:t>чности младшего школьника</w:t>
      </w:r>
      <w:r w:rsidRPr="007A62DC">
        <w:rPr>
          <w:sz w:val="28"/>
          <w:szCs w:val="28"/>
        </w:rPr>
        <w:t xml:space="preserve">: неумение предвидеть последствия своих поступков, зависимость от внешних влияний, трудность постановки целей и определения путей их достижения, </w:t>
      </w:r>
      <w:r w:rsidRPr="007A62DC">
        <w:rPr>
          <w:sz w:val="28"/>
          <w:szCs w:val="28"/>
        </w:rPr>
        <w:lastRenderedPageBreak/>
        <w:t>формирование неадекватной самооценки, низкий самоконтроль.</w:t>
      </w:r>
      <w:r>
        <w:rPr>
          <w:sz w:val="28"/>
          <w:szCs w:val="28"/>
        </w:rPr>
        <w:t xml:space="preserve"> Факторы риска. Факторы защиты. Факторы развития. Факторы успеха.</w:t>
      </w:r>
    </w:p>
    <w:p w:rsidR="00B14912" w:rsidRPr="007A62DC" w:rsidRDefault="00B14912" w:rsidP="00B14912">
      <w:pPr>
        <w:widowControl w:val="0"/>
        <w:shd w:val="clear" w:color="auto" w:fill="FFFFFF"/>
        <w:tabs>
          <w:tab w:val="left" w:pos="662"/>
        </w:tabs>
        <w:autoSpaceDE w:val="0"/>
        <w:autoSpaceDN w:val="0"/>
        <w:adjustRightInd w:val="0"/>
        <w:ind w:firstLine="709"/>
        <w:jc w:val="both"/>
        <w:rPr>
          <w:sz w:val="28"/>
          <w:szCs w:val="28"/>
        </w:rPr>
      </w:pPr>
      <w:r>
        <w:rPr>
          <w:b/>
          <w:sz w:val="28"/>
          <w:szCs w:val="28"/>
        </w:rPr>
        <w:t xml:space="preserve">2. Психология </w:t>
      </w:r>
      <w:r w:rsidRPr="007A62DC">
        <w:rPr>
          <w:b/>
          <w:sz w:val="28"/>
          <w:szCs w:val="28"/>
        </w:rPr>
        <w:t>общения</w:t>
      </w:r>
      <w:r w:rsidRPr="007A62DC">
        <w:rPr>
          <w:sz w:val="28"/>
          <w:szCs w:val="28"/>
        </w:rPr>
        <w:t>.</w:t>
      </w:r>
    </w:p>
    <w:p w:rsidR="00B14912" w:rsidRPr="007A62DC" w:rsidRDefault="00B14912" w:rsidP="00B14912">
      <w:pPr>
        <w:ind w:firstLine="709"/>
        <w:jc w:val="both"/>
        <w:rPr>
          <w:sz w:val="28"/>
          <w:szCs w:val="28"/>
        </w:rPr>
      </w:pPr>
      <w:r w:rsidRPr="007A62DC">
        <w:rPr>
          <w:sz w:val="28"/>
          <w:szCs w:val="28"/>
        </w:rPr>
        <w:t>О</w:t>
      </w:r>
      <w:r>
        <w:rPr>
          <w:sz w:val="28"/>
          <w:szCs w:val="28"/>
        </w:rPr>
        <w:t>сновные понятия:  коммуникация,</w:t>
      </w:r>
      <w:r w:rsidRPr="007A62DC">
        <w:rPr>
          <w:sz w:val="28"/>
          <w:szCs w:val="28"/>
        </w:rPr>
        <w:t xml:space="preserve"> коммуникативная к</w:t>
      </w:r>
      <w:r>
        <w:rPr>
          <w:sz w:val="28"/>
          <w:szCs w:val="28"/>
        </w:rPr>
        <w:t>омпетентность</w:t>
      </w:r>
      <w:r w:rsidRPr="007A62DC">
        <w:rPr>
          <w:sz w:val="28"/>
          <w:szCs w:val="28"/>
        </w:rPr>
        <w:t>. Интерактивное общение. Внутренние ресурсы личнос</w:t>
      </w:r>
      <w:r>
        <w:rPr>
          <w:sz w:val="28"/>
          <w:szCs w:val="28"/>
        </w:rPr>
        <w:t>ти для эффективной коммуникации.</w:t>
      </w:r>
      <w:r w:rsidRPr="007A62DC">
        <w:rPr>
          <w:sz w:val="28"/>
          <w:szCs w:val="28"/>
        </w:rPr>
        <w:t xml:space="preserve"> Вербальные и невербальные средства общения. Роль общения детей и родителей в социализации личности ребёнка. Эмпатия  как форма оптимального общения. Механизмы, затрудняющие пр</w:t>
      </w:r>
      <w:r>
        <w:rPr>
          <w:sz w:val="28"/>
          <w:szCs w:val="28"/>
        </w:rPr>
        <w:t xml:space="preserve">авильное восприятие собеседника. </w:t>
      </w:r>
      <w:r w:rsidRPr="007A62DC">
        <w:rPr>
          <w:sz w:val="28"/>
          <w:szCs w:val="28"/>
        </w:rPr>
        <w:t>Родительское программирование как источник эмоциональных проблем ребёнка и пути его коррекции в ходе самовоспитания родителей. Виды директив, методы и приёмы коррекции заданных родительских программ, искажающих нормальное психическое развитие ребёнка.</w:t>
      </w:r>
      <w:r>
        <w:rPr>
          <w:sz w:val="28"/>
          <w:szCs w:val="28"/>
        </w:rPr>
        <w:t xml:space="preserve"> Факторы риска. Факторы защиты. Факторы развития. Факторы успеха.</w:t>
      </w:r>
    </w:p>
    <w:p w:rsidR="00B14912" w:rsidRPr="006C4A76" w:rsidRDefault="00B14912" w:rsidP="00B14912">
      <w:pPr>
        <w:ind w:firstLine="709"/>
        <w:jc w:val="both"/>
        <w:rPr>
          <w:b/>
          <w:sz w:val="28"/>
          <w:szCs w:val="28"/>
        </w:rPr>
      </w:pPr>
      <w:r>
        <w:rPr>
          <w:b/>
          <w:sz w:val="28"/>
          <w:szCs w:val="28"/>
        </w:rPr>
        <w:t>3</w:t>
      </w:r>
      <w:r w:rsidRPr="007A62DC">
        <w:rPr>
          <w:b/>
          <w:sz w:val="28"/>
          <w:szCs w:val="28"/>
        </w:rPr>
        <w:t>. Социальные и внутрисемейные стрессоры и их влияние</w:t>
      </w:r>
      <w:r>
        <w:rPr>
          <w:b/>
          <w:sz w:val="28"/>
          <w:szCs w:val="28"/>
        </w:rPr>
        <w:t xml:space="preserve"> </w:t>
      </w:r>
      <w:r w:rsidRPr="007A62DC">
        <w:rPr>
          <w:b/>
          <w:sz w:val="28"/>
          <w:szCs w:val="28"/>
        </w:rPr>
        <w:t>на межличностные отношения в семье</w:t>
      </w:r>
      <w:r w:rsidRPr="007A62DC">
        <w:rPr>
          <w:sz w:val="28"/>
          <w:szCs w:val="28"/>
        </w:rPr>
        <w:t>.</w:t>
      </w:r>
    </w:p>
    <w:p w:rsidR="00B14912" w:rsidRPr="007A62DC" w:rsidRDefault="00B14912" w:rsidP="00B14912">
      <w:pPr>
        <w:ind w:firstLine="709"/>
        <w:jc w:val="both"/>
        <w:rPr>
          <w:sz w:val="28"/>
          <w:szCs w:val="28"/>
        </w:rPr>
      </w:pPr>
      <w:r w:rsidRPr="007A62DC">
        <w:rPr>
          <w:sz w:val="28"/>
          <w:szCs w:val="28"/>
        </w:rPr>
        <w:t>Общие понятия о стрессе и стрессорах. Виды стрессов. Фазы протекания стрессовой ситуации, их влияние на психофизиологическое состояние человека. Конфликт (межличностный и внутриличностный)</w:t>
      </w:r>
      <w:r>
        <w:rPr>
          <w:sz w:val="28"/>
          <w:szCs w:val="28"/>
        </w:rPr>
        <w:t>. Социальные аспекты конфликтов. Н</w:t>
      </w:r>
      <w:r w:rsidRPr="007A62DC">
        <w:rPr>
          <w:sz w:val="28"/>
          <w:szCs w:val="28"/>
        </w:rPr>
        <w:t>еблагоприятные черты личности матерей как источник семейного конфликта. Развод родителей и его влияние на детей, переживания ребёнком ситуации развода родителей, помощь семье и ребёнку в ситуации развода. Причины семейных конфликтов, их структура и картография.  Конфликтогены. Характеристика конфликтогенного поведения. Основные слова-конфликтогены. Типы кофликтогенных действий. Избегание конфликтогенов. Эмоциональные реакции ребёнка и родителей и управление ими в ситуации конфликта. Психологическая травма ребёнка как результата конфликта (печаль, боль, чувство вины, брошенности, незащищённости, агрессии, страха) и причина будущей дезадаптации.  Пути разрешения конфликта Эффективные  стратегии поведения  родителей в конфликтных ситуациях.</w:t>
      </w:r>
      <w:r>
        <w:rPr>
          <w:sz w:val="28"/>
          <w:szCs w:val="28"/>
        </w:rPr>
        <w:t xml:space="preserve"> Факторы риска. Факторы защиты. Факторы развития. Факторы успеха.</w:t>
      </w:r>
    </w:p>
    <w:p w:rsidR="00B14912" w:rsidRPr="007A62DC" w:rsidRDefault="00B14912" w:rsidP="00B14912">
      <w:pPr>
        <w:widowControl w:val="0"/>
        <w:shd w:val="clear" w:color="auto" w:fill="FFFFFF"/>
        <w:autoSpaceDE w:val="0"/>
        <w:autoSpaceDN w:val="0"/>
        <w:adjustRightInd w:val="0"/>
        <w:ind w:firstLine="709"/>
        <w:jc w:val="both"/>
        <w:rPr>
          <w:b/>
          <w:sz w:val="28"/>
          <w:szCs w:val="28"/>
        </w:rPr>
      </w:pPr>
      <w:r>
        <w:rPr>
          <w:b/>
          <w:sz w:val="28"/>
          <w:szCs w:val="28"/>
        </w:rPr>
        <w:t>4</w:t>
      </w:r>
      <w:r w:rsidRPr="007A62DC">
        <w:rPr>
          <w:b/>
          <w:sz w:val="28"/>
          <w:szCs w:val="28"/>
        </w:rPr>
        <w:t>. Гендерные различия младших школьников.</w:t>
      </w:r>
    </w:p>
    <w:p w:rsidR="00B14912" w:rsidRPr="007A62DC" w:rsidRDefault="00B14912" w:rsidP="00B14912">
      <w:pPr>
        <w:widowControl w:val="0"/>
        <w:shd w:val="clear" w:color="auto" w:fill="FFFFFF"/>
        <w:autoSpaceDE w:val="0"/>
        <w:autoSpaceDN w:val="0"/>
        <w:adjustRightInd w:val="0"/>
        <w:ind w:firstLine="709"/>
        <w:jc w:val="both"/>
        <w:rPr>
          <w:sz w:val="28"/>
          <w:szCs w:val="28"/>
        </w:rPr>
      </w:pPr>
      <w:r w:rsidRPr="007A62DC">
        <w:rPr>
          <w:sz w:val="28"/>
          <w:szCs w:val="28"/>
        </w:rPr>
        <w:t>Биологические различия между детьми разного пола: различия в развитии и строении, гормональные и функциональные различия, половые различия головного мозга в онтогенезе.  Особенности психического развития м</w:t>
      </w:r>
      <w:r>
        <w:rPr>
          <w:sz w:val="28"/>
          <w:szCs w:val="28"/>
        </w:rPr>
        <w:t>ладших школьников разного пола.</w:t>
      </w:r>
      <w:r w:rsidRPr="007A62DC">
        <w:rPr>
          <w:sz w:val="28"/>
          <w:szCs w:val="28"/>
        </w:rPr>
        <w:t xml:space="preserve"> Создание оптимальной среды развития для социализации мальчиков и девочек. Роль отца и матери в гендерной социализации ребёнка. Факторы формирования гендерной идентичности. Половые характеристики мальчиков и девочек: особенности организма, психомоторики, познавательных процессов и речи, личности и социального поведения. Преимущества и недостатки в умственных  и речевых способностях девочек и мальчиков. Особенности эмоциональной регуляции. Особенности мотивации в учебной деятельности. Специфика установления психологического контакта и привязанности с детьми разного пола. Создание оптимальной среды обучения для мальчиков и девочек. Учёт половой </w:t>
      </w:r>
      <w:r w:rsidRPr="007A62DC">
        <w:rPr>
          <w:sz w:val="28"/>
          <w:szCs w:val="28"/>
        </w:rPr>
        <w:lastRenderedPageBreak/>
        <w:t>принадлежности в использовании методов воспитания в семье.</w:t>
      </w:r>
      <w:r>
        <w:rPr>
          <w:sz w:val="28"/>
          <w:szCs w:val="28"/>
        </w:rPr>
        <w:t xml:space="preserve"> Факторы риска. Факторы защиты. Факторы развития. Факторы успеха.</w:t>
      </w:r>
    </w:p>
    <w:p w:rsidR="00B14912" w:rsidRPr="007A62DC" w:rsidRDefault="00B14912" w:rsidP="00B14912">
      <w:pPr>
        <w:shd w:val="clear" w:color="auto" w:fill="FFFFFF"/>
        <w:ind w:firstLine="709"/>
        <w:jc w:val="both"/>
        <w:rPr>
          <w:b/>
          <w:spacing w:val="-1"/>
          <w:sz w:val="28"/>
          <w:szCs w:val="28"/>
        </w:rPr>
      </w:pPr>
      <w:r>
        <w:rPr>
          <w:b/>
          <w:sz w:val="28"/>
          <w:szCs w:val="28"/>
        </w:rPr>
        <w:t>5</w:t>
      </w:r>
      <w:r w:rsidRPr="007A62DC">
        <w:rPr>
          <w:b/>
          <w:sz w:val="28"/>
          <w:szCs w:val="28"/>
        </w:rPr>
        <w:t xml:space="preserve">. </w:t>
      </w:r>
      <w:r w:rsidRPr="007A62DC">
        <w:rPr>
          <w:b/>
          <w:spacing w:val="-1"/>
          <w:sz w:val="28"/>
          <w:szCs w:val="28"/>
        </w:rPr>
        <w:t>Характеристики семьи</w:t>
      </w:r>
    </w:p>
    <w:p w:rsidR="00B14912" w:rsidRPr="007A62DC" w:rsidRDefault="00B14912" w:rsidP="00B14912">
      <w:pPr>
        <w:shd w:val="clear" w:color="auto" w:fill="FFFFFF"/>
        <w:ind w:firstLine="709"/>
        <w:jc w:val="both"/>
        <w:rPr>
          <w:sz w:val="28"/>
          <w:szCs w:val="28"/>
        </w:rPr>
      </w:pPr>
      <w:r w:rsidRPr="007A62DC">
        <w:rPr>
          <w:spacing w:val="-1"/>
          <w:sz w:val="28"/>
          <w:szCs w:val="28"/>
        </w:rPr>
        <w:t>Важнейшие характеристиками семьи:</w:t>
      </w:r>
      <w:r w:rsidRPr="007A62DC">
        <w:rPr>
          <w:sz w:val="28"/>
          <w:szCs w:val="28"/>
        </w:rPr>
        <w:t xml:space="preserve"> </w:t>
      </w:r>
      <w:r w:rsidRPr="007A62DC">
        <w:rPr>
          <w:spacing w:val="-1"/>
          <w:sz w:val="28"/>
          <w:szCs w:val="28"/>
        </w:rPr>
        <w:t xml:space="preserve">функции семьи, </w:t>
      </w:r>
      <w:r w:rsidRPr="007A62DC">
        <w:rPr>
          <w:spacing w:val="-2"/>
          <w:sz w:val="28"/>
          <w:szCs w:val="28"/>
        </w:rPr>
        <w:t xml:space="preserve">структура </w:t>
      </w:r>
      <w:r>
        <w:rPr>
          <w:spacing w:val="-2"/>
          <w:sz w:val="28"/>
          <w:szCs w:val="28"/>
        </w:rPr>
        <w:t>семьи,</w:t>
      </w:r>
      <w:r w:rsidRPr="007A62DC">
        <w:rPr>
          <w:spacing w:val="-2"/>
          <w:sz w:val="28"/>
          <w:szCs w:val="28"/>
        </w:rPr>
        <w:br/>
      </w:r>
      <w:r w:rsidRPr="007A62DC">
        <w:rPr>
          <w:sz w:val="28"/>
          <w:szCs w:val="28"/>
        </w:rPr>
        <w:t xml:space="preserve">динамика семьи. </w:t>
      </w:r>
      <w:r w:rsidRPr="007A62DC">
        <w:rPr>
          <w:spacing w:val="-2"/>
          <w:sz w:val="28"/>
          <w:szCs w:val="28"/>
        </w:rPr>
        <w:t>Факторы, влияющие на функции семьи</w:t>
      </w:r>
      <w:r>
        <w:rPr>
          <w:spacing w:val="-2"/>
          <w:sz w:val="28"/>
          <w:szCs w:val="28"/>
        </w:rPr>
        <w:t xml:space="preserve">. </w:t>
      </w:r>
      <w:r w:rsidRPr="007A62DC">
        <w:rPr>
          <w:spacing w:val="-1"/>
          <w:sz w:val="28"/>
          <w:szCs w:val="28"/>
        </w:rPr>
        <w:t>Изменчивость семейных функций в историческом аспек</w:t>
      </w:r>
      <w:r>
        <w:rPr>
          <w:spacing w:val="-1"/>
          <w:sz w:val="28"/>
          <w:szCs w:val="28"/>
        </w:rPr>
        <w:t xml:space="preserve">те. Классификация функций семей. </w:t>
      </w:r>
      <w:r w:rsidRPr="007A62DC">
        <w:rPr>
          <w:spacing w:val="-3"/>
          <w:sz w:val="28"/>
          <w:szCs w:val="28"/>
        </w:rPr>
        <w:t>Структура сем</w:t>
      </w:r>
      <w:r>
        <w:rPr>
          <w:spacing w:val="-3"/>
          <w:sz w:val="28"/>
          <w:szCs w:val="28"/>
        </w:rPr>
        <w:t xml:space="preserve">ьи. </w:t>
      </w:r>
      <w:r w:rsidRPr="007A62DC">
        <w:rPr>
          <w:spacing w:val="-3"/>
          <w:sz w:val="28"/>
          <w:szCs w:val="28"/>
        </w:rPr>
        <w:t>Варианты состава семьи. Типология семей,  критерии для их классификации</w:t>
      </w:r>
      <w:r>
        <w:rPr>
          <w:spacing w:val="-3"/>
          <w:sz w:val="28"/>
          <w:szCs w:val="28"/>
        </w:rPr>
        <w:t>.</w:t>
      </w:r>
      <w:r w:rsidRPr="007A62DC">
        <w:rPr>
          <w:iCs/>
          <w:spacing w:val="-1"/>
          <w:sz w:val="28"/>
          <w:szCs w:val="28"/>
        </w:rPr>
        <w:t xml:space="preserve"> </w:t>
      </w:r>
      <w:r w:rsidRPr="007A62DC">
        <w:rPr>
          <w:sz w:val="28"/>
          <w:szCs w:val="28"/>
        </w:rPr>
        <w:t>Три типа распределения семейных ролей.</w:t>
      </w:r>
      <w:r>
        <w:rPr>
          <w:sz w:val="28"/>
          <w:szCs w:val="28"/>
        </w:rPr>
        <w:t xml:space="preserve"> </w:t>
      </w:r>
      <w:r w:rsidRPr="007A62DC">
        <w:rPr>
          <w:iCs/>
          <w:sz w:val="28"/>
          <w:szCs w:val="28"/>
        </w:rPr>
        <w:t>Динамика семьи (</w:t>
      </w:r>
      <w:r w:rsidRPr="007A62DC">
        <w:rPr>
          <w:sz w:val="28"/>
          <w:szCs w:val="28"/>
        </w:rPr>
        <w:t>основные этапы ее жизнедеятельности).</w:t>
      </w:r>
      <w:r>
        <w:rPr>
          <w:sz w:val="28"/>
          <w:szCs w:val="28"/>
        </w:rPr>
        <w:t xml:space="preserve"> Факторы риска. Факторы защиты. Факторы развития. Факторы успеха.</w:t>
      </w:r>
    </w:p>
    <w:p w:rsidR="00B14912" w:rsidRPr="007A62DC" w:rsidRDefault="00B14912" w:rsidP="00B14912">
      <w:pPr>
        <w:ind w:firstLine="709"/>
        <w:jc w:val="both"/>
        <w:rPr>
          <w:b/>
          <w:sz w:val="28"/>
          <w:szCs w:val="28"/>
        </w:rPr>
      </w:pPr>
      <w:r>
        <w:rPr>
          <w:b/>
          <w:sz w:val="28"/>
          <w:szCs w:val="28"/>
        </w:rPr>
        <w:t>6. Психология семейных отношений</w:t>
      </w:r>
    </w:p>
    <w:p w:rsidR="00B14912" w:rsidRDefault="00B14912" w:rsidP="00B14912">
      <w:pPr>
        <w:ind w:firstLine="709"/>
        <w:jc w:val="both"/>
        <w:rPr>
          <w:sz w:val="28"/>
          <w:szCs w:val="28"/>
        </w:rPr>
      </w:pPr>
      <w:r w:rsidRPr="007A62DC">
        <w:rPr>
          <w:sz w:val="28"/>
          <w:szCs w:val="28"/>
        </w:rPr>
        <w:t>Психология отношения аттракции</w:t>
      </w:r>
      <w:r>
        <w:rPr>
          <w:sz w:val="28"/>
          <w:szCs w:val="28"/>
        </w:rPr>
        <w:t>.</w:t>
      </w:r>
      <w:r w:rsidRPr="007A62DC">
        <w:rPr>
          <w:sz w:val="28"/>
          <w:szCs w:val="28"/>
        </w:rPr>
        <w:t xml:space="preserve"> Безусловная любовь и принятие </w:t>
      </w:r>
      <w:r>
        <w:rPr>
          <w:sz w:val="28"/>
          <w:szCs w:val="28"/>
        </w:rPr>
        <w:t>ребенка. В</w:t>
      </w:r>
      <w:r w:rsidRPr="007A62DC">
        <w:rPr>
          <w:sz w:val="28"/>
          <w:szCs w:val="28"/>
        </w:rPr>
        <w:t>арианты отвержения ребёнка в семье, их причины и формы,  родительских проявлений. Отклонения психического развития ребёнка при нарушениях детско-родительских отношений (неврозы, привычные патологические действия, страхи, агрессия и т.д</w:t>
      </w:r>
      <w:r>
        <w:rPr>
          <w:sz w:val="28"/>
          <w:szCs w:val="28"/>
        </w:rPr>
        <w:t xml:space="preserve">.). Функции отцовских отношений. Сиблинговая позиция. </w:t>
      </w:r>
      <w:r w:rsidRPr="007A62DC">
        <w:rPr>
          <w:sz w:val="28"/>
          <w:szCs w:val="28"/>
        </w:rPr>
        <w:t>Особенности разви</w:t>
      </w:r>
      <w:r>
        <w:rPr>
          <w:sz w:val="28"/>
          <w:szCs w:val="28"/>
        </w:rPr>
        <w:t xml:space="preserve">тия старшего ребёнка – первенца. </w:t>
      </w:r>
      <w:r w:rsidRPr="007A62DC">
        <w:rPr>
          <w:sz w:val="28"/>
          <w:szCs w:val="28"/>
        </w:rPr>
        <w:t xml:space="preserve">Младший ребёнок </w:t>
      </w:r>
      <w:r>
        <w:rPr>
          <w:sz w:val="28"/>
          <w:szCs w:val="28"/>
        </w:rPr>
        <w:t>в семье.</w:t>
      </w:r>
      <w:r w:rsidRPr="007A62DC">
        <w:rPr>
          <w:sz w:val="28"/>
          <w:szCs w:val="28"/>
        </w:rPr>
        <w:t xml:space="preserve"> Особенности ситуации</w:t>
      </w:r>
      <w:r>
        <w:rPr>
          <w:sz w:val="28"/>
          <w:szCs w:val="28"/>
        </w:rPr>
        <w:t xml:space="preserve"> развития единственного ребёнка.</w:t>
      </w:r>
      <w:r w:rsidRPr="007A62DC">
        <w:rPr>
          <w:sz w:val="28"/>
          <w:szCs w:val="28"/>
        </w:rPr>
        <w:t xml:space="preserve"> Нарушения нормальных внутрисемейных отношений</w:t>
      </w:r>
      <w:r>
        <w:rPr>
          <w:sz w:val="28"/>
          <w:szCs w:val="28"/>
        </w:rPr>
        <w:t>. Факторы риска. Факторы защиты. Факторы развития. Факторы успеха.</w:t>
      </w:r>
    </w:p>
    <w:p w:rsidR="00B14912" w:rsidRPr="007A62DC" w:rsidRDefault="00B14912" w:rsidP="00B14912">
      <w:pPr>
        <w:ind w:firstLine="709"/>
        <w:jc w:val="both"/>
        <w:rPr>
          <w:sz w:val="28"/>
          <w:szCs w:val="28"/>
        </w:rPr>
      </w:pPr>
    </w:p>
    <w:p w:rsidR="00B14912" w:rsidRPr="007A62DC" w:rsidRDefault="00B14912" w:rsidP="00B14912">
      <w:pPr>
        <w:ind w:firstLine="709"/>
        <w:jc w:val="both"/>
        <w:rPr>
          <w:b/>
          <w:sz w:val="28"/>
          <w:szCs w:val="28"/>
        </w:rPr>
      </w:pPr>
      <w:r>
        <w:rPr>
          <w:b/>
          <w:sz w:val="28"/>
          <w:szCs w:val="28"/>
        </w:rPr>
        <w:t>7. Психология семьи</w:t>
      </w:r>
    </w:p>
    <w:p w:rsidR="00B14912" w:rsidRPr="007A62DC" w:rsidRDefault="00B14912" w:rsidP="00B14912">
      <w:pPr>
        <w:ind w:firstLine="709"/>
        <w:jc w:val="both"/>
        <w:rPr>
          <w:sz w:val="28"/>
          <w:szCs w:val="28"/>
        </w:rPr>
      </w:pPr>
      <w:r>
        <w:rPr>
          <w:sz w:val="28"/>
          <w:szCs w:val="28"/>
        </w:rPr>
        <w:t>Основные понятия.</w:t>
      </w:r>
      <w:r w:rsidRPr="007A62DC">
        <w:rPr>
          <w:sz w:val="28"/>
          <w:szCs w:val="28"/>
        </w:rPr>
        <w:t xml:space="preserve"> Структура семьи и её жизненный цикл. Структурные оси семьи: супружеские, детско-родительские </w:t>
      </w:r>
      <w:r>
        <w:rPr>
          <w:sz w:val="28"/>
          <w:szCs w:val="28"/>
        </w:rPr>
        <w:t>и братско-сестринские отношения. Понятие</w:t>
      </w:r>
      <w:r w:rsidRPr="007A62DC">
        <w:rPr>
          <w:sz w:val="28"/>
          <w:szCs w:val="28"/>
        </w:rPr>
        <w:t xml:space="preserve"> «Отношение»</w:t>
      </w:r>
      <w:r>
        <w:rPr>
          <w:sz w:val="28"/>
          <w:szCs w:val="28"/>
        </w:rPr>
        <w:t xml:space="preserve">. </w:t>
      </w:r>
      <w:r w:rsidRPr="007A62DC">
        <w:rPr>
          <w:sz w:val="28"/>
          <w:szCs w:val="28"/>
        </w:rPr>
        <w:t>Современные тенденции в развитии семейны</w:t>
      </w:r>
      <w:r>
        <w:rPr>
          <w:sz w:val="28"/>
          <w:szCs w:val="28"/>
        </w:rPr>
        <w:t xml:space="preserve">х отношений. </w:t>
      </w:r>
      <w:r w:rsidRPr="007A62DC">
        <w:rPr>
          <w:sz w:val="28"/>
          <w:szCs w:val="28"/>
        </w:rPr>
        <w:t xml:space="preserve"> Материнская и социальная депри</w:t>
      </w:r>
      <w:r>
        <w:rPr>
          <w:sz w:val="28"/>
          <w:szCs w:val="28"/>
        </w:rPr>
        <w:t>вация и её необратимые симптомы.</w:t>
      </w:r>
      <w:r w:rsidRPr="007A62DC">
        <w:rPr>
          <w:sz w:val="28"/>
          <w:szCs w:val="28"/>
        </w:rPr>
        <w:t xml:space="preserve"> Последствия  н</w:t>
      </w:r>
      <w:r>
        <w:rPr>
          <w:sz w:val="28"/>
          <w:szCs w:val="28"/>
        </w:rPr>
        <w:t>арушений основных функций семьи. Факторы риска. Факторы защиты. Факторы развития. Факторы успеха.</w:t>
      </w:r>
    </w:p>
    <w:p w:rsidR="00B14912" w:rsidRPr="007A62DC" w:rsidRDefault="00B14912" w:rsidP="00B14912">
      <w:pPr>
        <w:ind w:firstLine="709"/>
        <w:jc w:val="both"/>
        <w:rPr>
          <w:b/>
          <w:sz w:val="28"/>
          <w:szCs w:val="28"/>
        </w:rPr>
      </w:pPr>
      <w:r>
        <w:rPr>
          <w:b/>
          <w:sz w:val="28"/>
          <w:szCs w:val="28"/>
        </w:rPr>
        <w:t>8</w:t>
      </w:r>
      <w:r w:rsidRPr="007A62DC">
        <w:rPr>
          <w:b/>
          <w:sz w:val="28"/>
          <w:szCs w:val="28"/>
        </w:rPr>
        <w:t>. Роль детско-родительских отношений</w:t>
      </w:r>
      <w:r>
        <w:rPr>
          <w:b/>
          <w:sz w:val="28"/>
          <w:szCs w:val="28"/>
        </w:rPr>
        <w:t xml:space="preserve"> </w:t>
      </w:r>
      <w:r w:rsidRPr="007A62DC">
        <w:rPr>
          <w:b/>
          <w:sz w:val="28"/>
          <w:szCs w:val="28"/>
        </w:rPr>
        <w:t>в п</w:t>
      </w:r>
      <w:r>
        <w:rPr>
          <w:b/>
          <w:sz w:val="28"/>
          <w:szCs w:val="28"/>
        </w:rPr>
        <w:t>сихическом развитии ребёнка</w:t>
      </w:r>
    </w:p>
    <w:p w:rsidR="00B14912" w:rsidRPr="007A62DC" w:rsidRDefault="00B14912" w:rsidP="00B14912">
      <w:pPr>
        <w:tabs>
          <w:tab w:val="left" w:pos="3600"/>
        </w:tabs>
        <w:ind w:firstLine="709"/>
        <w:jc w:val="both"/>
        <w:rPr>
          <w:sz w:val="28"/>
          <w:szCs w:val="28"/>
        </w:rPr>
      </w:pPr>
      <w:r w:rsidRPr="007A62DC">
        <w:rPr>
          <w:sz w:val="28"/>
          <w:szCs w:val="28"/>
        </w:rPr>
        <w:t>Чувство привязанности  к матери как основа формирования самопринятия и самоотношения ребёнка</w:t>
      </w:r>
      <w:r>
        <w:rPr>
          <w:sz w:val="28"/>
          <w:szCs w:val="28"/>
        </w:rPr>
        <w:t xml:space="preserve">. </w:t>
      </w:r>
      <w:r w:rsidRPr="007A62DC">
        <w:rPr>
          <w:sz w:val="28"/>
          <w:szCs w:val="28"/>
        </w:rPr>
        <w:t>Базовые формы взаимо</w:t>
      </w:r>
      <w:r>
        <w:rPr>
          <w:sz w:val="28"/>
          <w:szCs w:val="28"/>
        </w:rPr>
        <w:t>действия  ребёнка с окружающими.</w:t>
      </w:r>
      <w:r w:rsidRPr="007A62DC">
        <w:rPr>
          <w:sz w:val="28"/>
          <w:szCs w:val="28"/>
        </w:rPr>
        <w:t xml:space="preserve"> Эмоциональный контакт с матерью как основа формирования счастливого детства, формирования отзывчивости и эмпатии.  Причины на</w:t>
      </w:r>
      <w:r>
        <w:rPr>
          <w:sz w:val="28"/>
          <w:szCs w:val="28"/>
        </w:rPr>
        <w:t xml:space="preserve">рушения эмоционального контакта. </w:t>
      </w:r>
      <w:r w:rsidRPr="007A62DC">
        <w:rPr>
          <w:sz w:val="28"/>
          <w:szCs w:val="28"/>
        </w:rPr>
        <w:t>Последствия  нарушения эмоциональных контактов ребёнка  с матерью как  основа неправильного воспитания. 4 типа неправильного воспитания: гиперсоциальное, тревожно-мнительное, эгоцентрическое, неприятие. Восприятие родителей ребёнком. Формы родительского  отвержения</w:t>
      </w:r>
      <w:r>
        <w:rPr>
          <w:sz w:val="28"/>
          <w:szCs w:val="28"/>
        </w:rPr>
        <w:t>.</w:t>
      </w:r>
      <w:r w:rsidRPr="007A62DC">
        <w:rPr>
          <w:sz w:val="28"/>
          <w:szCs w:val="28"/>
        </w:rPr>
        <w:t xml:space="preserve"> Влияние  стиля детско-родительских отношений  на направленность психического развития ребёнка, стиль его эмоционального реагирования на воздействия окружающего мира</w:t>
      </w:r>
      <w:r>
        <w:rPr>
          <w:sz w:val="28"/>
          <w:szCs w:val="28"/>
        </w:rPr>
        <w:t>. Факторы риска. Факторы защиты. Факторы развития. Факторы успеха.</w:t>
      </w:r>
    </w:p>
    <w:p w:rsidR="00B14912" w:rsidRPr="007A62DC" w:rsidRDefault="00B14912" w:rsidP="00B14912">
      <w:pPr>
        <w:widowControl w:val="0"/>
        <w:shd w:val="clear" w:color="auto" w:fill="FFFFFF"/>
        <w:tabs>
          <w:tab w:val="left" w:pos="648"/>
        </w:tabs>
        <w:autoSpaceDE w:val="0"/>
        <w:autoSpaceDN w:val="0"/>
        <w:adjustRightInd w:val="0"/>
        <w:ind w:firstLine="709"/>
        <w:jc w:val="both"/>
        <w:rPr>
          <w:b/>
          <w:sz w:val="28"/>
          <w:szCs w:val="28"/>
        </w:rPr>
      </w:pPr>
      <w:r>
        <w:rPr>
          <w:b/>
          <w:sz w:val="28"/>
          <w:szCs w:val="28"/>
        </w:rPr>
        <w:t>9</w:t>
      </w:r>
      <w:r w:rsidRPr="007A62DC">
        <w:rPr>
          <w:b/>
          <w:sz w:val="28"/>
          <w:szCs w:val="28"/>
        </w:rPr>
        <w:t>. Психологич</w:t>
      </w:r>
      <w:r>
        <w:rPr>
          <w:b/>
          <w:sz w:val="28"/>
          <w:szCs w:val="28"/>
        </w:rPr>
        <w:t>еское здоровье в условиях семьи</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Pr>
          <w:sz w:val="28"/>
          <w:szCs w:val="28"/>
        </w:rPr>
        <w:t>Понятие</w:t>
      </w:r>
      <w:r w:rsidRPr="007A62DC">
        <w:rPr>
          <w:sz w:val="28"/>
          <w:szCs w:val="28"/>
        </w:rPr>
        <w:t xml:space="preserve"> здоровья</w:t>
      </w:r>
      <w:r>
        <w:rPr>
          <w:sz w:val="28"/>
          <w:szCs w:val="28"/>
        </w:rPr>
        <w:t>.</w:t>
      </w:r>
      <w:r w:rsidRPr="007A62DC">
        <w:rPr>
          <w:sz w:val="28"/>
          <w:szCs w:val="28"/>
        </w:rPr>
        <w:t xml:space="preserve"> Факторы здоровья.  Сущность и основные показатели психологического здоровья. Взаимосвязь психики и здоровья.</w:t>
      </w:r>
      <w:r>
        <w:rPr>
          <w:sz w:val="28"/>
          <w:szCs w:val="28"/>
        </w:rPr>
        <w:t xml:space="preserve"> </w:t>
      </w:r>
      <w:r w:rsidRPr="007A62DC">
        <w:rPr>
          <w:sz w:val="28"/>
          <w:szCs w:val="28"/>
        </w:rPr>
        <w:t>Социально-</w:t>
      </w:r>
      <w:r w:rsidRPr="007A62DC">
        <w:rPr>
          <w:sz w:val="28"/>
          <w:szCs w:val="28"/>
        </w:rPr>
        <w:lastRenderedPageBreak/>
        <w:t>педагогические условия формирования психического здоровья. Индивидуально-типологические различия родителей и детей  как причина семейного дискомфорта. Психологический климат семьи и способы его поддержания.  Взаимозависимость психологического самочувствия и внешнего вида, физической нагрузки, интересов и досуговой деятельности. Механизмы влияния психоэмоциональных состояний  на здоровье. Причины и профилактика  психоэмоциональных срывов. Возможные нарушения психологического здоровья ребёнка</w:t>
      </w:r>
      <w:r>
        <w:rPr>
          <w:sz w:val="28"/>
          <w:szCs w:val="28"/>
        </w:rPr>
        <w:t>.</w:t>
      </w:r>
      <w:r w:rsidRPr="007A62DC">
        <w:rPr>
          <w:sz w:val="28"/>
          <w:szCs w:val="28"/>
        </w:rPr>
        <w:t xml:space="preserve"> Экспесс-приёмы снятия эмоционального напряжения. Способы защиты от стресса.  Способы укрепления психологического здоровья. Организация досуга  в семье с целью повышения эмоциональной защищённости. Творчество членов семьи  как способ преодоления психотравмирующей ситуации.</w:t>
      </w:r>
      <w:r>
        <w:rPr>
          <w:sz w:val="28"/>
          <w:szCs w:val="28"/>
        </w:rPr>
        <w:t xml:space="preserve"> Факторы риска. Факторы защиты. Факторы развития. Факторы успеха.</w:t>
      </w:r>
    </w:p>
    <w:p w:rsidR="00B14912" w:rsidRPr="007A62DC" w:rsidRDefault="00B14912" w:rsidP="00B14912">
      <w:pPr>
        <w:widowControl w:val="0"/>
        <w:shd w:val="clear" w:color="auto" w:fill="FFFFFF"/>
        <w:tabs>
          <w:tab w:val="left" w:pos="648"/>
        </w:tabs>
        <w:autoSpaceDE w:val="0"/>
        <w:autoSpaceDN w:val="0"/>
        <w:adjustRightInd w:val="0"/>
        <w:ind w:firstLine="709"/>
        <w:jc w:val="both"/>
        <w:rPr>
          <w:b/>
          <w:sz w:val="28"/>
          <w:szCs w:val="28"/>
        </w:rPr>
      </w:pPr>
      <w:r>
        <w:rPr>
          <w:b/>
          <w:sz w:val="28"/>
          <w:szCs w:val="28"/>
        </w:rPr>
        <w:t>10</w:t>
      </w:r>
      <w:r w:rsidRPr="007A62DC">
        <w:rPr>
          <w:b/>
          <w:sz w:val="28"/>
          <w:szCs w:val="28"/>
        </w:rPr>
        <w:t>. Н</w:t>
      </w:r>
      <w:r>
        <w:rPr>
          <w:b/>
          <w:sz w:val="28"/>
          <w:szCs w:val="28"/>
        </w:rPr>
        <w:t>аркомания как семейная проблема</w:t>
      </w:r>
    </w:p>
    <w:p w:rsidR="00B14912" w:rsidRPr="007A62DC" w:rsidRDefault="00B14912" w:rsidP="00B14912">
      <w:pPr>
        <w:widowControl w:val="0"/>
        <w:shd w:val="clear" w:color="auto" w:fill="FFFFFF"/>
        <w:tabs>
          <w:tab w:val="left" w:pos="648"/>
        </w:tabs>
        <w:autoSpaceDE w:val="0"/>
        <w:autoSpaceDN w:val="0"/>
        <w:adjustRightInd w:val="0"/>
        <w:ind w:firstLine="709"/>
        <w:jc w:val="both"/>
        <w:rPr>
          <w:sz w:val="28"/>
          <w:szCs w:val="28"/>
        </w:rPr>
      </w:pPr>
      <w:r w:rsidRPr="007A62DC">
        <w:rPr>
          <w:sz w:val="28"/>
          <w:szCs w:val="28"/>
        </w:rPr>
        <w:t>Се</w:t>
      </w:r>
      <w:r>
        <w:rPr>
          <w:sz w:val="28"/>
          <w:szCs w:val="28"/>
        </w:rPr>
        <w:t>мейные предпосылки наркотизации.</w:t>
      </w:r>
      <w:r w:rsidRPr="007A62DC">
        <w:rPr>
          <w:sz w:val="28"/>
          <w:szCs w:val="28"/>
        </w:rPr>
        <w:t xml:space="preserve"> Приоритеты ответственности семьи  за приоб</w:t>
      </w:r>
      <w:r>
        <w:rPr>
          <w:sz w:val="28"/>
          <w:szCs w:val="28"/>
        </w:rPr>
        <w:t>щение ребёнка к употреблению ПАВ</w:t>
      </w:r>
      <w:r w:rsidRPr="007A62DC">
        <w:rPr>
          <w:sz w:val="28"/>
          <w:szCs w:val="28"/>
        </w:rPr>
        <w:t>. Важнейшие характеристики семьи – её функции и структура. Динамика семейного функционирования. Параметры структуры семьи: с</w:t>
      </w:r>
      <w:r>
        <w:rPr>
          <w:sz w:val="28"/>
          <w:szCs w:val="28"/>
        </w:rPr>
        <w:t>плочённость, иерархии, гибкость</w:t>
      </w:r>
      <w:r w:rsidRPr="007A62DC">
        <w:rPr>
          <w:sz w:val="28"/>
          <w:szCs w:val="28"/>
        </w:rPr>
        <w:t xml:space="preserve">, внешние и внутренние границы, ролевые функции её членов, характер основных проблем. Векторы взаимоотношений как характеристики структуры семьи. </w:t>
      </w:r>
      <w:r>
        <w:rPr>
          <w:sz w:val="28"/>
          <w:szCs w:val="28"/>
        </w:rPr>
        <w:t>Виды дисфункциональных структур. П</w:t>
      </w:r>
      <w:r w:rsidRPr="007A62DC">
        <w:rPr>
          <w:sz w:val="28"/>
          <w:szCs w:val="28"/>
        </w:rPr>
        <w:t>онятие неблагополучной семьи, её типо</w:t>
      </w:r>
      <w:r>
        <w:rPr>
          <w:sz w:val="28"/>
          <w:szCs w:val="28"/>
        </w:rPr>
        <w:t>логия и основные характеристики. Р</w:t>
      </w:r>
      <w:r w:rsidRPr="007A62DC">
        <w:rPr>
          <w:sz w:val="28"/>
          <w:szCs w:val="28"/>
        </w:rPr>
        <w:t>одительские установки как система эмоционального отношения к ребёнку, его восприятия и способов поведения. Негативные  «невротические» типы взаимоотношений между членами семьи</w:t>
      </w:r>
      <w:r>
        <w:rPr>
          <w:sz w:val="28"/>
          <w:szCs w:val="28"/>
        </w:rPr>
        <w:t>.</w:t>
      </w:r>
      <w:r w:rsidRPr="007A62DC">
        <w:rPr>
          <w:sz w:val="28"/>
          <w:szCs w:val="28"/>
        </w:rPr>
        <w:t xml:space="preserve"> Факторы, психотравмирующие ребёнка</w:t>
      </w:r>
      <w:r>
        <w:rPr>
          <w:sz w:val="28"/>
          <w:szCs w:val="28"/>
        </w:rPr>
        <w:t>.</w:t>
      </w:r>
      <w:r w:rsidRPr="007A62DC">
        <w:rPr>
          <w:sz w:val="28"/>
          <w:szCs w:val="28"/>
        </w:rPr>
        <w:t xml:space="preserve"> Использование наркотиков ребёнком как средства избавления от постоянной зависимости от родителей и приобретения внутренней свободы в борьбе за самостоятельность. Формирование патологического объединения семьи, где все необходимы друг друг</w:t>
      </w:r>
      <w:r>
        <w:rPr>
          <w:sz w:val="28"/>
          <w:szCs w:val="28"/>
        </w:rPr>
        <w:t>у (</w:t>
      </w:r>
      <w:r w:rsidRPr="007A62DC">
        <w:rPr>
          <w:sz w:val="28"/>
          <w:szCs w:val="28"/>
        </w:rPr>
        <w:t xml:space="preserve">созависимые отношения). </w:t>
      </w:r>
      <w:r>
        <w:rPr>
          <w:sz w:val="28"/>
          <w:szCs w:val="28"/>
        </w:rPr>
        <w:t>Факторы риска. Факторы защиты. Факторы развития. Факторы успеха.</w:t>
      </w:r>
    </w:p>
    <w:p w:rsidR="00B14912" w:rsidRPr="007A62DC" w:rsidRDefault="00B14912" w:rsidP="00B14912">
      <w:pPr>
        <w:widowControl w:val="0"/>
        <w:shd w:val="clear" w:color="auto" w:fill="FFFFFF"/>
        <w:tabs>
          <w:tab w:val="left" w:pos="533"/>
        </w:tabs>
        <w:autoSpaceDE w:val="0"/>
        <w:autoSpaceDN w:val="0"/>
        <w:adjustRightInd w:val="0"/>
        <w:ind w:firstLine="709"/>
        <w:jc w:val="both"/>
        <w:rPr>
          <w:b/>
          <w:sz w:val="28"/>
          <w:szCs w:val="28"/>
        </w:rPr>
      </w:pPr>
      <w:r>
        <w:rPr>
          <w:b/>
          <w:sz w:val="28"/>
          <w:szCs w:val="28"/>
        </w:rPr>
        <w:t>11</w:t>
      </w:r>
      <w:r w:rsidRPr="007A62DC">
        <w:rPr>
          <w:b/>
          <w:sz w:val="28"/>
          <w:szCs w:val="28"/>
        </w:rPr>
        <w:t>.Развитие творческих спосо</w:t>
      </w:r>
      <w:r>
        <w:rPr>
          <w:b/>
          <w:sz w:val="28"/>
          <w:szCs w:val="28"/>
        </w:rPr>
        <w:t>бностей детей  в условиях семьи</w:t>
      </w:r>
    </w:p>
    <w:p w:rsidR="00B14912" w:rsidRPr="007A62DC" w:rsidRDefault="00B14912" w:rsidP="00B14912">
      <w:pPr>
        <w:widowControl w:val="0"/>
        <w:shd w:val="clear" w:color="auto" w:fill="FFFFFF"/>
        <w:tabs>
          <w:tab w:val="left" w:pos="533"/>
        </w:tabs>
        <w:autoSpaceDE w:val="0"/>
        <w:autoSpaceDN w:val="0"/>
        <w:adjustRightInd w:val="0"/>
        <w:ind w:firstLine="709"/>
        <w:jc w:val="both"/>
        <w:rPr>
          <w:sz w:val="28"/>
          <w:szCs w:val="28"/>
        </w:rPr>
      </w:pPr>
      <w:r w:rsidRPr="007A62DC">
        <w:rPr>
          <w:sz w:val="28"/>
          <w:szCs w:val="28"/>
        </w:rPr>
        <w:t>Понятие творческих  способностей. Виды способностей и сензитивные периоды их развития.</w:t>
      </w:r>
      <w:r>
        <w:rPr>
          <w:sz w:val="28"/>
          <w:szCs w:val="28"/>
        </w:rPr>
        <w:t xml:space="preserve"> </w:t>
      </w:r>
      <w:r w:rsidRPr="007A62DC">
        <w:rPr>
          <w:sz w:val="28"/>
          <w:szCs w:val="28"/>
        </w:rPr>
        <w:t>Развитие творческой активности у детей: условия и организация детской деятельности.  Задатки как би</w:t>
      </w:r>
      <w:r>
        <w:rPr>
          <w:sz w:val="28"/>
          <w:szCs w:val="28"/>
        </w:rPr>
        <w:t>ологическая основа способностей.</w:t>
      </w:r>
      <w:r w:rsidRPr="007A62DC">
        <w:rPr>
          <w:sz w:val="28"/>
          <w:szCs w:val="28"/>
        </w:rPr>
        <w:t xml:space="preserve"> Проблема одарённости: структура, взаимосвязь интел</w:t>
      </w:r>
      <w:r>
        <w:rPr>
          <w:sz w:val="28"/>
          <w:szCs w:val="28"/>
        </w:rPr>
        <w:t>лекта и творческих способностей.</w:t>
      </w:r>
      <w:r w:rsidRPr="007A62DC">
        <w:rPr>
          <w:sz w:val="28"/>
          <w:szCs w:val="28"/>
        </w:rPr>
        <w:t xml:space="preserve"> Исследовательская деятельность как способ развития познавательной активности младшего школьника. Навыки исследовательской деятельности. Личностные характеристики исследователя – творца. Содержание и формы развития детского творчества в семье. Художественно-эстетическое развитие ребёнка в полихудожественном пространстве: музыка, театр, живопись, литература. Использование сказок и народного творчества в развитии творческих способностей детей.</w:t>
      </w:r>
      <w:r>
        <w:rPr>
          <w:sz w:val="28"/>
          <w:szCs w:val="28"/>
        </w:rPr>
        <w:t xml:space="preserve"> Факторы риска. Факторы защиты. Факторы развития. Факторы успеха.</w:t>
      </w:r>
    </w:p>
    <w:p w:rsidR="00B14912" w:rsidRPr="007A62DC" w:rsidRDefault="00B14912" w:rsidP="00B14912">
      <w:pPr>
        <w:ind w:firstLine="709"/>
        <w:jc w:val="both"/>
        <w:rPr>
          <w:b/>
          <w:sz w:val="28"/>
          <w:szCs w:val="28"/>
        </w:rPr>
      </w:pPr>
      <w:r>
        <w:rPr>
          <w:b/>
          <w:sz w:val="28"/>
          <w:szCs w:val="28"/>
        </w:rPr>
        <w:t>12</w:t>
      </w:r>
      <w:r w:rsidRPr="007A62DC">
        <w:rPr>
          <w:b/>
          <w:sz w:val="28"/>
          <w:szCs w:val="28"/>
        </w:rPr>
        <w:t>.</w:t>
      </w:r>
      <w:r>
        <w:rPr>
          <w:b/>
          <w:sz w:val="28"/>
          <w:szCs w:val="28"/>
        </w:rPr>
        <w:t xml:space="preserve"> Семья как социальный феномен</w:t>
      </w:r>
    </w:p>
    <w:p w:rsidR="00B14912" w:rsidRPr="007A62DC" w:rsidRDefault="00B14912" w:rsidP="00B14912">
      <w:pPr>
        <w:shd w:val="clear" w:color="auto" w:fill="FFFFFF"/>
        <w:ind w:firstLine="709"/>
        <w:jc w:val="both"/>
        <w:rPr>
          <w:sz w:val="28"/>
          <w:szCs w:val="28"/>
        </w:rPr>
      </w:pPr>
      <w:r>
        <w:rPr>
          <w:sz w:val="28"/>
          <w:szCs w:val="28"/>
        </w:rPr>
        <w:lastRenderedPageBreak/>
        <w:t xml:space="preserve">Семья как </w:t>
      </w:r>
      <w:r w:rsidRPr="007A62DC">
        <w:rPr>
          <w:sz w:val="28"/>
          <w:szCs w:val="28"/>
        </w:rPr>
        <w:t>институт социализации</w:t>
      </w:r>
      <w:r>
        <w:rPr>
          <w:sz w:val="28"/>
          <w:szCs w:val="28"/>
        </w:rPr>
        <w:t>,</w:t>
      </w:r>
      <w:r w:rsidRPr="007A62DC">
        <w:rPr>
          <w:sz w:val="28"/>
          <w:szCs w:val="28"/>
        </w:rPr>
        <w:t xml:space="preserve"> </w:t>
      </w:r>
      <w:r>
        <w:rPr>
          <w:sz w:val="28"/>
          <w:szCs w:val="28"/>
        </w:rPr>
        <w:t>и</w:t>
      </w:r>
      <w:r w:rsidRPr="007A62DC">
        <w:rPr>
          <w:spacing w:val="-1"/>
          <w:sz w:val="28"/>
          <w:szCs w:val="28"/>
        </w:rPr>
        <w:t xml:space="preserve"> её роль </w:t>
      </w:r>
      <w:r w:rsidRPr="007A62DC">
        <w:rPr>
          <w:sz w:val="28"/>
          <w:szCs w:val="28"/>
        </w:rPr>
        <w:t>в формировании личности.</w:t>
      </w:r>
      <w:r>
        <w:rPr>
          <w:sz w:val="28"/>
          <w:szCs w:val="28"/>
        </w:rPr>
        <w:t xml:space="preserve"> </w:t>
      </w:r>
      <w:r w:rsidRPr="007A62DC">
        <w:rPr>
          <w:sz w:val="28"/>
          <w:szCs w:val="28"/>
        </w:rPr>
        <w:t>Семейное воспитание</w:t>
      </w:r>
      <w:r>
        <w:rPr>
          <w:sz w:val="28"/>
          <w:szCs w:val="28"/>
        </w:rPr>
        <w:t xml:space="preserve"> как</w:t>
      </w:r>
      <w:r w:rsidRPr="007A62DC">
        <w:rPr>
          <w:sz w:val="28"/>
          <w:szCs w:val="28"/>
        </w:rPr>
        <w:t xml:space="preserve"> изначальная форма </w:t>
      </w:r>
      <w:r>
        <w:rPr>
          <w:sz w:val="28"/>
          <w:szCs w:val="28"/>
        </w:rPr>
        <w:t>социализации и воспитания детей. О</w:t>
      </w:r>
      <w:r w:rsidRPr="007A62DC">
        <w:rPr>
          <w:spacing w:val="-1"/>
          <w:sz w:val="28"/>
          <w:szCs w:val="28"/>
        </w:rPr>
        <w:t>собенности существования современной семьи</w:t>
      </w:r>
      <w:r>
        <w:rPr>
          <w:spacing w:val="-1"/>
          <w:sz w:val="28"/>
          <w:szCs w:val="28"/>
        </w:rPr>
        <w:t>.</w:t>
      </w:r>
      <w:r w:rsidRPr="007A62DC">
        <w:rPr>
          <w:spacing w:val="-1"/>
          <w:sz w:val="28"/>
          <w:szCs w:val="28"/>
        </w:rPr>
        <w:t xml:space="preserve"> </w:t>
      </w:r>
      <w:r w:rsidRPr="007A62DC">
        <w:rPr>
          <w:iCs/>
          <w:spacing w:val="-4"/>
          <w:sz w:val="28"/>
          <w:szCs w:val="28"/>
        </w:rPr>
        <w:t>Характеристики современной семьи</w:t>
      </w:r>
      <w:r>
        <w:rPr>
          <w:spacing w:val="-1"/>
          <w:sz w:val="28"/>
          <w:szCs w:val="28"/>
        </w:rPr>
        <w:t>.</w:t>
      </w:r>
      <w:r w:rsidRPr="007A62DC">
        <w:rPr>
          <w:spacing w:val="-4"/>
          <w:sz w:val="28"/>
          <w:szCs w:val="28"/>
        </w:rPr>
        <w:t xml:space="preserve"> </w:t>
      </w:r>
      <w:r>
        <w:rPr>
          <w:spacing w:val="-4"/>
          <w:sz w:val="28"/>
          <w:szCs w:val="28"/>
        </w:rPr>
        <w:t xml:space="preserve"> Проблемы современной семьи. </w:t>
      </w:r>
      <w:r w:rsidRPr="007A62DC">
        <w:rPr>
          <w:spacing w:val="-1"/>
          <w:sz w:val="28"/>
          <w:szCs w:val="28"/>
        </w:rPr>
        <w:t>Критерии</w:t>
      </w:r>
      <w:r>
        <w:rPr>
          <w:spacing w:val="-1"/>
          <w:sz w:val="28"/>
          <w:szCs w:val="28"/>
        </w:rPr>
        <w:t>,</w:t>
      </w:r>
      <w:r w:rsidRPr="007A62DC">
        <w:rPr>
          <w:spacing w:val="-1"/>
          <w:sz w:val="28"/>
          <w:szCs w:val="28"/>
        </w:rPr>
        <w:t xml:space="preserve"> </w:t>
      </w:r>
      <w:r>
        <w:rPr>
          <w:spacing w:val="-1"/>
          <w:sz w:val="28"/>
          <w:szCs w:val="28"/>
        </w:rPr>
        <w:t>определяющие степень</w:t>
      </w:r>
      <w:r w:rsidRPr="007A62DC">
        <w:rPr>
          <w:spacing w:val="-1"/>
          <w:sz w:val="28"/>
          <w:szCs w:val="28"/>
        </w:rPr>
        <w:t xml:space="preserve"> благополучия семьи. </w:t>
      </w:r>
      <w:r w:rsidRPr="007A62DC">
        <w:rPr>
          <w:sz w:val="28"/>
          <w:szCs w:val="28"/>
        </w:rPr>
        <w:t>Нормативно-правовая база по проблемам семьи.</w:t>
      </w:r>
      <w:r>
        <w:rPr>
          <w:sz w:val="28"/>
          <w:szCs w:val="28"/>
        </w:rPr>
        <w:t xml:space="preserve"> Факторы риска. Факторы защиты. Факторы развития. Факторы успеха.</w:t>
      </w:r>
    </w:p>
    <w:p w:rsidR="00B14912" w:rsidRPr="007A62DC" w:rsidRDefault="00B14912" w:rsidP="00B14912">
      <w:pPr>
        <w:shd w:val="clear" w:color="auto" w:fill="FFFFFF"/>
        <w:ind w:firstLine="709"/>
        <w:jc w:val="both"/>
        <w:rPr>
          <w:b/>
          <w:sz w:val="28"/>
          <w:szCs w:val="28"/>
        </w:rPr>
      </w:pPr>
      <w:r>
        <w:rPr>
          <w:b/>
          <w:sz w:val="28"/>
          <w:szCs w:val="28"/>
        </w:rPr>
        <w:t>13</w:t>
      </w:r>
      <w:r w:rsidRPr="007A62DC">
        <w:rPr>
          <w:b/>
          <w:sz w:val="28"/>
          <w:szCs w:val="28"/>
        </w:rPr>
        <w:t>. Сущность и</w:t>
      </w:r>
      <w:r>
        <w:rPr>
          <w:b/>
          <w:sz w:val="28"/>
          <w:szCs w:val="28"/>
        </w:rPr>
        <w:t xml:space="preserve"> специфика семейного воспитания</w:t>
      </w:r>
    </w:p>
    <w:p w:rsidR="00B14912" w:rsidRPr="007A62DC" w:rsidRDefault="00B14912" w:rsidP="00B14912">
      <w:pPr>
        <w:shd w:val="clear" w:color="auto" w:fill="FFFFFF"/>
        <w:ind w:firstLine="709"/>
        <w:jc w:val="both"/>
        <w:rPr>
          <w:spacing w:val="-1"/>
          <w:sz w:val="28"/>
          <w:szCs w:val="28"/>
        </w:rPr>
      </w:pPr>
      <w:r w:rsidRPr="007A62DC">
        <w:rPr>
          <w:sz w:val="28"/>
          <w:szCs w:val="28"/>
        </w:rPr>
        <w:t xml:space="preserve">Понятие </w:t>
      </w:r>
      <w:r w:rsidRPr="007A62DC">
        <w:rPr>
          <w:spacing w:val="-6"/>
          <w:sz w:val="28"/>
          <w:szCs w:val="28"/>
        </w:rPr>
        <w:t>семейного воспитания</w:t>
      </w:r>
      <w:r>
        <w:rPr>
          <w:spacing w:val="-6"/>
          <w:sz w:val="28"/>
          <w:szCs w:val="28"/>
        </w:rPr>
        <w:t>.</w:t>
      </w:r>
      <w:r w:rsidRPr="007A62DC">
        <w:rPr>
          <w:spacing w:val="-6"/>
          <w:sz w:val="28"/>
          <w:szCs w:val="28"/>
        </w:rPr>
        <w:t xml:space="preserve"> </w:t>
      </w:r>
      <w:r>
        <w:rPr>
          <w:spacing w:val="-6"/>
          <w:sz w:val="28"/>
          <w:szCs w:val="28"/>
        </w:rPr>
        <w:t>Ц</w:t>
      </w:r>
      <w:r>
        <w:rPr>
          <w:sz w:val="28"/>
          <w:szCs w:val="28"/>
        </w:rPr>
        <w:t>ели семейного воспитания.</w:t>
      </w:r>
      <w:r w:rsidRPr="007A62DC">
        <w:rPr>
          <w:sz w:val="28"/>
          <w:szCs w:val="28"/>
        </w:rPr>
        <w:t xml:space="preserve"> </w:t>
      </w:r>
      <w:r w:rsidRPr="007A62DC">
        <w:rPr>
          <w:iCs/>
          <w:sz w:val="28"/>
          <w:szCs w:val="28"/>
        </w:rPr>
        <w:t>Задачи семейного воспитания</w:t>
      </w:r>
      <w:r w:rsidRPr="007A62DC">
        <w:rPr>
          <w:spacing w:val="-1"/>
          <w:sz w:val="28"/>
          <w:szCs w:val="28"/>
        </w:rPr>
        <w:t xml:space="preserve">. </w:t>
      </w:r>
      <w:r w:rsidRPr="007A62DC">
        <w:rPr>
          <w:iCs/>
          <w:spacing w:val="-3"/>
          <w:sz w:val="28"/>
          <w:szCs w:val="28"/>
        </w:rPr>
        <w:t>Феномен семейного воспитания</w:t>
      </w:r>
      <w:r>
        <w:rPr>
          <w:iCs/>
          <w:spacing w:val="-3"/>
          <w:sz w:val="28"/>
          <w:szCs w:val="28"/>
        </w:rPr>
        <w:t>.</w:t>
      </w:r>
      <w:r w:rsidRPr="007A62DC">
        <w:rPr>
          <w:iCs/>
          <w:spacing w:val="-3"/>
          <w:sz w:val="28"/>
          <w:szCs w:val="28"/>
        </w:rPr>
        <w:t xml:space="preserve"> Особенности семейного воспитания</w:t>
      </w:r>
      <w:r>
        <w:rPr>
          <w:iCs/>
          <w:spacing w:val="-3"/>
          <w:sz w:val="28"/>
          <w:szCs w:val="28"/>
        </w:rPr>
        <w:t>.</w:t>
      </w:r>
      <w:r w:rsidRPr="007A62DC">
        <w:rPr>
          <w:spacing w:val="-1"/>
          <w:sz w:val="28"/>
          <w:szCs w:val="28"/>
        </w:rPr>
        <w:t xml:space="preserve"> </w:t>
      </w:r>
      <w:r>
        <w:rPr>
          <w:spacing w:val="-1"/>
          <w:sz w:val="28"/>
          <w:szCs w:val="28"/>
        </w:rPr>
        <w:t>П</w:t>
      </w:r>
      <w:r>
        <w:rPr>
          <w:sz w:val="28"/>
          <w:szCs w:val="28"/>
        </w:rPr>
        <w:t>едагогические функции семьи</w:t>
      </w:r>
      <w:r w:rsidRPr="007A62DC">
        <w:rPr>
          <w:spacing w:val="-1"/>
          <w:sz w:val="28"/>
          <w:szCs w:val="28"/>
        </w:rPr>
        <w:t>.</w:t>
      </w:r>
      <w:r>
        <w:rPr>
          <w:spacing w:val="-1"/>
          <w:sz w:val="28"/>
          <w:szCs w:val="28"/>
        </w:rPr>
        <w:t xml:space="preserve"> Факторы риска. Факторы защиты. Факторы развития. Факторы успеха.</w:t>
      </w:r>
    </w:p>
    <w:p w:rsidR="00B14912" w:rsidRPr="007A62DC" w:rsidRDefault="00B14912" w:rsidP="00B14912">
      <w:pPr>
        <w:widowControl w:val="0"/>
        <w:shd w:val="clear" w:color="auto" w:fill="FFFFFF"/>
        <w:tabs>
          <w:tab w:val="left" w:pos="662"/>
        </w:tabs>
        <w:autoSpaceDE w:val="0"/>
        <w:autoSpaceDN w:val="0"/>
        <w:adjustRightInd w:val="0"/>
        <w:ind w:firstLine="709"/>
        <w:jc w:val="both"/>
        <w:rPr>
          <w:b/>
          <w:sz w:val="28"/>
          <w:szCs w:val="28"/>
        </w:rPr>
      </w:pPr>
      <w:r>
        <w:rPr>
          <w:b/>
          <w:sz w:val="28"/>
          <w:szCs w:val="28"/>
        </w:rPr>
        <w:t>14</w:t>
      </w:r>
      <w:r w:rsidRPr="007A62DC">
        <w:rPr>
          <w:b/>
          <w:sz w:val="28"/>
          <w:szCs w:val="28"/>
        </w:rPr>
        <w:t>. Роль м</w:t>
      </w:r>
      <w:r>
        <w:rPr>
          <w:b/>
          <w:sz w:val="28"/>
          <w:szCs w:val="28"/>
        </w:rPr>
        <w:t>атери и отца в воспитании детей</w:t>
      </w:r>
    </w:p>
    <w:p w:rsidR="00B14912" w:rsidRPr="007A62DC" w:rsidRDefault="00B14912" w:rsidP="00B14912">
      <w:pPr>
        <w:shd w:val="clear" w:color="auto" w:fill="FFFFFF"/>
        <w:ind w:firstLine="709"/>
        <w:jc w:val="both"/>
        <w:rPr>
          <w:sz w:val="28"/>
          <w:szCs w:val="28"/>
        </w:rPr>
      </w:pPr>
      <w:r w:rsidRPr="007A62DC">
        <w:rPr>
          <w:sz w:val="28"/>
          <w:szCs w:val="28"/>
        </w:rPr>
        <w:t xml:space="preserve">Материнство как социальный феномен. </w:t>
      </w:r>
      <w:r>
        <w:rPr>
          <w:sz w:val="28"/>
          <w:szCs w:val="28"/>
        </w:rPr>
        <w:t>Б</w:t>
      </w:r>
      <w:r w:rsidRPr="007A62DC">
        <w:rPr>
          <w:sz w:val="28"/>
          <w:szCs w:val="28"/>
        </w:rPr>
        <w:t>иологическое и социальное от</w:t>
      </w:r>
      <w:r w:rsidRPr="007A62DC">
        <w:rPr>
          <w:sz w:val="28"/>
          <w:szCs w:val="28"/>
        </w:rPr>
        <w:softHyphen/>
      </w:r>
      <w:r w:rsidRPr="007A62DC">
        <w:rPr>
          <w:spacing w:val="-3"/>
          <w:sz w:val="28"/>
          <w:szCs w:val="28"/>
        </w:rPr>
        <w:t>ношение матери к ребенку (детям). Биологическая основа материн</w:t>
      </w:r>
      <w:r w:rsidRPr="007A62DC">
        <w:rPr>
          <w:spacing w:val="-3"/>
          <w:sz w:val="28"/>
          <w:szCs w:val="28"/>
        </w:rPr>
        <w:softHyphen/>
      </w:r>
      <w:r w:rsidRPr="007A62DC">
        <w:rPr>
          <w:sz w:val="28"/>
          <w:szCs w:val="28"/>
        </w:rPr>
        <w:t>ства</w:t>
      </w:r>
      <w:r>
        <w:rPr>
          <w:sz w:val="28"/>
          <w:szCs w:val="28"/>
        </w:rPr>
        <w:t xml:space="preserve">. </w:t>
      </w:r>
      <w:r w:rsidRPr="007A62DC">
        <w:rPr>
          <w:sz w:val="28"/>
          <w:szCs w:val="28"/>
        </w:rPr>
        <w:t>Роль матери в становлении личности ре</w:t>
      </w:r>
      <w:r w:rsidRPr="007A62DC">
        <w:rPr>
          <w:sz w:val="28"/>
          <w:szCs w:val="28"/>
        </w:rPr>
        <w:softHyphen/>
      </w:r>
      <w:r w:rsidRPr="007A62DC">
        <w:rPr>
          <w:spacing w:val="2"/>
          <w:sz w:val="28"/>
          <w:szCs w:val="28"/>
        </w:rPr>
        <w:t xml:space="preserve">бенка в его полоролевой социализации. </w:t>
      </w:r>
      <w:r>
        <w:rPr>
          <w:spacing w:val="-2"/>
          <w:sz w:val="28"/>
          <w:szCs w:val="28"/>
        </w:rPr>
        <w:t>Материнство и его функции.</w:t>
      </w:r>
      <w:r w:rsidRPr="007A62DC">
        <w:rPr>
          <w:spacing w:val="-3"/>
          <w:sz w:val="28"/>
          <w:szCs w:val="28"/>
        </w:rPr>
        <w:t xml:space="preserve"> Последствия недостатка материнского внима</w:t>
      </w:r>
      <w:r w:rsidRPr="007A62DC">
        <w:rPr>
          <w:spacing w:val="-3"/>
          <w:sz w:val="28"/>
          <w:szCs w:val="28"/>
        </w:rPr>
        <w:softHyphen/>
      </w:r>
      <w:r w:rsidRPr="007A62DC">
        <w:rPr>
          <w:spacing w:val="-1"/>
          <w:sz w:val="28"/>
          <w:szCs w:val="28"/>
        </w:rPr>
        <w:t xml:space="preserve">ния, заботы, материнской любви  для развития ребёнка. </w:t>
      </w:r>
      <w:r w:rsidRPr="007A62DC">
        <w:rPr>
          <w:iCs/>
          <w:spacing w:val="-3"/>
          <w:sz w:val="28"/>
          <w:szCs w:val="28"/>
        </w:rPr>
        <w:t>Типичные установки матери,</w:t>
      </w:r>
      <w:r>
        <w:rPr>
          <w:iCs/>
          <w:spacing w:val="-3"/>
          <w:sz w:val="28"/>
          <w:szCs w:val="28"/>
        </w:rPr>
        <w:t xml:space="preserve"> </w:t>
      </w:r>
      <w:r w:rsidRPr="007A62DC">
        <w:rPr>
          <w:iCs/>
          <w:spacing w:val="-3"/>
          <w:sz w:val="28"/>
          <w:szCs w:val="28"/>
        </w:rPr>
        <w:t>меш</w:t>
      </w:r>
      <w:r>
        <w:rPr>
          <w:iCs/>
          <w:spacing w:val="-3"/>
          <w:sz w:val="28"/>
          <w:szCs w:val="28"/>
        </w:rPr>
        <w:t xml:space="preserve">ающие ей выполнять свои функции. </w:t>
      </w:r>
      <w:r>
        <w:rPr>
          <w:iCs/>
          <w:spacing w:val="-1"/>
          <w:sz w:val="28"/>
          <w:szCs w:val="28"/>
        </w:rPr>
        <w:t>Типы матерей.</w:t>
      </w:r>
      <w:r w:rsidRPr="007A62DC">
        <w:rPr>
          <w:iCs/>
          <w:spacing w:val="-1"/>
          <w:sz w:val="28"/>
          <w:szCs w:val="28"/>
        </w:rPr>
        <w:t xml:space="preserve"> Невро</w:t>
      </w:r>
      <w:r>
        <w:rPr>
          <w:iCs/>
          <w:spacing w:val="-1"/>
          <w:sz w:val="28"/>
          <w:szCs w:val="28"/>
        </w:rPr>
        <w:t xml:space="preserve">тические типы матерей. </w:t>
      </w:r>
      <w:r w:rsidRPr="007A62DC">
        <w:rPr>
          <w:iCs/>
          <w:sz w:val="28"/>
          <w:szCs w:val="28"/>
        </w:rPr>
        <w:t>Роль отца в воспитании детей</w:t>
      </w:r>
      <w:r>
        <w:rPr>
          <w:sz w:val="28"/>
          <w:szCs w:val="28"/>
        </w:rPr>
        <w:t>. Главная функции</w:t>
      </w:r>
      <w:r w:rsidRPr="007A62DC">
        <w:rPr>
          <w:sz w:val="28"/>
          <w:szCs w:val="28"/>
        </w:rPr>
        <w:t xml:space="preserve"> отца</w:t>
      </w:r>
      <w:r>
        <w:rPr>
          <w:sz w:val="28"/>
          <w:szCs w:val="28"/>
        </w:rPr>
        <w:t>. Типо</w:t>
      </w:r>
      <w:r w:rsidRPr="007A62DC">
        <w:rPr>
          <w:iCs/>
          <w:spacing w:val="1"/>
          <w:sz w:val="28"/>
          <w:szCs w:val="28"/>
        </w:rPr>
        <w:t>логия отцов</w:t>
      </w:r>
      <w:r>
        <w:rPr>
          <w:iCs/>
          <w:spacing w:val="1"/>
          <w:sz w:val="28"/>
          <w:szCs w:val="28"/>
        </w:rPr>
        <w:t>.</w:t>
      </w:r>
      <w:r w:rsidRPr="007A62DC">
        <w:rPr>
          <w:iCs/>
          <w:spacing w:val="1"/>
          <w:sz w:val="28"/>
          <w:szCs w:val="28"/>
        </w:rPr>
        <w:t xml:space="preserve"> </w:t>
      </w:r>
      <w:r>
        <w:rPr>
          <w:iCs/>
          <w:spacing w:val="1"/>
          <w:sz w:val="28"/>
          <w:szCs w:val="28"/>
        </w:rPr>
        <w:t xml:space="preserve"> Факторы риска. Факторы защиты. Факторы развития. Факторы успеха.</w:t>
      </w:r>
      <w:r w:rsidRPr="007A62DC">
        <w:rPr>
          <w:spacing w:val="-3"/>
          <w:sz w:val="28"/>
          <w:szCs w:val="28"/>
        </w:rPr>
        <w:t xml:space="preserve"> </w:t>
      </w:r>
    </w:p>
    <w:p w:rsidR="00B14912" w:rsidRDefault="00B14912" w:rsidP="00B14912">
      <w:pPr>
        <w:ind w:firstLine="709"/>
        <w:jc w:val="both"/>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2.6.3</w:t>
      </w:r>
      <w:r w:rsidRPr="00656906">
        <w:rPr>
          <w:b/>
          <w:sz w:val="28"/>
          <w:szCs w:val="28"/>
        </w:rPr>
        <w:t>.</w:t>
      </w:r>
      <w:r>
        <w:rPr>
          <w:b/>
          <w:sz w:val="28"/>
          <w:szCs w:val="28"/>
        </w:rPr>
        <w:t xml:space="preserve"> </w:t>
      </w:r>
      <w:r w:rsidRPr="00656906">
        <w:rPr>
          <w:b/>
          <w:sz w:val="28"/>
          <w:szCs w:val="28"/>
        </w:rPr>
        <w:t>Программа повышения квалификации педагогов-психологов</w:t>
      </w:r>
    </w:p>
    <w:p w:rsidR="00B14912" w:rsidRDefault="00B14912" w:rsidP="00B14912">
      <w:pPr>
        <w:ind w:firstLine="709"/>
        <w:jc w:val="center"/>
        <w:rPr>
          <w:b/>
          <w:sz w:val="28"/>
          <w:szCs w:val="28"/>
        </w:rPr>
      </w:pPr>
      <w:r>
        <w:rPr>
          <w:b/>
          <w:sz w:val="28"/>
          <w:szCs w:val="28"/>
        </w:rPr>
        <w:t xml:space="preserve"> (</w:t>
      </w:r>
      <w:r>
        <w:rPr>
          <w:b/>
          <w:sz w:val="28"/>
          <w:szCs w:val="28"/>
          <w:lang w:val="en-US"/>
        </w:rPr>
        <w:t>II</w:t>
      </w:r>
      <w:r w:rsidRPr="00656906">
        <w:rPr>
          <w:b/>
          <w:sz w:val="28"/>
          <w:szCs w:val="28"/>
        </w:rPr>
        <w:t xml:space="preserve"> уровень, 1 этап)</w:t>
      </w:r>
    </w:p>
    <w:p w:rsidR="00B14912" w:rsidRDefault="00B14912" w:rsidP="00B14912">
      <w:pPr>
        <w:ind w:firstLine="709"/>
        <w:jc w:val="both"/>
        <w:rPr>
          <w:b/>
          <w:sz w:val="28"/>
          <w:szCs w:val="28"/>
        </w:rPr>
      </w:pPr>
    </w:p>
    <w:p w:rsidR="00B14912" w:rsidRDefault="00B14912" w:rsidP="00B14912">
      <w:pPr>
        <w:ind w:firstLine="709"/>
        <w:jc w:val="both"/>
        <w:rPr>
          <w:sz w:val="28"/>
          <w:szCs w:val="28"/>
        </w:rPr>
      </w:pPr>
      <w:r>
        <w:rPr>
          <w:sz w:val="28"/>
          <w:szCs w:val="28"/>
        </w:rPr>
        <w:t xml:space="preserve">После успешного прохождения </w:t>
      </w:r>
      <w:r w:rsidRPr="00166EFF">
        <w:rPr>
          <w:b/>
          <w:sz w:val="28"/>
          <w:szCs w:val="28"/>
        </w:rPr>
        <w:t>первого этапа</w:t>
      </w:r>
      <w:r>
        <w:rPr>
          <w:sz w:val="28"/>
          <w:szCs w:val="28"/>
        </w:rPr>
        <w:t xml:space="preserve"> программы педагоги-психологи будут:</w:t>
      </w:r>
    </w:p>
    <w:p w:rsidR="00B14912" w:rsidRDefault="00B14912" w:rsidP="00B14912">
      <w:pPr>
        <w:numPr>
          <w:ilvl w:val="1"/>
          <w:numId w:val="19"/>
        </w:numPr>
        <w:ind w:left="0" w:firstLine="737"/>
        <w:jc w:val="both"/>
        <w:rPr>
          <w:sz w:val="28"/>
          <w:szCs w:val="28"/>
        </w:rPr>
      </w:pPr>
      <w:r>
        <w:rPr>
          <w:sz w:val="28"/>
          <w:szCs w:val="28"/>
        </w:rPr>
        <w:t xml:space="preserve">знать наркоситуацию в России и Республике Татарстан, основные положения Концепции и Программ работы с родителями по уровням образования, методологическую основу работы с родителями; </w:t>
      </w:r>
    </w:p>
    <w:p w:rsidR="00B14912" w:rsidRDefault="00B14912" w:rsidP="00B14912">
      <w:pPr>
        <w:numPr>
          <w:ilvl w:val="1"/>
          <w:numId w:val="19"/>
        </w:numPr>
        <w:ind w:left="0" w:firstLine="737"/>
        <w:jc w:val="both"/>
        <w:rPr>
          <w:sz w:val="28"/>
          <w:szCs w:val="28"/>
        </w:rPr>
      </w:pPr>
      <w:r>
        <w:rPr>
          <w:sz w:val="28"/>
          <w:szCs w:val="28"/>
        </w:rPr>
        <w:t>уметь выделять целевые группы родителей и адаптировать программу к каждому контингенту родителей в своей школе;</w:t>
      </w:r>
    </w:p>
    <w:p w:rsidR="00B14912" w:rsidRDefault="00B14912" w:rsidP="00B14912">
      <w:pPr>
        <w:numPr>
          <w:ilvl w:val="1"/>
          <w:numId w:val="19"/>
        </w:numPr>
        <w:ind w:left="0" w:firstLine="737"/>
        <w:jc w:val="both"/>
        <w:rPr>
          <w:sz w:val="28"/>
          <w:szCs w:val="28"/>
        </w:rPr>
      </w:pPr>
      <w:r>
        <w:rPr>
          <w:sz w:val="28"/>
          <w:szCs w:val="28"/>
        </w:rPr>
        <w:t>уметь критически мыслить и проводить психологический анализ социальной ситуации развития учащихся группы риска,  учитывать его при планировании работы с родителями;</w:t>
      </w:r>
    </w:p>
    <w:p w:rsidR="00B14912" w:rsidRDefault="00B14912" w:rsidP="00B14912">
      <w:pPr>
        <w:numPr>
          <w:ilvl w:val="1"/>
          <w:numId w:val="19"/>
        </w:numPr>
        <w:ind w:left="0" w:firstLine="737"/>
        <w:jc w:val="both"/>
        <w:rPr>
          <w:sz w:val="28"/>
          <w:szCs w:val="28"/>
        </w:rPr>
      </w:pPr>
      <w:r>
        <w:rPr>
          <w:sz w:val="28"/>
          <w:szCs w:val="28"/>
        </w:rPr>
        <w:t>уметь проводить занятия с родителями на основе интерактивных методов обучения;</w:t>
      </w:r>
    </w:p>
    <w:p w:rsidR="00B14912" w:rsidRDefault="00B14912" w:rsidP="00B14912">
      <w:pPr>
        <w:numPr>
          <w:ilvl w:val="1"/>
          <w:numId w:val="19"/>
        </w:numPr>
        <w:ind w:left="0" w:firstLine="737"/>
        <w:jc w:val="both"/>
        <w:rPr>
          <w:sz w:val="28"/>
          <w:szCs w:val="28"/>
        </w:rPr>
      </w:pPr>
      <w:r>
        <w:rPr>
          <w:sz w:val="28"/>
          <w:szCs w:val="28"/>
        </w:rPr>
        <w:t>уметь мотивировать и активизировать родителей на сотрудничество и участие в профилактической программе;</w:t>
      </w:r>
    </w:p>
    <w:p w:rsidR="00B14912" w:rsidRDefault="00B14912" w:rsidP="00B14912">
      <w:pPr>
        <w:numPr>
          <w:ilvl w:val="1"/>
          <w:numId w:val="19"/>
        </w:numPr>
        <w:ind w:left="0" w:firstLine="737"/>
        <w:jc w:val="both"/>
        <w:rPr>
          <w:sz w:val="28"/>
          <w:szCs w:val="28"/>
        </w:rPr>
      </w:pPr>
      <w:r>
        <w:rPr>
          <w:sz w:val="28"/>
          <w:szCs w:val="28"/>
        </w:rPr>
        <w:t>уметь эффективно строить взаимоотношения с каждым родителем учащихся группы риска, поддерживать с ними доверительные отношения и создавать благоприятные условия для дальнейшего продолжения работы с семьей;</w:t>
      </w:r>
    </w:p>
    <w:p w:rsidR="00B14912" w:rsidRDefault="00B14912" w:rsidP="00B14912">
      <w:pPr>
        <w:numPr>
          <w:ilvl w:val="1"/>
          <w:numId w:val="19"/>
        </w:numPr>
        <w:ind w:left="0" w:firstLine="737"/>
        <w:jc w:val="both"/>
        <w:rPr>
          <w:sz w:val="28"/>
          <w:szCs w:val="28"/>
        </w:rPr>
      </w:pPr>
      <w:r>
        <w:rPr>
          <w:sz w:val="28"/>
          <w:szCs w:val="28"/>
        </w:rPr>
        <w:lastRenderedPageBreak/>
        <w:t>уметь проводить анализ эффективности своей профилактической работы с родителями.</w:t>
      </w:r>
    </w:p>
    <w:p w:rsidR="00B14912" w:rsidRPr="0070422C" w:rsidRDefault="00B14912" w:rsidP="00B14912">
      <w:pPr>
        <w:jc w:val="center"/>
        <w:rPr>
          <w:b/>
          <w:sz w:val="28"/>
          <w:szCs w:val="28"/>
        </w:rPr>
      </w:pPr>
    </w:p>
    <w:p w:rsidR="00B14912" w:rsidRPr="0070422C" w:rsidRDefault="00B14912" w:rsidP="00B14912">
      <w:pPr>
        <w:jc w:val="center"/>
        <w:rPr>
          <w:b/>
          <w:sz w:val="28"/>
          <w:szCs w:val="28"/>
        </w:rPr>
      </w:pPr>
      <w:r>
        <w:rPr>
          <w:b/>
          <w:sz w:val="28"/>
          <w:szCs w:val="28"/>
        </w:rPr>
        <w:t>Содержание программы</w:t>
      </w:r>
    </w:p>
    <w:p w:rsidR="00B14912" w:rsidRDefault="00B14912" w:rsidP="00B14912">
      <w:pPr>
        <w:ind w:firstLine="709"/>
        <w:jc w:val="both"/>
        <w:rPr>
          <w:b/>
          <w:sz w:val="28"/>
          <w:szCs w:val="28"/>
        </w:rPr>
      </w:pPr>
    </w:p>
    <w:p w:rsidR="00B14912" w:rsidRPr="0072176B" w:rsidRDefault="00B14912" w:rsidP="00B14912">
      <w:pPr>
        <w:ind w:firstLine="709"/>
        <w:jc w:val="both"/>
        <w:rPr>
          <w:sz w:val="28"/>
          <w:szCs w:val="28"/>
        </w:rPr>
      </w:pPr>
      <w:r w:rsidRPr="00CB3FF7">
        <w:rPr>
          <w:b/>
          <w:sz w:val="28"/>
          <w:szCs w:val="28"/>
        </w:rPr>
        <w:t>Методологически</w:t>
      </w:r>
      <w:r>
        <w:rPr>
          <w:b/>
          <w:sz w:val="28"/>
          <w:szCs w:val="28"/>
        </w:rPr>
        <w:t xml:space="preserve">й модуль. </w:t>
      </w:r>
      <w:r>
        <w:rPr>
          <w:sz w:val="28"/>
          <w:szCs w:val="28"/>
        </w:rPr>
        <w:t xml:space="preserve">Наркоситуация в России и тенденции наркотизации в Республике Татарстан. Основные направления профилактической работы педагога-психолога с родителями. Позитивная 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педагога-психолога  в профилактической деятельности. Профессиональная позиция педагога-психолога в работе с родителями. </w:t>
      </w:r>
      <w:r w:rsidRPr="0072176B">
        <w:rPr>
          <w:sz w:val="28"/>
          <w:szCs w:val="28"/>
        </w:rPr>
        <w:t>Основные этические принципы профила</w:t>
      </w:r>
      <w:r>
        <w:rPr>
          <w:sz w:val="28"/>
          <w:szCs w:val="28"/>
        </w:rPr>
        <w:t>ктической  деятельности педагога-психолога с родителями</w:t>
      </w:r>
      <w:r w:rsidRPr="0072176B">
        <w:rPr>
          <w:sz w:val="28"/>
          <w:szCs w:val="28"/>
        </w:rPr>
        <w:t>.</w:t>
      </w:r>
      <w:r>
        <w:rPr>
          <w:sz w:val="28"/>
          <w:szCs w:val="28"/>
        </w:rPr>
        <w:t xml:space="preserve"> </w:t>
      </w:r>
    </w:p>
    <w:p w:rsidR="00B14912" w:rsidRPr="0072176B" w:rsidRDefault="00B14912" w:rsidP="00B14912">
      <w:pPr>
        <w:ind w:firstLine="709"/>
        <w:jc w:val="both"/>
        <w:rPr>
          <w:sz w:val="28"/>
          <w:szCs w:val="28"/>
        </w:rPr>
      </w:pPr>
      <w:r>
        <w:rPr>
          <w:b/>
          <w:sz w:val="28"/>
          <w:szCs w:val="28"/>
        </w:rPr>
        <w:t xml:space="preserve">Психолого-педагогический модуль. </w:t>
      </w:r>
      <w:r>
        <w:rPr>
          <w:sz w:val="28"/>
          <w:szCs w:val="28"/>
        </w:rPr>
        <w:t>Мышление и саморазвитие педагога-психолога.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интерактивных методов. Психологические основы воспитания</w:t>
      </w:r>
      <w:r w:rsidRPr="0072176B">
        <w:rPr>
          <w:sz w:val="28"/>
          <w:szCs w:val="28"/>
        </w:rPr>
        <w:t>.</w:t>
      </w:r>
      <w:r>
        <w:rPr>
          <w:sz w:val="28"/>
          <w:szCs w:val="28"/>
        </w:rPr>
        <w:t xml:space="preserve"> </w:t>
      </w:r>
      <w:r w:rsidRPr="0072176B">
        <w:rPr>
          <w:sz w:val="28"/>
          <w:szCs w:val="28"/>
        </w:rPr>
        <w:t>Типы, ви</w:t>
      </w:r>
      <w:r>
        <w:rPr>
          <w:sz w:val="28"/>
          <w:szCs w:val="28"/>
        </w:rPr>
        <w:t xml:space="preserve">ды, стили и методы </w:t>
      </w:r>
      <w:r w:rsidRPr="0072176B">
        <w:rPr>
          <w:sz w:val="28"/>
          <w:szCs w:val="28"/>
        </w:rPr>
        <w:t xml:space="preserve"> воспитания.</w:t>
      </w:r>
      <w:r>
        <w:rPr>
          <w:sz w:val="28"/>
          <w:szCs w:val="28"/>
        </w:rPr>
        <w:t xml:space="preserve"> Родительские роли</w:t>
      </w:r>
      <w:r w:rsidRPr="0072176B">
        <w:rPr>
          <w:sz w:val="28"/>
          <w:szCs w:val="28"/>
        </w:rPr>
        <w:t>.</w:t>
      </w:r>
      <w:r>
        <w:rPr>
          <w:sz w:val="28"/>
          <w:szCs w:val="28"/>
        </w:rPr>
        <w:t xml:space="preserve"> Педагогическая коррекция поведения. Условия самовоспитания. </w:t>
      </w:r>
      <w:r w:rsidRPr="0072176B">
        <w:rPr>
          <w:sz w:val="28"/>
          <w:szCs w:val="28"/>
        </w:rPr>
        <w:t xml:space="preserve">Факторы риска, </w:t>
      </w:r>
      <w:r>
        <w:rPr>
          <w:sz w:val="28"/>
          <w:szCs w:val="28"/>
        </w:rPr>
        <w:t xml:space="preserve">факторы </w:t>
      </w:r>
      <w:r w:rsidRPr="0072176B">
        <w:rPr>
          <w:sz w:val="28"/>
          <w:szCs w:val="28"/>
        </w:rPr>
        <w:t xml:space="preserve">защиты, резервы развития </w:t>
      </w:r>
      <w:r>
        <w:rPr>
          <w:sz w:val="28"/>
          <w:szCs w:val="28"/>
        </w:rPr>
        <w:t>и факторы успеха</w:t>
      </w:r>
      <w:r w:rsidRPr="0072176B">
        <w:rPr>
          <w:sz w:val="28"/>
          <w:szCs w:val="28"/>
        </w:rPr>
        <w:t xml:space="preserve"> при воспитании детей.</w:t>
      </w:r>
      <w:r>
        <w:rPr>
          <w:sz w:val="28"/>
          <w:szCs w:val="28"/>
        </w:rPr>
        <w:t xml:space="preserve"> Возрастные факторы риска, факторы развития и факторы успеха.  </w:t>
      </w:r>
      <w:r w:rsidRPr="0072176B">
        <w:rPr>
          <w:sz w:val="28"/>
          <w:szCs w:val="28"/>
        </w:rPr>
        <w:t>Формирование морально – нравственных  и ценностных ориентаций школьников как условие развити</w:t>
      </w:r>
      <w:r>
        <w:rPr>
          <w:sz w:val="28"/>
          <w:szCs w:val="28"/>
        </w:rPr>
        <w:t>я устойчивости личности</w:t>
      </w:r>
      <w:r w:rsidRPr="0072176B">
        <w:rPr>
          <w:sz w:val="28"/>
          <w:szCs w:val="28"/>
        </w:rPr>
        <w:t>.</w:t>
      </w:r>
      <w:r>
        <w:rPr>
          <w:sz w:val="28"/>
          <w:szCs w:val="28"/>
        </w:rPr>
        <w:t xml:space="preserve"> </w:t>
      </w:r>
      <w:r w:rsidRPr="0072176B">
        <w:rPr>
          <w:sz w:val="28"/>
          <w:szCs w:val="28"/>
        </w:rPr>
        <w:t xml:space="preserve">Факторы риска, </w:t>
      </w:r>
      <w:r>
        <w:rPr>
          <w:sz w:val="28"/>
          <w:szCs w:val="28"/>
        </w:rPr>
        <w:t xml:space="preserve">факторы </w:t>
      </w:r>
      <w:r w:rsidRPr="0072176B">
        <w:rPr>
          <w:sz w:val="28"/>
          <w:szCs w:val="28"/>
        </w:rPr>
        <w:t xml:space="preserve">защиты, </w:t>
      </w:r>
      <w:r>
        <w:rPr>
          <w:sz w:val="28"/>
          <w:szCs w:val="28"/>
        </w:rPr>
        <w:t xml:space="preserve">факторы </w:t>
      </w:r>
      <w:r w:rsidRPr="0072176B">
        <w:rPr>
          <w:sz w:val="28"/>
          <w:szCs w:val="28"/>
        </w:rPr>
        <w:t>успеха и резервы развития в детско–родительских взаимоотношениях.</w:t>
      </w:r>
    </w:p>
    <w:p w:rsidR="00B14912" w:rsidRPr="0072176B" w:rsidRDefault="00B14912" w:rsidP="00B14912">
      <w:pPr>
        <w:ind w:firstLine="709"/>
        <w:jc w:val="both"/>
        <w:rPr>
          <w:sz w:val="28"/>
          <w:szCs w:val="28"/>
        </w:rPr>
      </w:pPr>
      <w:r>
        <w:rPr>
          <w:b/>
          <w:sz w:val="28"/>
          <w:szCs w:val="28"/>
        </w:rPr>
        <w:t xml:space="preserve">Программно-проектная деятельность. </w:t>
      </w:r>
      <w:r>
        <w:rPr>
          <w:sz w:val="28"/>
          <w:szCs w:val="28"/>
        </w:rPr>
        <w:t xml:space="preserve">Методика адаптации программы. </w:t>
      </w:r>
      <w:r w:rsidRPr="0072176B">
        <w:rPr>
          <w:sz w:val="28"/>
          <w:szCs w:val="28"/>
        </w:rPr>
        <w:t>Программно – проектная деятельность педагога</w:t>
      </w:r>
      <w:r>
        <w:rPr>
          <w:sz w:val="28"/>
          <w:szCs w:val="28"/>
        </w:rPr>
        <w:t>-психолога</w:t>
      </w:r>
      <w:r w:rsidRPr="0072176B">
        <w:rPr>
          <w:sz w:val="28"/>
          <w:szCs w:val="28"/>
        </w:rPr>
        <w:t xml:space="preserve"> по адаптации про</w:t>
      </w:r>
      <w:r>
        <w:rPr>
          <w:sz w:val="28"/>
          <w:szCs w:val="28"/>
        </w:rPr>
        <w:t>филактической</w:t>
      </w:r>
      <w:r w:rsidRPr="0072176B">
        <w:rPr>
          <w:sz w:val="28"/>
          <w:szCs w:val="28"/>
        </w:rPr>
        <w:t xml:space="preserve"> программ</w:t>
      </w:r>
      <w:r>
        <w:rPr>
          <w:sz w:val="28"/>
          <w:szCs w:val="28"/>
        </w:rPr>
        <w:t>ы с родителями</w:t>
      </w:r>
      <w:r w:rsidRPr="0072176B">
        <w:rPr>
          <w:sz w:val="28"/>
          <w:szCs w:val="28"/>
        </w:rPr>
        <w:t xml:space="preserve"> к своему</w:t>
      </w:r>
      <w:r>
        <w:rPr>
          <w:sz w:val="28"/>
          <w:szCs w:val="28"/>
        </w:rPr>
        <w:t xml:space="preserve"> образовательному учреждению</w:t>
      </w:r>
      <w:r w:rsidRPr="0072176B">
        <w:rPr>
          <w:sz w:val="28"/>
          <w:szCs w:val="28"/>
        </w:rPr>
        <w:t>.</w:t>
      </w:r>
      <w:r>
        <w:rPr>
          <w:sz w:val="28"/>
          <w:szCs w:val="28"/>
        </w:rPr>
        <w:t xml:space="preserve"> </w:t>
      </w:r>
      <w:r w:rsidRPr="0072176B">
        <w:rPr>
          <w:sz w:val="28"/>
          <w:szCs w:val="28"/>
        </w:rPr>
        <w:t>Оценка эффективности профилактических проектов и программ.</w:t>
      </w:r>
      <w:r>
        <w:rPr>
          <w:sz w:val="28"/>
          <w:szCs w:val="28"/>
        </w:rPr>
        <w:t xml:space="preserve"> Р</w:t>
      </w:r>
      <w:r w:rsidRPr="0072176B">
        <w:rPr>
          <w:sz w:val="28"/>
          <w:szCs w:val="28"/>
        </w:rPr>
        <w:t>абота по п</w:t>
      </w:r>
      <w:r>
        <w:rPr>
          <w:sz w:val="28"/>
          <w:szCs w:val="28"/>
        </w:rPr>
        <w:t xml:space="preserve">рограммному алгоритму с  последующей защитой проектов. </w:t>
      </w:r>
    </w:p>
    <w:p w:rsidR="00B14912" w:rsidRPr="007A62DC" w:rsidRDefault="00B14912" w:rsidP="00B14912">
      <w:pPr>
        <w:widowControl w:val="0"/>
        <w:shd w:val="clear" w:color="auto" w:fill="FFFFFF"/>
        <w:tabs>
          <w:tab w:val="left" w:pos="-720"/>
          <w:tab w:val="left" w:pos="754"/>
        </w:tabs>
        <w:autoSpaceDE w:val="0"/>
        <w:autoSpaceDN w:val="0"/>
        <w:adjustRightInd w:val="0"/>
        <w:ind w:firstLine="709"/>
        <w:jc w:val="both"/>
        <w:rPr>
          <w:sz w:val="28"/>
          <w:szCs w:val="28"/>
        </w:rPr>
      </w:pPr>
    </w:p>
    <w:p w:rsidR="00B14912" w:rsidRDefault="00B14912" w:rsidP="00B14912">
      <w:pPr>
        <w:ind w:firstLine="709"/>
        <w:jc w:val="center"/>
        <w:rPr>
          <w:b/>
          <w:sz w:val="28"/>
          <w:szCs w:val="28"/>
        </w:rPr>
      </w:pPr>
      <w:r>
        <w:rPr>
          <w:b/>
          <w:sz w:val="28"/>
          <w:szCs w:val="28"/>
        </w:rPr>
        <w:t>2.7. Методический инструментарий</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Для определения эффективности программ работы с родителями предлагаются анкеты, анализ которых позволяет измерять критерии эффективности, указанные в Концепции. Перед началом внедрения программы родителям предлагается Анкета №1. После окончания внедрения программы родители заполняют Анкету № 2. Остальные анкеты могут использоваться на занятиях для уточнения проблематики и обсуждения с родителями полученных результатов (даны в ПРИЛОЖЕНИИ).  </w:t>
      </w:r>
    </w:p>
    <w:p w:rsidR="00B14912" w:rsidRDefault="00B14912" w:rsidP="00B14912">
      <w:pPr>
        <w:shd w:val="clear" w:color="auto" w:fill="FFFFFF"/>
        <w:tabs>
          <w:tab w:val="left" w:pos="-540"/>
          <w:tab w:val="left" w:pos="888"/>
        </w:tabs>
        <w:rPr>
          <w:b/>
          <w:sz w:val="28"/>
          <w:szCs w:val="28"/>
        </w:rPr>
      </w:pPr>
    </w:p>
    <w:p w:rsidR="00B14912" w:rsidRDefault="00B14912" w:rsidP="00B14912">
      <w:pPr>
        <w:shd w:val="clear" w:color="auto" w:fill="FFFFFF"/>
        <w:tabs>
          <w:tab w:val="left" w:pos="-540"/>
          <w:tab w:val="left" w:pos="888"/>
        </w:tabs>
        <w:ind w:firstLine="709"/>
        <w:jc w:val="center"/>
        <w:rPr>
          <w:b/>
          <w:sz w:val="28"/>
          <w:szCs w:val="28"/>
        </w:rPr>
      </w:pPr>
      <w:r w:rsidRPr="00476CF7">
        <w:rPr>
          <w:b/>
          <w:sz w:val="28"/>
          <w:szCs w:val="28"/>
        </w:rPr>
        <w:t>Анкета</w:t>
      </w:r>
      <w:r>
        <w:rPr>
          <w:b/>
          <w:sz w:val="28"/>
          <w:szCs w:val="28"/>
        </w:rPr>
        <w:t xml:space="preserve"> № 1 для родителей </w:t>
      </w:r>
    </w:p>
    <w:p w:rsidR="00B14912" w:rsidRPr="00476CF7" w:rsidRDefault="00B14912" w:rsidP="00B14912">
      <w:pPr>
        <w:shd w:val="clear" w:color="auto" w:fill="FFFFFF"/>
        <w:tabs>
          <w:tab w:val="left" w:pos="-540"/>
          <w:tab w:val="left" w:pos="888"/>
        </w:tabs>
        <w:ind w:firstLine="709"/>
        <w:jc w:val="center"/>
        <w:rPr>
          <w:b/>
          <w:sz w:val="28"/>
          <w:szCs w:val="28"/>
        </w:rPr>
      </w:pPr>
      <w:r>
        <w:rPr>
          <w:b/>
          <w:sz w:val="28"/>
          <w:szCs w:val="28"/>
        </w:rPr>
        <w:t>(до обучения родителей)</w:t>
      </w:r>
    </w:p>
    <w:p w:rsidR="00B14912" w:rsidRPr="007A62DC" w:rsidRDefault="00B14912" w:rsidP="00B14912">
      <w:pPr>
        <w:ind w:firstLine="709"/>
        <w:jc w:val="center"/>
        <w:rPr>
          <w:sz w:val="28"/>
          <w:szCs w:val="28"/>
        </w:rPr>
      </w:pPr>
    </w:p>
    <w:p w:rsidR="00B14912" w:rsidRPr="007A62DC" w:rsidRDefault="00B14912" w:rsidP="00B14912">
      <w:pPr>
        <w:numPr>
          <w:ilvl w:val="0"/>
          <w:numId w:val="21"/>
        </w:numPr>
        <w:ind w:left="0" w:firstLine="709"/>
        <w:jc w:val="both"/>
        <w:rPr>
          <w:sz w:val="28"/>
          <w:szCs w:val="28"/>
        </w:rPr>
      </w:pPr>
      <w:r>
        <w:rPr>
          <w:sz w:val="28"/>
          <w:szCs w:val="28"/>
        </w:rPr>
        <w:t>Ваш п</w:t>
      </w:r>
      <w:r w:rsidRPr="007A62DC">
        <w:rPr>
          <w:sz w:val="28"/>
          <w:szCs w:val="28"/>
        </w:rPr>
        <w:t xml:space="preserve">ол      </w:t>
      </w:r>
      <w:r>
        <w:rPr>
          <w:sz w:val="28"/>
          <w:szCs w:val="28"/>
        </w:rPr>
        <w:t>_____________</w:t>
      </w:r>
      <w:r w:rsidRPr="007A62DC">
        <w:rPr>
          <w:sz w:val="28"/>
          <w:szCs w:val="28"/>
        </w:rPr>
        <w:t xml:space="preserve">       </w:t>
      </w:r>
      <w:r>
        <w:rPr>
          <w:sz w:val="28"/>
          <w:szCs w:val="28"/>
        </w:rPr>
        <w:t>Пол Вашего ребенка _________</w:t>
      </w:r>
      <w:r w:rsidRPr="007A62DC">
        <w:rPr>
          <w:sz w:val="28"/>
          <w:szCs w:val="28"/>
        </w:rPr>
        <w:t xml:space="preserve"> </w:t>
      </w:r>
    </w:p>
    <w:p w:rsidR="00B14912" w:rsidRPr="007A62DC" w:rsidRDefault="00B14912" w:rsidP="00B14912">
      <w:pPr>
        <w:numPr>
          <w:ilvl w:val="0"/>
          <w:numId w:val="21"/>
        </w:numPr>
        <w:ind w:left="0" w:firstLine="709"/>
        <w:jc w:val="both"/>
        <w:rPr>
          <w:sz w:val="28"/>
          <w:szCs w:val="28"/>
        </w:rPr>
      </w:pPr>
      <w:r>
        <w:rPr>
          <w:sz w:val="28"/>
          <w:szCs w:val="28"/>
        </w:rPr>
        <w:t>Ваш в</w:t>
      </w:r>
      <w:r w:rsidRPr="007A62DC">
        <w:rPr>
          <w:sz w:val="28"/>
          <w:szCs w:val="28"/>
        </w:rPr>
        <w:t>озраст</w:t>
      </w:r>
      <w:r>
        <w:rPr>
          <w:sz w:val="28"/>
          <w:szCs w:val="28"/>
        </w:rPr>
        <w:t xml:space="preserve"> _________</w:t>
      </w:r>
      <w:r w:rsidRPr="007A62DC">
        <w:rPr>
          <w:sz w:val="28"/>
          <w:szCs w:val="28"/>
        </w:rPr>
        <w:tab/>
      </w:r>
      <w:r>
        <w:rPr>
          <w:sz w:val="28"/>
          <w:szCs w:val="28"/>
        </w:rPr>
        <w:t xml:space="preserve"> Возраст Вашего ребенка____________</w:t>
      </w:r>
      <w:r w:rsidRPr="007A62DC">
        <w:rPr>
          <w:sz w:val="28"/>
          <w:szCs w:val="28"/>
        </w:rPr>
        <w:tab/>
      </w:r>
    </w:p>
    <w:p w:rsidR="00B14912" w:rsidRDefault="00B14912" w:rsidP="00B14912">
      <w:pPr>
        <w:numPr>
          <w:ilvl w:val="0"/>
          <w:numId w:val="21"/>
        </w:numPr>
        <w:ind w:left="0" w:firstLine="709"/>
        <w:jc w:val="both"/>
        <w:rPr>
          <w:sz w:val="28"/>
          <w:szCs w:val="28"/>
        </w:rPr>
      </w:pPr>
      <w:r>
        <w:rPr>
          <w:sz w:val="28"/>
          <w:szCs w:val="28"/>
        </w:rPr>
        <w:t>Какая у Вас семья:</w:t>
      </w:r>
      <w:r w:rsidRPr="007A62DC">
        <w:rPr>
          <w:sz w:val="28"/>
          <w:szCs w:val="28"/>
        </w:rPr>
        <w:t xml:space="preserve">      </w:t>
      </w:r>
    </w:p>
    <w:p w:rsidR="00B14912" w:rsidRPr="007A62DC" w:rsidRDefault="00B14912" w:rsidP="00B14912">
      <w:pPr>
        <w:jc w:val="both"/>
        <w:rPr>
          <w:sz w:val="28"/>
          <w:szCs w:val="28"/>
        </w:rPr>
      </w:pPr>
      <w:r>
        <w:rPr>
          <w:sz w:val="28"/>
          <w:szCs w:val="28"/>
        </w:rPr>
        <w:t>а)  п</w:t>
      </w:r>
      <w:r w:rsidRPr="007A62DC">
        <w:rPr>
          <w:sz w:val="28"/>
          <w:szCs w:val="28"/>
        </w:rPr>
        <w:t xml:space="preserve">олная </w:t>
      </w:r>
      <w:r>
        <w:rPr>
          <w:sz w:val="28"/>
          <w:szCs w:val="28"/>
        </w:rPr>
        <w:t>;</w:t>
      </w:r>
      <w:r w:rsidRPr="007A62DC">
        <w:rPr>
          <w:sz w:val="28"/>
          <w:szCs w:val="28"/>
        </w:rPr>
        <w:t xml:space="preserve">      </w:t>
      </w:r>
      <w:r>
        <w:rPr>
          <w:sz w:val="28"/>
          <w:szCs w:val="28"/>
        </w:rPr>
        <w:t>б) н</w:t>
      </w:r>
      <w:r w:rsidRPr="007A62DC">
        <w:rPr>
          <w:sz w:val="28"/>
          <w:szCs w:val="28"/>
        </w:rPr>
        <w:t>еполная</w:t>
      </w:r>
    </w:p>
    <w:p w:rsidR="00B14912" w:rsidRDefault="00B14912" w:rsidP="00B14912">
      <w:pPr>
        <w:numPr>
          <w:ilvl w:val="0"/>
          <w:numId w:val="21"/>
        </w:numPr>
        <w:ind w:left="0" w:firstLine="709"/>
        <w:jc w:val="both"/>
        <w:rPr>
          <w:sz w:val="28"/>
          <w:szCs w:val="28"/>
        </w:rPr>
      </w:pPr>
      <w:r w:rsidRPr="007A62DC">
        <w:rPr>
          <w:sz w:val="28"/>
          <w:szCs w:val="28"/>
        </w:rPr>
        <w:t>Сколько времени Вы удел</w:t>
      </w:r>
      <w:r>
        <w:rPr>
          <w:sz w:val="28"/>
          <w:szCs w:val="28"/>
        </w:rPr>
        <w:t>яете своим детям в рабочий день:</w:t>
      </w:r>
      <w:r w:rsidRPr="007A62DC">
        <w:rPr>
          <w:sz w:val="28"/>
          <w:szCs w:val="28"/>
        </w:rPr>
        <w:t xml:space="preserve"> </w:t>
      </w:r>
    </w:p>
    <w:p w:rsidR="00B14912" w:rsidRPr="007A62DC" w:rsidRDefault="00B14912" w:rsidP="00B14912">
      <w:pPr>
        <w:jc w:val="both"/>
        <w:rPr>
          <w:sz w:val="28"/>
          <w:szCs w:val="28"/>
        </w:rPr>
      </w:pPr>
      <w:r>
        <w:rPr>
          <w:sz w:val="28"/>
          <w:szCs w:val="28"/>
        </w:rPr>
        <w:t>а) до 1 часа; б) до 2-х часов; в) до 3-х часов; г) более 3-х часов; д) затрудняюсь ответить.</w:t>
      </w:r>
    </w:p>
    <w:p w:rsidR="00B14912" w:rsidRDefault="00B14912" w:rsidP="00B14912">
      <w:pPr>
        <w:numPr>
          <w:ilvl w:val="0"/>
          <w:numId w:val="21"/>
        </w:numPr>
        <w:ind w:left="0" w:firstLine="709"/>
        <w:jc w:val="both"/>
        <w:rPr>
          <w:sz w:val="28"/>
          <w:szCs w:val="28"/>
        </w:rPr>
      </w:pPr>
      <w:r w:rsidRPr="007A62DC">
        <w:rPr>
          <w:sz w:val="28"/>
          <w:szCs w:val="28"/>
        </w:rPr>
        <w:t>Сколько времени Вы уделя</w:t>
      </w:r>
      <w:r>
        <w:rPr>
          <w:sz w:val="28"/>
          <w:szCs w:val="28"/>
        </w:rPr>
        <w:t>ете своим детям в выходной день:</w:t>
      </w:r>
      <w:r w:rsidRPr="007A62DC">
        <w:rPr>
          <w:sz w:val="28"/>
          <w:szCs w:val="28"/>
        </w:rPr>
        <w:t xml:space="preserve"> </w:t>
      </w:r>
    </w:p>
    <w:p w:rsidR="00B14912" w:rsidRPr="007A62DC" w:rsidRDefault="00B14912" w:rsidP="00B14912">
      <w:pPr>
        <w:jc w:val="both"/>
        <w:rPr>
          <w:sz w:val="28"/>
          <w:szCs w:val="28"/>
        </w:rPr>
      </w:pPr>
      <w:r>
        <w:rPr>
          <w:sz w:val="28"/>
          <w:szCs w:val="28"/>
        </w:rPr>
        <w:t>а) до 4-х часов; б) от 4 до 6-ти часов; в) от 6-ти часов до 8-ми часов; г) практически весь день; д) затрудняюсь ответить.</w:t>
      </w:r>
    </w:p>
    <w:p w:rsidR="00B14912" w:rsidRDefault="00B14912" w:rsidP="00B14912">
      <w:pPr>
        <w:numPr>
          <w:ilvl w:val="0"/>
          <w:numId w:val="21"/>
        </w:numPr>
        <w:ind w:left="0" w:firstLine="709"/>
        <w:jc w:val="both"/>
        <w:rPr>
          <w:sz w:val="28"/>
          <w:szCs w:val="28"/>
        </w:rPr>
      </w:pPr>
      <w:r w:rsidRPr="007A62DC">
        <w:rPr>
          <w:sz w:val="28"/>
          <w:szCs w:val="28"/>
        </w:rPr>
        <w:t>Как Вы проводите это время с Вашими детьми</w:t>
      </w:r>
      <w:r>
        <w:rPr>
          <w:sz w:val="28"/>
          <w:szCs w:val="28"/>
        </w:rPr>
        <w:t>:</w:t>
      </w:r>
    </w:p>
    <w:p w:rsidR="00B14912" w:rsidRDefault="00B14912" w:rsidP="00B14912">
      <w:pPr>
        <w:jc w:val="both"/>
        <w:rPr>
          <w:sz w:val="28"/>
          <w:szCs w:val="28"/>
        </w:rPr>
      </w:pPr>
      <w:r>
        <w:rPr>
          <w:sz w:val="28"/>
          <w:szCs w:val="28"/>
        </w:rPr>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B14912" w:rsidRDefault="00B14912" w:rsidP="00B14912">
      <w:pPr>
        <w:jc w:val="both"/>
        <w:rPr>
          <w:sz w:val="28"/>
          <w:szCs w:val="28"/>
        </w:rPr>
      </w:pPr>
      <w:r>
        <w:rPr>
          <w:sz w:val="28"/>
          <w:szCs w:val="28"/>
        </w:rPr>
        <w:t>ж) что-то другое____________________________________________________</w:t>
      </w:r>
    </w:p>
    <w:p w:rsidR="00B14912" w:rsidRDefault="00B14912" w:rsidP="00B14912">
      <w:pPr>
        <w:jc w:val="both"/>
        <w:rPr>
          <w:sz w:val="28"/>
          <w:szCs w:val="28"/>
        </w:rPr>
      </w:pPr>
      <w:r>
        <w:rPr>
          <w:sz w:val="28"/>
          <w:szCs w:val="28"/>
        </w:rPr>
        <w:t>з) затрудняюсь ответить</w:t>
      </w:r>
    </w:p>
    <w:p w:rsidR="00B14912" w:rsidRDefault="00B14912" w:rsidP="00B14912">
      <w:pPr>
        <w:numPr>
          <w:ilvl w:val="0"/>
          <w:numId w:val="21"/>
        </w:numPr>
        <w:ind w:left="0" w:firstLine="709"/>
        <w:jc w:val="both"/>
        <w:rPr>
          <w:sz w:val="28"/>
          <w:szCs w:val="28"/>
        </w:rPr>
      </w:pPr>
      <w:r w:rsidRPr="007A62DC">
        <w:rPr>
          <w:sz w:val="28"/>
          <w:szCs w:val="28"/>
        </w:rPr>
        <w:t>Что для Вас важ</w:t>
      </w:r>
      <w:r>
        <w:rPr>
          <w:sz w:val="28"/>
          <w:szCs w:val="28"/>
        </w:rPr>
        <w:t xml:space="preserve">нее всего в этой жизни? (проранжируйте):      </w:t>
      </w:r>
    </w:p>
    <w:p w:rsidR="00B14912" w:rsidRPr="007A62DC" w:rsidRDefault="00B14912" w:rsidP="00B14912">
      <w:pPr>
        <w:jc w:val="both"/>
        <w:rPr>
          <w:sz w:val="28"/>
          <w:szCs w:val="28"/>
        </w:rPr>
      </w:pPr>
      <w:r>
        <w:rPr>
          <w:sz w:val="28"/>
          <w:szCs w:val="28"/>
        </w:rPr>
        <w:t>а) п</w:t>
      </w:r>
      <w:r w:rsidRPr="007A62DC">
        <w:rPr>
          <w:sz w:val="28"/>
          <w:szCs w:val="28"/>
        </w:rPr>
        <w:t>олучение удовольствий от жизни</w:t>
      </w:r>
      <w:r>
        <w:rPr>
          <w:sz w:val="28"/>
          <w:szCs w:val="28"/>
        </w:rPr>
        <w:t>;     б) т</w:t>
      </w:r>
      <w:r w:rsidRPr="007A62DC">
        <w:rPr>
          <w:sz w:val="28"/>
          <w:szCs w:val="28"/>
        </w:rPr>
        <w:t>ворческий труд (самореализация)</w:t>
      </w:r>
      <w:r>
        <w:rPr>
          <w:sz w:val="28"/>
          <w:szCs w:val="28"/>
        </w:rPr>
        <w:t>; в) с</w:t>
      </w:r>
      <w:r w:rsidRPr="007A62DC">
        <w:rPr>
          <w:sz w:val="28"/>
          <w:szCs w:val="28"/>
        </w:rPr>
        <w:t>емья</w:t>
      </w:r>
      <w:r>
        <w:rPr>
          <w:sz w:val="28"/>
          <w:szCs w:val="28"/>
        </w:rPr>
        <w:t xml:space="preserve">  </w:t>
      </w:r>
      <w:r w:rsidRPr="007A62DC">
        <w:rPr>
          <w:sz w:val="28"/>
          <w:szCs w:val="28"/>
        </w:rPr>
        <w:t xml:space="preserve"> и </w:t>
      </w:r>
      <w:r>
        <w:rPr>
          <w:sz w:val="28"/>
          <w:szCs w:val="28"/>
        </w:rPr>
        <w:t xml:space="preserve">  </w:t>
      </w:r>
      <w:r w:rsidRPr="007A62DC">
        <w:rPr>
          <w:sz w:val="28"/>
          <w:szCs w:val="28"/>
        </w:rPr>
        <w:t xml:space="preserve">её </w:t>
      </w:r>
      <w:r>
        <w:rPr>
          <w:sz w:val="28"/>
          <w:szCs w:val="28"/>
        </w:rPr>
        <w:t xml:space="preserve">  </w:t>
      </w:r>
      <w:r w:rsidRPr="007A62DC">
        <w:rPr>
          <w:sz w:val="28"/>
          <w:szCs w:val="28"/>
        </w:rPr>
        <w:t>благополучие</w:t>
      </w:r>
      <w:r>
        <w:rPr>
          <w:sz w:val="28"/>
          <w:szCs w:val="28"/>
        </w:rPr>
        <w:t>;  г)  д</w:t>
      </w:r>
      <w:r w:rsidRPr="007A62DC">
        <w:rPr>
          <w:sz w:val="28"/>
          <w:szCs w:val="28"/>
        </w:rPr>
        <w:t>ух</w:t>
      </w:r>
      <w:r>
        <w:rPr>
          <w:sz w:val="28"/>
          <w:szCs w:val="28"/>
        </w:rPr>
        <w:t>овное   развитие   (самообразование);     д) материальное  благополучие  семьи;  е)  успех  в  делах  моего  ребенка;       ж) з</w:t>
      </w:r>
      <w:r w:rsidRPr="007A62DC">
        <w:rPr>
          <w:sz w:val="28"/>
          <w:szCs w:val="28"/>
        </w:rPr>
        <w:t>атрудняюсь ответить</w:t>
      </w:r>
    </w:p>
    <w:p w:rsidR="00B14912" w:rsidRDefault="00B14912" w:rsidP="00B14912">
      <w:pPr>
        <w:ind w:firstLine="709"/>
        <w:jc w:val="both"/>
        <w:rPr>
          <w:sz w:val="28"/>
          <w:szCs w:val="28"/>
        </w:rPr>
      </w:pPr>
      <w:r w:rsidRPr="007A62DC">
        <w:rPr>
          <w:sz w:val="28"/>
          <w:szCs w:val="28"/>
        </w:rPr>
        <w:t>8.  Определите, пожалуйста, обычный психо</w:t>
      </w:r>
      <w:r>
        <w:rPr>
          <w:sz w:val="28"/>
          <w:szCs w:val="28"/>
        </w:rPr>
        <w:t>логический климат в Вашей семье:</w:t>
      </w:r>
    </w:p>
    <w:p w:rsidR="00B14912" w:rsidRPr="007A62DC" w:rsidRDefault="00B14912" w:rsidP="00B14912">
      <w:pPr>
        <w:jc w:val="both"/>
        <w:rPr>
          <w:sz w:val="28"/>
          <w:szCs w:val="28"/>
        </w:rPr>
      </w:pPr>
      <w:r>
        <w:rPr>
          <w:sz w:val="28"/>
          <w:szCs w:val="28"/>
        </w:rPr>
        <w:t>а)  д</w:t>
      </w:r>
      <w:r w:rsidRPr="007A62DC">
        <w:rPr>
          <w:sz w:val="28"/>
          <w:szCs w:val="28"/>
        </w:rPr>
        <w:t>оброжелательный</w:t>
      </w:r>
      <w:r>
        <w:rPr>
          <w:sz w:val="28"/>
          <w:szCs w:val="28"/>
        </w:rPr>
        <w:t>;  б) р</w:t>
      </w:r>
      <w:r w:rsidRPr="007A62DC">
        <w:rPr>
          <w:sz w:val="28"/>
          <w:szCs w:val="28"/>
        </w:rPr>
        <w:t>авнодушн</w:t>
      </w:r>
      <w:r>
        <w:rPr>
          <w:sz w:val="28"/>
          <w:szCs w:val="28"/>
        </w:rPr>
        <w:t>ый;  в) н</w:t>
      </w:r>
      <w:r w:rsidRPr="007A62DC">
        <w:rPr>
          <w:sz w:val="28"/>
          <w:szCs w:val="28"/>
        </w:rPr>
        <w:t>апряженный</w:t>
      </w:r>
      <w:r>
        <w:rPr>
          <w:sz w:val="28"/>
          <w:szCs w:val="28"/>
        </w:rPr>
        <w:t>;  г) к</w:t>
      </w:r>
      <w:r w:rsidRPr="007A62DC">
        <w:rPr>
          <w:sz w:val="28"/>
          <w:szCs w:val="28"/>
        </w:rPr>
        <w:t>онфликтный</w:t>
      </w:r>
      <w:r>
        <w:rPr>
          <w:sz w:val="28"/>
          <w:szCs w:val="28"/>
        </w:rPr>
        <w:t>;   д) з</w:t>
      </w:r>
      <w:r w:rsidRPr="007A62DC">
        <w:rPr>
          <w:sz w:val="28"/>
          <w:szCs w:val="28"/>
        </w:rPr>
        <w:t>атрудняюсь ответить</w:t>
      </w:r>
      <w:r>
        <w:rPr>
          <w:sz w:val="28"/>
          <w:szCs w:val="28"/>
        </w:rPr>
        <w:t xml:space="preserve">. </w:t>
      </w:r>
    </w:p>
    <w:p w:rsidR="00B14912" w:rsidRDefault="00B14912" w:rsidP="00B14912">
      <w:pPr>
        <w:numPr>
          <w:ilvl w:val="0"/>
          <w:numId w:val="22"/>
        </w:numPr>
        <w:tabs>
          <w:tab w:val="num" w:pos="900"/>
        </w:tabs>
        <w:ind w:left="0" w:firstLine="709"/>
        <w:jc w:val="both"/>
        <w:rPr>
          <w:sz w:val="28"/>
          <w:szCs w:val="28"/>
        </w:rPr>
      </w:pPr>
      <w:r>
        <w:rPr>
          <w:sz w:val="28"/>
          <w:szCs w:val="28"/>
        </w:rPr>
        <w:t>Какое дополнительное образование получает Ваш ребенок:</w:t>
      </w:r>
    </w:p>
    <w:p w:rsidR="00B14912" w:rsidRPr="007A62DC" w:rsidRDefault="00B14912" w:rsidP="00B14912">
      <w:pPr>
        <w:jc w:val="both"/>
        <w:rPr>
          <w:sz w:val="28"/>
          <w:szCs w:val="28"/>
        </w:rPr>
      </w:pPr>
      <w:r>
        <w:rPr>
          <w:sz w:val="28"/>
          <w:szCs w:val="28"/>
        </w:rPr>
        <w:t>а)  музыкальная школа;  б)  художественная  школа;  в)  спортивная  школа;      г) школьные кружки; д) кружки в детских Центрах; е) кружки в клубах по месту жительства; ж) что-то другое ____________________ з) затрудняюсь ответить.</w:t>
      </w:r>
    </w:p>
    <w:p w:rsidR="00B14912" w:rsidRDefault="00B14912" w:rsidP="00B14912">
      <w:pPr>
        <w:numPr>
          <w:ilvl w:val="0"/>
          <w:numId w:val="22"/>
        </w:numPr>
        <w:tabs>
          <w:tab w:val="num" w:pos="900"/>
        </w:tabs>
        <w:ind w:left="0" w:firstLine="709"/>
        <w:jc w:val="both"/>
        <w:rPr>
          <w:sz w:val="28"/>
          <w:szCs w:val="28"/>
        </w:rPr>
      </w:pPr>
      <w:r>
        <w:rPr>
          <w:sz w:val="28"/>
          <w:szCs w:val="28"/>
        </w:rPr>
        <w:t>Есть ли у Вас трудности в воспитании ребенка:</w:t>
      </w:r>
    </w:p>
    <w:p w:rsidR="00B14912" w:rsidRDefault="00B14912" w:rsidP="00B14912">
      <w:pPr>
        <w:jc w:val="both"/>
        <w:rPr>
          <w:sz w:val="28"/>
          <w:szCs w:val="28"/>
        </w:rPr>
      </w:pPr>
      <w:r>
        <w:rPr>
          <w:sz w:val="28"/>
          <w:szCs w:val="28"/>
        </w:rPr>
        <w:t xml:space="preserve">а) никаких трудностей, полное взаимопонимание; б) бывают сложности, но мы успешно их преодолеваем; в) бывают сложности; г) испытываем трудности в </w:t>
      </w:r>
      <w:r>
        <w:rPr>
          <w:sz w:val="28"/>
          <w:szCs w:val="28"/>
        </w:rPr>
        <w:lastRenderedPageBreak/>
        <w:t>воспитании; д) иногда не справляемся с ребенком; е) часто не справляемся с ребенком; ж) что-то другое _______________________ з) затрудняюсь ответить.</w:t>
      </w:r>
    </w:p>
    <w:p w:rsidR="00B14912" w:rsidRDefault="00B14912" w:rsidP="00B14912">
      <w:pPr>
        <w:tabs>
          <w:tab w:val="num" w:pos="900"/>
        </w:tabs>
        <w:ind w:firstLine="709"/>
        <w:jc w:val="both"/>
        <w:rPr>
          <w:sz w:val="28"/>
          <w:szCs w:val="28"/>
        </w:rPr>
      </w:pPr>
      <w:r>
        <w:rPr>
          <w:sz w:val="28"/>
          <w:szCs w:val="28"/>
        </w:rPr>
        <w:t>11. Обсуждаете ли Вы с ребенком его будущую самостоятельную жизнь:</w:t>
      </w:r>
    </w:p>
    <w:p w:rsidR="00B14912" w:rsidRDefault="00B14912" w:rsidP="00B14912">
      <w:pPr>
        <w:tabs>
          <w:tab w:val="num" w:pos="900"/>
        </w:tabs>
        <w:jc w:val="both"/>
        <w:rPr>
          <w:sz w:val="28"/>
          <w:szCs w:val="28"/>
        </w:rPr>
      </w:pPr>
      <w:r>
        <w:rPr>
          <w:sz w:val="28"/>
          <w:szCs w:val="28"/>
        </w:rPr>
        <w:t>а) да; б) нет; в) затрудняюсь ответить;</w:t>
      </w:r>
    </w:p>
    <w:p w:rsidR="00B14912" w:rsidRDefault="00B14912" w:rsidP="00B14912">
      <w:pPr>
        <w:tabs>
          <w:tab w:val="num" w:pos="900"/>
        </w:tabs>
        <w:ind w:firstLine="737"/>
        <w:jc w:val="both"/>
        <w:rPr>
          <w:sz w:val="28"/>
          <w:szCs w:val="28"/>
        </w:rPr>
      </w:pPr>
      <w:r>
        <w:rPr>
          <w:sz w:val="28"/>
          <w:szCs w:val="28"/>
        </w:rPr>
        <w:t>12. На что Вы в большей степени обращаете внимание при воспитании ребенка:</w:t>
      </w:r>
    </w:p>
    <w:p w:rsidR="00B14912" w:rsidRDefault="00B14912" w:rsidP="00B14912">
      <w:pPr>
        <w:tabs>
          <w:tab w:val="num" w:pos="900"/>
        </w:tabs>
        <w:ind w:firstLine="737"/>
        <w:jc w:val="both"/>
        <w:rPr>
          <w:sz w:val="28"/>
          <w:szCs w:val="28"/>
        </w:rPr>
      </w:pPr>
      <w:r>
        <w:rPr>
          <w:sz w:val="28"/>
          <w:szCs w:val="28"/>
        </w:rPr>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B14912" w:rsidRDefault="00B14912" w:rsidP="00B14912">
      <w:pPr>
        <w:tabs>
          <w:tab w:val="num" w:pos="900"/>
        </w:tabs>
        <w:ind w:firstLine="709"/>
        <w:jc w:val="both"/>
        <w:rPr>
          <w:sz w:val="28"/>
          <w:szCs w:val="28"/>
        </w:rPr>
      </w:pPr>
      <w:r>
        <w:rPr>
          <w:sz w:val="28"/>
          <w:szCs w:val="28"/>
        </w:rPr>
        <w:t>13. Как Вы думаете, кто должен осуществлять профилактику наркомании с детьми в первую очередь?:</w:t>
      </w:r>
    </w:p>
    <w:p w:rsidR="00B14912" w:rsidRDefault="00B14912" w:rsidP="00B14912">
      <w:pPr>
        <w:tabs>
          <w:tab w:val="num" w:pos="900"/>
        </w:tabs>
        <w:jc w:val="both"/>
        <w:rPr>
          <w:sz w:val="28"/>
          <w:szCs w:val="28"/>
        </w:rPr>
      </w:pPr>
      <w:r>
        <w:rPr>
          <w:sz w:val="28"/>
          <w:szCs w:val="28"/>
        </w:rPr>
        <w:t>а) родители; б) классный руководитель; в) педагог-психолог в школе; г) медицинские работники, д) правоохранительные органы; е) не нужно ее проводить; ж) затрудняюсь ответить; з) что-то другое ______________________</w:t>
      </w:r>
    </w:p>
    <w:p w:rsidR="00B14912" w:rsidRDefault="00B14912" w:rsidP="00B14912">
      <w:pPr>
        <w:tabs>
          <w:tab w:val="num" w:pos="900"/>
        </w:tabs>
        <w:ind w:firstLine="709"/>
        <w:jc w:val="both"/>
        <w:rPr>
          <w:sz w:val="28"/>
          <w:szCs w:val="28"/>
        </w:rPr>
      </w:pPr>
      <w:r>
        <w:rPr>
          <w:sz w:val="28"/>
          <w:szCs w:val="28"/>
        </w:rPr>
        <w:t>14. Знаете ли Вы, проводят с Вашим ребенком профилактическую работу по наркомании?:</w:t>
      </w:r>
    </w:p>
    <w:p w:rsidR="00B14912" w:rsidRDefault="00B14912" w:rsidP="00B14912">
      <w:pPr>
        <w:tabs>
          <w:tab w:val="num" w:pos="900"/>
        </w:tabs>
        <w:jc w:val="both"/>
        <w:rPr>
          <w:sz w:val="28"/>
          <w:szCs w:val="28"/>
        </w:rPr>
      </w:pPr>
      <w:r>
        <w:rPr>
          <w:sz w:val="28"/>
          <w:szCs w:val="28"/>
        </w:rPr>
        <w:t>а) да; б) нет; в) не задумывался об этом; г) не знаю.</w:t>
      </w:r>
    </w:p>
    <w:p w:rsidR="00B14912" w:rsidRDefault="00B14912" w:rsidP="00B14912">
      <w:pPr>
        <w:tabs>
          <w:tab w:val="num" w:pos="900"/>
        </w:tabs>
        <w:ind w:firstLine="709"/>
        <w:jc w:val="both"/>
        <w:rPr>
          <w:sz w:val="28"/>
          <w:szCs w:val="28"/>
        </w:rPr>
      </w:pPr>
      <w:r>
        <w:rPr>
          <w:sz w:val="28"/>
          <w:szCs w:val="28"/>
        </w:rPr>
        <w:t>15. Как Вы относитесь к употреблению наркотиков людьми</w:t>
      </w:r>
      <w:r w:rsidRPr="007A62DC">
        <w:rPr>
          <w:sz w:val="28"/>
          <w:szCs w:val="28"/>
        </w:rPr>
        <w:t>?</w:t>
      </w:r>
    </w:p>
    <w:p w:rsidR="00B14912" w:rsidRPr="007A62DC" w:rsidRDefault="00B14912" w:rsidP="00B14912">
      <w:pPr>
        <w:tabs>
          <w:tab w:val="num" w:pos="900"/>
        </w:tabs>
        <w:jc w:val="both"/>
        <w:rPr>
          <w:sz w:val="28"/>
          <w:szCs w:val="28"/>
        </w:rPr>
      </w:pPr>
      <w:r>
        <w:rPr>
          <w:sz w:val="28"/>
          <w:szCs w:val="28"/>
        </w:rPr>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B14912" w:rsidRDefault="00B14912" w:rsidP="00B14912">
      <w:pPr>
        <w:pBdr>
          <w:bottom w:val="single" w:sz="4" w:space="1" w:color="auto"/>
        </w:pBdr>
        <w:ind w:firstLine="709"/>
        <w:jc w:val="both"/>
        <w:rPr>
          <w:sz w:val="28"/>
          <w:szCs w:val="28"/>
        </w:rPr>
      </w:pPr>
      <w:r>
        <w:rPr>
          <w:sz w:val="28"/>
          <w:szCs w:val="28"/>
        </w:rPr>
        <w:t>16. Есть ли среди друзей (подруг) Вашего ребенка курящие?:</w:t>
      </w:r>
    </w:p>
    <w:p w:rsidR="00B14912" w:rsidRDefault="00B14912" w:rsidP="00B14912">
      <w:pPr>
        <w:pBdr>
          <w:bottom w:val="single" w:sz="4" w:space="1" w:color="auto"/>
        </w:pBdr>
        <w:jc w:val="both"/>
        <w:rPr>
          <w:sz w:val="28"/>
          <w:szCs w:val="28"/>
        </w:rPr>
      </w:pPr>
      <w:r>
        <w:rPr>
          <w:sz w:val="28"/>
          <w:szCs w:val="28"/>
        </w:rPr>
        <w:t>а) да; б) нет; в) не знаю; г) не задумывался об этом; д) затрудняюсь ответить.</w:t>
      </w:r>
    </w:p>
    <w:p w:rsidR="00B14912" w:rsidRDefault="00B14912" w:rsidP="00B14912">
      <w:pPr>
        <w:pBdr>
          <w:bottom w:val="single" w:sz="4" w:space="10" w:color="auto"/>
        </w:pBdr>
        <w:ind w:firstLine="709"/>
        <w:jc w:val="both"/>
        <w:rPr>
          <w:sz w:val="28"/>
          <w:szCs w:val="28"/>
        </w:rPr>
      </w:pPr>
      <w:r>
        <w:rPr>
          <w:sz w:val="28"/>
          <w:szCs w:val="28"/>
        </w:rPr>
        <w:t xml:space="preserve">17. </w:t>
      </w:r>
      <w:r w:rsidRPr="007A62DC">
        <w:rPr>
          <w:sz w:val="28"/>
          <w:szCs w:val="28"/>
        </w:rPr>
        <w:t>Какие факторы, по Вашему мнению,  наиболее способствуют росту наркотизма в нашем  городе</w:t>
      </w:r>
      <w:r>
        <w:rPr>
          <w:sz w:val="28"/>
          <w:szCs w:val="28"/>
        </w:rPr>
        <w:t xml:space="preserve"> (районе)</w:t>
      </w:r>
      <w:r w:rsidRPr="007A62DC">
        <w:rPr>
          <w:sz w:val="28"/>
          <w:szCs w:val="28"/>
        </w:rPr>
        <w:t>?</w:t>
      </w:r>
    </w:p>
    <w:p w:rsidR="00B14912" w:rsidRDefault="00B14912" w:rsidP="00B14912">
      <w:pPr>
        <w:pBdr>
          <w:bottom w:val="single" w:sz="4" w:space="10" w:color="auto"/>
        </w:pBdr>
        <w:jc w:val="both"/>
        <w:rPr>
          <w:sz w:val="28"/>
          <w:szCs w:val="28"/>
        </w:rPr>
      </w:pPr>
      <w:r>
        <w:rPr>
          <w:sz w:val="28"/>
          <w:szCs w:val="28"/>
        </w:rPr>
        <w:t>а) н</w:t>
      </w:r>
      <w:r w:rsidRPr="007A62DC">
        <w:rPr>
          <w:sz w:val="28"/>
          <w:szCs w:val="28"/>
        </w:rPr>
        <w:t>еосведомленность подростков и молодежи о пагубных последствиях</w:t>
      </w:r>
      <w:r>
        <w:rPr>
          <w:sz w:val="28"/>
          <w:szCs w:val="28"/>
        </w:rPr>
        <w:t>;                          б) д</w:t>
      </w:r>
      <w:r w:rsidRPr="007A62DC">
        <w:rPr>
          <w:sz w:val="28"/>
          <w:szCs w:val="28"/>
        </w:rPr>
        <w:t>оступность приобретения наркотиков</w:t>
      </w:r>
      <w:r>
        <w:rPr>
          <w:sz w:val="28"/>
          <w:szCs w:val="28"/>
        </w:rPr>
        <w:t>; в) о</w:t>
      </w:r>
      <w:r w:rsidRPr="007A62DC">
        <w:rPr>
          <w:sz w:val="28"/>
          <w:szCs w:val="28"/>
        </w:rPr>
        <w:t>тсутствие контроля со стороны родителей</w:t>
      </w:r>
      <w:r>
        <w:rPr>
          <w:sz w:val="28"/>
          <w:szCs w:val="28"/>
        </w:rPr>
        <w:t>; г) о</w:t>
      </w:r>
      <w:r w:rsidRPr="007A62DC">
        <w:rPr>
          <w:sz w:val="28"/>
          <w:szCs w:val="28"/>
        </w:rPr>
        <w:t>тсутствие контроля со стороны педагогов</w:t>
      </w:r>
      <w:r>
        <w:rPr>
          <w:sz w:val="28"/>
          <w:szCs w:val="28"/>
        </w:rPr>
        <w:t>; д) о</w:t>
      </w:r>
      <w:r w:rsidRPr="007A62DC">
        <w:rPr>
          <w:sz w:val="28"/>
          <w:szCs w:val="28"/>
        </w:rPr>
        <w:t>тсутствие контроля со стороны милиции</w:t>
      </w:r>
      <w:r>
        <w:rPr>
          <w:sz w:val="28"/>
          <w:szCs w:val="28"/>
        </w:rPr>
        <w:t>; е) несовершенство законодательства; ж) затрудняюсь ответить; з) что-то другое __________________________________</w:t>
      </w:r>
    </w:p>
    <w:p w:rsidR="00B14912" w:rsidRDefault="00B14912" w:rsidP="00B14912">
      <w:pPr>
        <w:pBdr>
          <w:bottom w:val="single" w:sz="4" w:space="10" w:color="auto"/>
        </w:pBdr>
        <w:ind w:firstLine="709"/>
        <w:jc w:val="both"/>
        <w:rPr>
          <w:sz w:val="28"/>
          <w:szCs w:val="28"/>
        </w:rPr>
      </w:pPr>
      <w:r>
        <w:rPr>
          <w:sz w:val="28"/>
          <w:szCs w:val="28"/>
        </w:rPr>
        <w:t>18. Как Вы думаете, нужно ли просвещать родителей по вопросам профилактики наркомании?:</w:t>
      </w:r>
    </w:p>
    <w:p w:rsidR="00B14912" w:rsidRDefault="00B14912" w:rsidP="00B14912">
      <w:pPr>
        <w:pBdr>
          <w:bottom w:val="single" w:sz="4" w:space="10" w:color="auto"/>
        </w:pBdr>
        <w:jc w:val="both"/>
        <w:rPr>
          <w:sz w:val="28"/>
          <w:szCs w:val="28"/>
        </w:rPr>
      </w:pPr>
      <w:r>
        <w:rPr>
          <w:sz w:val="28"/>
          <w:szCs w:val="28"/>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B14912" w:rsidRDefault="00B14912" w:rsidP="00B14912">
      <w:pPr>
        <w:pBdr>
          <w:bottom w:val="single" w:sz="4" w:space="10" w:color="auto"/>
        </w:pBdr>
        <w:ind w:firstLine="709"/>
        <w:jc w:val="both"/>
        <w:rPr>
          <w:sz w:val="28"/>
          <w:szCs w:val="28"/>
        </w:rPr>
      </w:pPr>
      <w:r>
        <w:rPr>
          <w:sz w:val="28"/>
          <w:szCs w:val="28"/>
        </w:rPr>
        <w:t>19. Вы хотели ли бы получить знания по профилактике наркомании со своим ребенком?:</w:t>
      </w:r>
    </w:p>
    <w:p w:rsidR="00B14912" w:rsidRDefault="00B14912" w:rsidP="00B14912">
      <w:pPr>
        <w:pBdr>
          <w:bottom w:val="single" w:sz="4" w:space="10" w:color="auto"/>
        </w:pBdr>
        <w:jc w:val="both"/>
        <w:rPr>
          <w:sz w:val="28"/>
          <w:szCs w:val="28"/>
        </w:rPr>
      </w:pPr>
      <w:r>
        <w:rPr>
          <w:sz w:val="28"/>
          <w:szCs w:val="28"/>
        </w:rPr>
        <w:t>а) да; б) нет; в) не знаю; г) затрудняюсь ответить; д) что-то другое____________</w:t>
      </w:r>
    </w:p>
    <w:p w:rsidR="00B14912" w:rsidRDefault="00B14912" w:rsidP="00B14912">
      <w:pPr>
        <w:ind w:firstLine="709"/>
        <w:jc w:val="both"/>
        <w:rPr>
          <w:sz w:val="28"/>
          <w:szCs w:val="28"/>
        </w:rPr>
      </w:pPr>
    </w:p>
    <w:p w:rsidR="00B14912" w:rsidRDefault="00B14912" w:rsidP="00B14912">
      <w:pPr>
        <w:ind w:firstLine="709"/>
        <w:jc w:val="both"/>
        <w:rPr>
          <w:sz w:val="28"/>
          <w:szCs w:val="28"/>
        </w:rPr>
      </w:pPr>
      <w:r>
        <w:rPr>
          <w:sz w:val="28"/>
          <w:szCs w:val="28"/>
        </w:rPr>
        <w:t>20. Как Вы думаете, Вашего ребенка могут вовлечь в употребление наркотиков?:</w:t>
      </w:r>
    </w:p>
    <w:p w:rsidR="00B14912" w:rsidRDefault="00B14912" w:rsidP="00B14912">
      <w:pPr>
        <w:jc w:val="both"/>
        <w:rPr>
          <w:sz w:val="28"/>
          <w:szCs w:val="28"/>
        </w:rPr>
      </w:pPr>
      <w:r>
        <w:rPr>
          <w:sz w:val="28"/>
          <w:szCs w:val="28"/>
        </w:rPr>
        <w:t>а) я уверен, что нет, моего ребенка не вовлекут; б) не думал об этом; в) затрудняюсь ответить; г) не знаю; д) что-то другое ________________________</w:t>
      </w:r>
    </w:p>
    <w:p w:rsidR="00B14912" w:rsidRDefault="00B14912" w:rsidP="00B14912">
      <w:pPr>
        <w:ind w:firstLine="709"/>
        <w:jc w:val="both"/>
        <w:rPr>
          <w:sz w:val="28"/>
          <w:szCs w:val="28"/>
        </w:rPr>
      </w:pPr>
      <w:r>
        <w:rPr>
          <w:sz w:val="28"/>
          <w:szCs w:val="28"/>
        </w:rPr>
        <w:t>21. Вам трудно было заполнять анкету?:</w:t>
      </w:r>
    </w:p>
    <w:p w:rsidR="00B14912" w:rsidRDefault="00B14912" w:rsidP="00B14912">
      <w:pPr>
        <w:jc w:val="both"/>
        <w:rPr>
          <w:sz w:val="28"/>
          <w:szCs w:val="28"/>
        </w:rPr>
      </w:pPr>
      <w:r>
        <w:rPr>
          <w:sz w:val="28"/>
          <w:szCs w:val="28"/>
        </w:rPr>
        <w:lastRenderedPageBreak/>
        <w:t>а) нет, не трудно; б) да, трудно; в) затрудняюсь ответить; г) не знаю.</w:t>
      </w:r>
    </w:p>
    <w:p w:rsidR="00B14912" w:rsidRDefault="00B14912" w:rsidP="00B14912">
      <w:pPr>
        <w:ind w:firstLine="709"/>
        <w:jc w:val="both"/>
        <w:rPr>
          <w:sz w:val="28"/>
          <w:szCs w:val="28"/>
        </w:rPr>
      </w:pPr>
    </w:p>
    <w:p w:rsidR="00B14912" w:rsidRPr="007A62DC" w:rsidRDefault="00B14912" w:rsidP="00B14912">
      <w:pPr>
        <w:ind w:firstLine="709"/>
        <w:jc w:val="center"/>
        <w:rPr>
          <w:sz w:val="28"/>
          <w:szCs w:val="28"/>
        </w:rPr>
      </w:pPr>
      <w:r w:rsidRPr="007A62DC">
        <w:rPr>
          <w:sz w:val="28"/>
          <w:szCs w:val="28"/>
        </w:rPr>
        <w:t>Спасибо за Ваше активное участие в заполнении данной анкеты!</w:t>
      </w:r>
    </w:p>
    <w:p w:rsidR="00B14912" w:rsidRDefault="00B14912" w:rsidP="00B14912">
      <w:pPr>
        <w:ind w:firstLine="709"/>
        <w:jc w:val="center"/>
        <w:rPr>
          <w:sz w:val="28"/>
          <w:szCs w:val="28"/>
        </w:rPr>
      </w:pPr>
    </w:p>
    <w:p w:rsidR="00B14912" w:rsidRDefault="00B14912" w:rsidP="00B14912">
      <w:pPr>
        <w:ind w:firstLine="709"/>
        <w:jc w:val="center"/>
        <w:rPr>
          <w:b/>
          <w:sz w:val="28"/>
          <w:szCs w:val="28"/>
        </w:rPr>
      </w:pPr>
      <w:r>
        <w:rPr>
          <w:b/>
          <w:sz w:val="28"/>
          <w:szCs w:val="28"/>
        </w:rPr>
        <w:t>Анкета № 2 для родителей</w:t>
      </w:r>
    </w:p>
    <w:p w:rsidR="00B14912" w:rsidRDefault="00B14912" w:rsidP="00B14912">
      <w:pPr>
        <w:ind w:firstLine="709"/>
        <w:jc w:val="center"/>
        <w:rPr>
          <w:b/>
          <w:sz w:val="28"/>
          <w:szCs w:val="28"/>
        </w:rPr>
      </w:pPr>
      <w:r>
        <w:rPr>
          <w:b/>
          <w:sz w:val="28"/>
          <w:szCs w:val="28"/>
        </w:rPr>
        <w:t>(после обучения родителей)</w:t>
      </w:r>
    </w:p>
    <w:p w:rsidR="00B14912" w:rsidRPr="007A62DC" w:rsidRDefault="00B14912" w:rsidP="00B14912">
      <w:pPr>
        <w:jc w:val="both"/>
        <w:rPr>
          <w:sz w:val="28"/>
          <w:szCs w:val="28"/>
        </w:rPr>
      </w:pPr>
      <w:r>
        <w:rPr>
          <w:sz w:val="28"/>
          <w:szCs w:val="28"/>
        </w:rPr>
        <w:t>1.Ваш п</w:t>
      </w:r>
      <w:r w:rsidRPr="007A62DC">
        <w:rPr>
          <w:sz w:val="28"/>
          <w:szCs w:val="28"/>
        </w:rPr>
        <w:t xml:space="preserve">ол      </w:t>
      </w:r>
      <w:r>
        <w:rPr>
          <w:sz w:val="28"/>
          <w:szCs w:val="28"/>
        </w:rPr>
        <w:t>_________</w:t>
      </w:r>
      <w:r w:rsidRPr="007A62DC">
        <w:rPr>
          <w:sz w:val="28"/>
          <w:szCs w:val="28"/>
        </w:rPr>
        <w:t xml:space="preserve">      </w:t>
      </w:r>
      <w:r>
        <w:rPr>
          <w:sz w:val="28"/>
          <w:szCs w:val="28"/>
        </w:rPr>
        <w:t>Пол Вашего ребенка _________</w:t>
      </w:r>
      <w:r w:rsidRPr="007A62DC">
        <w:rPr>
          <w:sz w:val="28"/>
          <w:szCs w:val="28"/>
        </w:rPr>
        <w:t xml:space="preserve"> </w:t>
      </w:r>
    </w:p>
    <w:p w:rsidR="00B14912" w:rsidRPr="007A62DC" w:rsidRDefault="00B14912" w:rsidP="00B14912">
      <w:pPr>
        <w:jc w:val="both"/>
        <w:rPr>
          <w:sz w:val="28"/>
          <w:szCs w:val="28"/>
        </w:rPr>
      </w:pPr>
      <w:r>
        <w:rPr>
          <w:sz w:val="28"/>
          <w:szCs w:val="28"/>
        </w:rPr>
        <w:t>2.Ваш в</w:t>
      </w:r>
      <w:r w:rsidRPr="007A62DC">
        <w:rPr>
          <w:sz w:val="28"/>
          <w:szCs w:val="28"/>
        </w:rPr>
        <w:t>озраст</w:t>
      </w:r>
      <w:r>
        <w:rPr>
          <w:sz w:val="28"/>
          <w:szCs w:val="28"/>
        </w:rPr>
        <w:t xml:space="preserve"> _________ Возраст Вашего ребенка_________</w:t>
      </w:r>
    </w:p>
    <w:p w:rsidR="00B14912" w:rsidRDefault="00B14912" w:rsidP="00B14912">
      <w:pPr>
        <w:jc w:val="both"/>
        <w:rPr>
          <w:sz w:val="28"/>
          <w:szCs w:val="28"/>
        </w:rPr>
      </w:pPr>
      <w:r>
        <w:rPr>
          <w:sz w:val="28"/>
          <w:szCs w:val="28"/>
        </w:rPr>
        <w:t>3.Какая у Вас семья:</w:t>
      </w:r>
      <w:r w:rsidRPr="007A62DC">
        <w:rPr>
          <w:sz w:val="28"/>
          <w:szCs w:val="28"/>
        </w:rPr>
        <w:t xml:space="preserve">      </w:t>
      </w:r>
    </w:p>
    <w:p w:rsidR="00B14912" w:rsidRPr="007A62DC" w:rsidRDefault="00B14912" w:rsidP="00B14912">
      <w:pPr>
        <w:jc w:val="both"/>
        <w:rPr>
          <w:sz w:val="28"/>
          <w:szCs w:val="28"/>
        </w:rPr>
      </w:pPr>
      <w:r>
        <w:rPr>
          <w:sz w:val="28"/>
          <w:szCs w:val="28"/>
        </w:rPr>
        <w:t>а)  полная;</w:t>
      </w:r>
      <w:r w:rsidRPr="007A62DC">
        <w:rPr>
          <w:sz w:val="28"/>
          <w:szCs w:val="28"/>
        </w:rPr>
        <w:t xml:space="preserve">      </w:t>
      </w:r>
      <w:r>
        <w:rPr>
          <w:sz w:val="28"/>
          <w:szCs w:val="28"/>
        </w:rPr>
        <w:t>б) н</w:t>
      </w:r>
      <w:r w:rsidRPr="007A62DC">
        <w:rPr>
          <w:sz w:val="28"/>
          <w:szCs w:val="28"/>
        </w:rPr>
        <w:t>еполная</w:t>
      </w:r>
      <w:r>
        <w:rPr>
          <w:sz w:val="28"/>
          <w:szCs w:val="28"/>
        </w:rPr>
        <w:t>;</w:t>
      </w:r>
    </w:p>
    <w:p w:rsidR="00B14912" w:rsidRDefault="00B14912" w:rsidP="00B14912">
      <w:pPr>
        <w:jc w:val="both"/>
        <w:rPr>
          <w:sz w:val="28"/>
          <w:szCs w:val="28"/>
        </w:rPr>
      </w:pPr>
      <w:r>
        <w:rPr>
          <w:sz w:val="28"/>
          <w:szCs w:val="28"/>
        </w:rPr>
        <w:t>4.</w:t>
      </w:r>
      <w:r w:rsidRPr="007A62DC">
        <w:rPr>
          <w:sz w:val="28"/>
          <w:szCs w:val="28"/>
        </w:rPr>
        <w:t>Сколько времени Вы удел</w:t>
      </w:r>
      <w:r>
        <w:rPr>
          <w:sz w:val="28"/>
          <w:szCs w:val="28"/>
        </w:rPr>
        <w:t>яете своим детям в рабочий день:</w:t>
      </w:r>
      <w:r w:rsidRPr="007A62DC">
        <w:rPr>
          <w:sz w:val="28"/>
          <w:szCs w:val="28"/>
        </w:rPr>
        <w:t xml:space="preserve"> </w:t>
      </w:r>
    </w:p>
    <w:p w:rsidR="00B14912" w:rsidRPr="007A62DC" w:rsidRDefault="00B14912" w:rsidP="00B14912">
      <w:pPr>
        <w:jc w:val="both"/>
        <w:rPr>
          <w:sz w:val="28"/>
          <w:szCs w:val="28"/>
        </w:rPr>
      </w:pPr>
      <w:r>
        <w:rPr>
          <w:sz w:val="28"/>
          <w:szCs w:val="28"/>
        </w:rPr>
        <w:t>а) до 1 часа; б) до 2-х часов; в) до 3-х часов; г) более 3-х часов; д) затрудняюсь ответить.</w:t>
      </w:r>
    </w:p>
    <w:p w:rsidR="00B14912" w:rsidRDefault="00B14912" w:rsidP="00B14912">
      <w:pPr>
        <w:jc w:val="both"/>
        <w:rPr>
          <w:sz w:val="28"/>
          <w:szCs w:val="28"/>
        </w:rPr>
      </w:pPr>
      <w:r>
        <w:rPr>
          <w:sz w:val="28"/>
          <w:szCs w:val="28"/>
        </w:rPr>
        <w:t>5.</w:t>
      </w:r>
      <w:r w:rsidRPr="007A62DC">
        <w:rPr>
          <w:sz w:val="28"/>
          <w:szCs w:val="28"/>
        </w:rPr>
        <w:t>Сколько времени Вы уделя</w:t>
      </w:r>
      <w:r>
        <w:rPr>
          <w:sz w:val="28"/>
          <w:szCs w:val="28"/>
        </w:rPr>
        <w:t>ете своим детям в выходной день:</w:t>
      </w:r>
      <w:r w:rsidRPr="007A62DC">
        <w:rPr>
          <w:sz w:val="28"/>
          <w:szCs w:val="28"/>
        </w:rPr>
        <w:t xml:space="preserve"> </w:t>
      </w:r>
    </w:p>
    <w:p w:rsidR="00B14912" w:rsidRPr="007A62DC" w:rsidRDefault="00B14912" w:rsidP="00B14912">
      <w:pPr>
        <w:jc w:val="both"/>
        <w:rPr>
          <w:sz w:val="28"/>
          <w:szCs w:val="28"/>
        </w:rPr>
      </w:pPr>
      <w:r>
        <w:rPr>
          <w:sz w:val="28"/>
          <w:szCs w:val="28"/>
        </w:rPr>
        <w:t>а) до 4-х часов; б) от 4 до 6-ти часов; в) от 6-ти часов до 8-ми часов; г) практически весь день; д) затрудняюсь ответить.</w:t>
      </w:r>
    </w:p>
    <w:p w:rsidR="00B14912" w:rsidRDefault="00B14912" w:rsidP="00B14912">
      <w:pPr>
        <w:jc w:val="both"/>
        <w:rPr>
          <w:sz w:val="28"/>
          <w:szCs w:val="28"/>
        </w:rPr>
      </w:pPr>
      <w:r>
        <w:rPr>
          <w:sz w:val="28"/>
          <w:szCs w:val="28"/>
        </w:rPr>
        <w:t>6.</w:t>
      </w:r>
      <w:r w:rsidRPr="007A62DC">
        <w:rPr>
          <w:sz w:val="28"/>
          <w:szCs w:val="28"/>
        </w:rPr>
        <w:t>Как Вы проводите это время с Вашими детьми</w:t>
      </w:r>
      <w:r>
        <w:rPr>
          <w:sz w:val="28"/>
          <w:szCs w:val="28"/>
        </w:rPr>
        <w:t>:</w:t>
      </w:r>
    </w:p>
    <w:p w:rsidR="00B14912" w:rsidRDefault="00B14912" w:rsidP="00B14912">
      <w:pPr>
        <w:jc w:val="both"/>
        <w:rPr>
          <w:sz w:val="28"/>
          <w:szCs w:val="28"/>
        </w:rPr>
      </w:pPr>
      <w:r>
        <w:rPr>
          <w:sz w:val="28"/>
          <w:szCs w:val="28"/>
        </w:rPr>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B14912" w:rsidRDefault="00B14912" w:rsidP="00B14912">
      <w:pPr>
        <w:jc w:val="both"/>
        <w:rPr>
          <w:sz w:val="28"/>
          <w:szCs w:val="28"/>
        </w:rPr>
      </w:pPr>
      <w:r>
        <w:rPr>
          <w:sz w:val="28"/>
          <w:szCs w:val="28"/>
        </w:rPr>
        <w:t>ж) что-то другое____________________________________________________</w:t>
      </w:r>
    </w:p>
    <w:p w:rsidR="00B14912" w:rsidRDefault="00B14912" w:rsidP="00B14912">
      <w:pPr>
        <w:jc w:val="both"/>
        <w:rPr>
          <w:sz w:val="28"/>
          <w:szCs w:val="28"/>
        </w:rPr>
      </w:pPr>
      <w:r>
        <w:rPr>
          <w:sz w:val="28"/>
          <w:szCs w:val="28"/>
        </w:rPr>
        <w:t>з) затрудняюсь ответить</w:t>
      </w:r>
    </w:p>
    <w:p w:rsidR="00B14912" w:rsidRDefault="00B14912" w:rsidP="00B14912">
      <w:pPr>
        <w:jc w:val="both"/>
        <w:rPr>
          <w:sz w:val="28"/>
          <w:szCs w:val="28"/>
        </w:rPr>
      </w:pPr>
      <w:r>
        <w:rPr>
          <w:sz w:val="28"/>
          <w:szCs w:val="28"/>
        </w:rPr>
        <w:t>7.</w:t>
      </w:r>
      <w:r w:rsidRPr="007A62DC">
        <w:rPr>
          <w:sz w:val="28"/>
          <w:szCs w:val="28"/>
        </w:rPr>
        <w:t>Что для Вас важ</w:t>
      </w:r>
      <w:r>
        <w:rPr>
          <w:sz w:val="28"/>
          <w:szCs w:val="28"/>
        </w:rPr>
        <w:t xml:space="preserve">нее всего в этой жизни? (проранжируйте):      </w:t>
      </w:r>
    </w:p>
    <w:p w:rsidR="00B14912" w:rsidRDefault="00B14912" w:rsidP="00B14912">
      <w:pPr>
        <w:jc w:val="both"/>
        <w:rPr>
          <w:sz w:val="28"/>
          <w:szCs w:val="28"/>
        </w:rPr>
      </w:pPr>
      <w:r>
        <w:rPr>
          <w:sz w:val="28"/>
          <w:szCs w:val="28"/>
        </w:rPr>
        <w:t>а) п</w:t>
      </w:r>
      <w:r w:rsidRPr="007A62DC">
        <w:rPr>
          <w:sz w:val="28"/>
          <w:szCs w:val="28"/>
        </w:rPr>
        <w:t>олучение удовольствий от жизни</w:t>
      </w:r>
      <w:r>
        <w:rPr>
          <w:sz w:val="28"/>
          <w:szCs w:val="28"/>
        </w:rPr>
        <w:t>;     б) т</w:t>
      </w:r>
      <w:r w:rsidRPr="007A62DC">
        <w:rPr>
          <w:sz w:val="28"/>
          <w:szCs w:val="28"/>
        </w:rPr>
        <w:t>ворческий труд (самореализация)</w:t>
      </w:r>
      <w:r>
        <w:rPr>
          <w:sz w:val="28"/>
          <w:szCs w:val="28"/>
        </w:rPr>
        <w:t>; в) с</w:t>
      </w:r>
      <w:r w:rsidRPr="007A62DC">
        <w:rPr>
          <w:sz w:val="28"/>
          <w:szCs w:val="28"/>
        </w:rPr>
        <w:t>емья</w:t>
      </w:r>
      <w:r>
        <w:rPr>
          <w:sz w:val="28"/>
          <w:szCs w:val="28"/>
        </w:rPr>
        <w:t xml:space="preserve">  </w:t>
      </w:r>
      <w:r w:rsidRPr="007A62DC">
        <w:rPr>
          <w:sz w:val="28"/>
          <w:szCs w:val="28"/>
        </w:rPr>
        <w:t xml:space="preserve"> и </w:t>
      </w:r>
      <w:r>
        <w:rPr>
          <w:sz w:val="28"/>
          <w:szCs w:val="28"/>
        </w:rPr>
        <w:t xml:space="preserve">  </w:t>
      </w:r>
      <w:r w:rsidRPr="007A62DC">
        <w:rPr>
          <w:sz w:val="28"/>
          <w:szCs w:val="28"/>
        </w:rPr>
        <w:t xml:space="preserve">её </w:t>
      </w:r>
      <w:r>
        <w:rPr>
          <w:sz w:val="28"/>
          <w:szCs w:val="28"/>
        </w:rPr>
        <w:t xml:space="preserve">  </w:t>
      </w:r>
      <w:r w:rsidRPr="007A62DC">
        <w:rPr>
          <w:sz w:val="28"/>
          <w:szCs w:val="28"/>
        </w:rPr>
        <w:t>благополучие</w:t>
      </w:r>
      <w:r>
        <w:rPr>
          <w:sz w:val="28"/>
          <w:szCs w:val="28"/>
        </w:rPr>
        <w:t>;  г)  д</w:t>
      </w:r>
      <w:r w:rsidRPr="007A62DC">
        <w:rPr>
          <w:sz w:val="28"/>
          <w:szCs w:val="28"/>
        </w:rPr>
        <w:t>ух</w:t>
      </w:r>
      <w:r>
        <w:rPr>
          <w:sz w:val="28"/>
          <w:szCs w:val="28"/>
        </w:rPr>
        <w:t>овное   развитие   (самообразование);     д) материальное  благополучие  семьи;  е)  успех  в  делах  моего  ребенка;       ж) з</w:t>
      </w:r>
      <w:r w:rsidRPr="007A62DC">
        <w:rPr>
          <w:sz w:val="28"/>
          <w:szCs w:val="28"/>
        </w:rPr>
        <w:t>атрудняюсь ответить</w:t>
      </w:r>
      <w:r>
        <w:rPr>
          <w:sz w:val="28"/>
          <w:szCs w:val="28"/>
        </w:rPr>
        <w:t>.</w:t>
      </w:r>
    </w:p>
    <w:p w:rsidR="00B14912" w:rsidRDefault="00B14912" w:rsidP="00B14912">
      <w:pPr>
        <w:jc w:val="both"/>
        <w:rPr>
          <w:sz w:val="28"/>
          <w:szCs w:val="28"/>
        </w:rPr>
      </w:pPr>
      <w:r w:rsidRPr="007A62DC">
        <w:rPr>
          <w:sz w:val="28"/>
          <w:szCs w:val="28"/>
        </w:rPr>
        <w:t>8.  Определите, пожалуйста, обычный психо</w:t>
      </w:r>
      <w:r>
        <w:rPr>
          <w:sz w:val="28"/>
          <w:szCs w:val="28"/>
        </w:rPr>
        <w:t>логический климат в Вашей семье:</w:t>
      </w:r>
    </w:p>
    <w:p w:rsidR="00B14912" w:rsidRPr="007A62DC" w:rsidRDefault="00B14912" w:rsidP="00B14912">
      <w:pPr>
        <w:jc w:val="both"/>
        <w:rPr>
          <w:sz w:val="28"/>
          <w:szCs w:val="28"/>
        </w:rPr>
      </w:pPr>
      <w:r>
        <w:rPr>
          <w:sz w:val="28"/>
          <w:szCs w:val="28"/>
        </w:rPr>
        <w:t>а)  д</w:t>
      </w:r>
      <w:r w:rsidRPr="007A62DC">
        <w:rPr>
          <w:sz w:val="28"/>
          <w:szCs w:val="28"/>
        </w:rPr>
        <w:t>оброжелательный</w:t>
      </w:r>
      <w:r>
        <w:rPr>
          <w:sz w:val="28"/>
          <w:szCs w:val="28"/>
        </w:rPr>
        <w:t>;  б) р</w:t>
      </w:r>
      <w:r w:rsidRPr="007A62DC">
        <w:rPr>
          <w:sz w:val="28"/>
          <w:szCs w:val="28"/>
        </w:rPr>
        <w:t>авнодушн</w:t>
      </w:r>
      <w:r>
        <w:rPr>
          <w:sz w:val="28"/>
          <w:szCs w:val="28"/>
        </w:rPr>
        <w:t>ый;  в) н</w:t>
      </w:r>
      <w:r w:rsidRPr="007A62DC">
        <w:rPr>
          <w:sz w:val="28"/>
          <w:szCs w:val="28"/>
        </w:rPr>
        <w:t>апряженный</w:t>
      </w:r>
      <w:r>
        <w:rPr>
          <w:sz w:val="28"/>
          <w:szCs w:val="28"/>
        </w:rPr>
        <w:t>;  г) к</w:t>
      </w:r>
      <w:r w:rsidRPr="007A62DC">
        <w:rPr>
          <w:sz w:val="28"/>
          <w:szCs w:val="28"/>
        </w:rPr>
        <w:t>онфликтный</w:t>
      </w:r>
      <w:r>
        <w:rPr>
          <w:sz w:val="28"/>
          <w:szCs w:val="28"/>
        </w:rPr>
        <w:t>;   д) з</w:t>
      </w:r>
      <w:r w:rsidRPr="007A62DC">
        <w:rPr>
          <w:sz w:val="28"/>
          <w:szCs w:val="28"/>
        </w:rPr>
        <w:t>атрудняюсь ответить</w:t>
      </w:r>
      <w:r>
        <w:rPr>
          <w:sz w:val="28"/>
          <w:szCs w:val="28"/>
        </w:rPr>
        <w:t xml:space="preserve">. </w:t>
      </w:r>
    </w:p>
    <w:p w:rsidR="00B14912" w:rsidRDefault="00B14912" w:rsidP="00B14912">
      <w:pPr>
        <w:jc w:val="both"/>
        <w:rPr>
          <w:sz w:val="28"/>
          <w:szCs w:val="28"/>
        </w:rPr>
      </w:pPr>
      <w:r>
        <w:rPr>
          <w:sz w:val="28"/>
          <w:szCs w:val="28"/>
        </w:rPr>
        <w:t>9. Какое дополнительное образование получает Ваш ребенок:</w:t>
      </w:r>
    </w:p>
    <w:p w:rsidR="00B14912" w:rsidRPr="007A62DC" w:rsidRDefault="00B14912" w:rsidP="00B14912">
      <w:pPr>
        <w:jc w:val="both"/>
        <w:rPr>
          <w:sz w:val="28"/>
          <w:szCs w:val="28"/>
        </w:rPr>
      </w:pPr>
      <w:r>
        <w:rPr>
          <w:sz w:val="28"/>
          <w:szCs w:val="28"/>
        </w:rPr>
        <w:t>а)  музыкальная школа;  б)  художественная  школа;  в)  спортивная  школа;      г) школьные кружки; д) кружки в детских Центрах; е) кружки в клубах по месту жительства; ж) что-то другое ________________________ з) затрудняюсь ответить.</w:t>
      </w:r>
    </w:p>
    <w:p w:rsidR="00B14912" w:rsidRDefault="00B14912" w:rsidP="00B14912">
      <w:pPr>
        <w:jc w:val="both"/>
        <w:rPr>
          <w:sz w:val="28"/>
          <w:szCs w:val="28"/>
        </w:rPr>
      </w:pPr>
      <w:r>
        <w:rPr>
          <w:sz w:val="28"/>
          <w:szCs w:val="28"/>
        </w:rPr>
        <w:t>10.Есть ли у Вас трудности в воспитании ребенка:</w:t>
      </w:r>
    </w:p>
    <w:p w:rsidR="00B14912" w:rsidRDefault="00B14912" w:rsidP="00B14912">
      <w:pPr>
        <w:jc w:val="both"/>
        <w:rPr>
          <w:sz w:val="28"/>
          <w:szCs w:val="28"/>
        </w:rPr>
      </w:pPr>
      <w:r>
        <w:rPr>
          <w:sz w:val="28"/>
          <w:szCs w:val="28"/>
        </w:rPr>
        <w:t>а) никаких трудностей, полное взаимопонимание; б) бывают сложности, но мы успешно их преодолеваем; в) бывают сложности; г) испытываем трудности в воспитании; д) иногда не справляемся с ребенком; е) часто не справляемся с ребенком; ж) что-то другое _______________________ з) затрудняюсь ответить.</w:t>
      </w:r>
    </w:p>
    <w:p w:rsidR="00B14912" w:rsidRDefault="00B14912" w:rsidP="00B14912">
      <w:pPr>
        <w:tabs>
          <w:tab w:val="num" w:pos="900"/>
        </w:tabs>
        <w:jc w:val="both"/>
        <w:rPr>
          <w:sz w:val="28"/>
          <w:szCs w:val="28"/>
        </w:rPr>
      </w:pPr>
      <w:r>
        <w:rPr>
          <w:sz w:val="28"/>
          <w:szCs w:val="28"/>
        </w:rPr>
        <w:t>11. Обсуждаете ли Вы с ребенком его будущую самостоятельную жизнь:</w:t>
      </w:r>
    </w:p>
    <w:p w:rsidR="00B14912" w:rsidRDefault="00B14912" w:rsidP="00B14912">
      <w:pPr>
        <w:tabs>
          <w:tab w:val="num" w:pos="900"/>
        </w:tabs>
        <w:jc w:val="both"/>
        <w:rPr>
          <w:sz w:val="28"/>
          <w:szCs w:val="28"/>
        </w:rPr>
      </w:pPr>
      <w:r>
        <w:rPr>
          <w:sz w:val="28"/>
          <w:szCs w:val="28"/>
        </w:rPr>
        <w:t>а) да; б) нет; в) затрудняюсь ответить;</w:t>
      </w:r>
    </w:p>
    <w:p w:rsidR="00B14912" w:rsidRDefault="00B14912" w:rsidP="00B14912">
      <w:pPr>
        <w:tabs>
          <w:tab w:val="num" w:pos="900"/>
        </w:tabs>
        <w:jc w:val="both"/>
        <w:rPr>
          <w:sz w:val="28"/>
          <w:szCs w:val="28"/>
        </w:rPr>
      </w:pPr>
      <w:r>
        <w:rPr>
          <w:sz w:val="28"/>
          <w:szCs w:val="28"/>
        </w:rPr>
        <w:t>12. На что Вы в большей степени обращаете внимание при воспитании ребенка:</w:t>
      </w:r>
    </w:p>
    <w:p w:rsidR="00B14912" w:rsidRDefault="00B14912" w:rsidP="00B14912">
      <w:pPr>
        <w:tabs>
          <w:tab w:val="num" w:pos="900"/>
        </w:tabs>
        <w:jc w:val="both"/>
        <w:rPr>
          <w:sz w:val="28"/>
          <w:szCs w:val="28"/>
        </w:rPr>
      </w:pPr>
      <w:r>
        <w:rPr>
          <w:sz w:val="28"/>
          <w:szCs w:val="28"/>
        </w:rPr>
        <w:lastRenderedPageBreak/>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B14912" w:rsidRDefault="00B14912" w:rsidP="00B14912">
      <w:pPr>
        <w:tabs>
          <w:tab w:val="num" w:pos="900"/>
        </w:tabs>
        <w:jc w:val="both"/>
        <w:rPr>
          <w:sz w:val="28"/>
          <w:szCs w:val="28"/>
        </w:rPr>
      </w:pPr>
      <w:r>
        <w:rPr>
          <w:sz w:val="28"/>
          <w:szCs w:val="28"/>
        </w:rPr>
        <w:t>13. Как Вы думаете, кто должен осуществлять профилактику наркомании с детьми в первую очередь?:</w:t>
      </w:r>
    </w:p>
    <w:p w:rsidR="00B14912" w:rsidRDefault="00B14912" w:rsidP="00B14912">
      <w:pPr>
        <w:tabs>
          <w:tab w:val="num" w:pos="900"/>
        </w:tabs>
        <w:jc w:val="both"/>
        <w:rPr>
          <w:sz w:val="28"/>
          <w:szCs w:val="28"/>
        </w:rPr>
      </w:pPr>
      <w:r>
        <w:rPr>
          <w:sz w:val="28"/>
          <w:szCs w:val="28"/>
        </w:rPr>
        <w:t>а) родители; б) классный руководитель; в) педагог-психолог в школе; г) медицинские работники, д) правоохранительные органы; е) не нужно ее проводить; ж) затрудняюсь ответить; з) что-то другое ______________________</w:t>
      </w:r>
    </w:p>
    <w:p w:rsidR="00B14912" w:rsidRDefault="00B14912" w:rsidP="00B14912">
      <w:pPr>
        <w:tabs>
          <w:tab w:val="num" w:pos="900"/>
        </w:tabs>
        <w:jc w:val="both"/>
        <w:rPr>
          <w:sz w:val="28"/>
          <w:szCs w:val="28"/>
        </w:rPr>
      </w:pPr>
      <w:r>
        <w:rPr>
          <w:sz w:val="28"/>
          <w:szCs w:val="28"/>
        </w:rPr>
        <w:t>14. Знаете ли Вы, проводят с Вашим ребенком профилактическую работу по наркомании?:</w:t>
      </w:r>
    </w:p>
    <w:p w:rsidR="00B14912" w:rsidRDefault="00B14912" w:rsidP="00B14912">
      <w:pPr>
        <w:tabs>
          <w:tab w:val="num" w:pos="900"/>
        </w:tabs>
        <w:jc w:val="both"/>
        <w:rPr>
          <w:sz w:val="28"/>
          <w:szCs w:val="28"/>
        </w:rPr>
      </w:pPr>
      <w:r>
        <w:rPr>
          <w:sz w:val="28"/>
          <w:szCs w:val="28"/>
        </w:rPr>
        <w:t>а) да; б) нет; в) не задумывался об этом; г) не знаю.</w:t>
      </w:r>
    </w:p>
    <w:p w:rsidR="00B14912" w:rsidRDefault="00B14912" w:rsidP="00B14912">
      <w:pPr>
        <w:tabs>
          <w:tab w:val="num" w:pos="900"/>
        </w:tabs>
        <w:jc w:val="both"/>
        <w:rPr>
          <w:sz w:val="28"/>
          <w:szCs w:val="28"/>
        </w:rPr>
      </w:pPr>
      <w:r>
        <w:rPr>
          <w:sz w:val="28"/>
          <w:szCs w:val="28"/>
        </w:rPr>
        <w:t>15. Как Вы относитесь к употреблению наркотиков людьми</w:t>
      </w:r>
      <w:r w:rsidRPr="007A62DC">
        <w:rPr>
          <w:sz w:val="28"/>
          <w:szCs w:val="28"/>
        </w:rPr>
        <w:t>?</w:t>
      </w:r>
    </w:p>
    <w:p w:rsidR="00B14912" w:rsidRPr="007A62DC" w:rsidRDefault="00B14912" w:rsidP="00B14912">
      <w:pPr>
        <w:tabs>
          <w:tab w:val="num" w:pos="900"/>
        </w:tabs>
        <w:jc w:val="both"/>
        <w:rPr>
          <w:sz w:val="28"/>
          <w:szCs w:val="28"/>
        </w:rPr>
      </w:pPr>
      <w:r>
        <w:rPr>
          <w:sz w:val="28"/>
          <w:szCs w:val="28"/>
        </w:rPr>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B14912" w:rsidRDefault="00B14912" w:rsidP="00B14912">
      <w:pPr>
        <w:pBdr>
          <w:bottom w:val="single" w:sz="4" w:space="1" w:color="auto"/>
        </w:pBdr>
        <w:jc w:val="both"/>
        <w:rPr>
          <w:sz w:val="28"/>
          <w:szCs w:val="28"/>
        </w:rPr>
      </w:pPr>
      <w:r>
        <w:rPr>
          <w:sz w:val="28"/>
          <w:szCs w:val="28"/>
        </w:rPr>
        <w:t>16. Есть ли среди друзей (подруг) Вашего ребенка курящие?:</w:t>
      </w:r>
    </w:p>
    <w:p w:rsidR="00B14912" w:rsidRDefault="00B14912" w:rsidP="00B14912">
      <w:pPr>
        <w:pBdr>
          <w:bottom w:val="single" w:sz="4" w:space="1" w:color="auto"/>
        </w:pBdr>
        <w:jc w:val="both"/>
        <w:rPr>
          <w:sz w:val="28"/>
          <w:szCs w:val="28"/>
        </w:rPr>
      </w:pPr>
      <w:r>
        <w:rPr>
          <w:sz w:val="28"/>
          <w:szCs w:val="28"/>
        </w:rPr>
        <w:t>а) да; б) нет; в) не знаю; г) не задумывался об этом; д) затрудняюсь ответить.</w:t>
      </w:r>
    </w:p>
    <w:p w:rsidR="00B14912" w:rsidRDefault="00B14912" w:rsidP="00B14912">
      <w:pPr>
        <w:pBdr>
          <w:bottom w:val="single" w:sz="4" w:space="10" w:color="auto"/>
        </w:pBdr>
        <w:jc w:val="both"/>
        <w:rPr>
          <w:sz w:val="28"/>
          <w:szCs w:val="28"/>
        </w:rPr>
      </w:pPr>
    </w:p>
    <w:p w:rsidR="00B14912" w:rsidRDefault="00B14912" w:rsidP="00B14912">
      <w:pPr>
        <w:pBdr>
          <w:bottom w:val="single" w:sz="4" w:space="10" w:color="auto"/>
        </w:pBdr>
        <w:jc w:val="both"/>
        <w:rPr>
          <w:sz w:val="28"/>
          <w:szCs w:val="28"/>
        </w:rPr>
      </w:pPr>
      <w:r>
        <w:rPr>
          <w:sz w:val="28"/>
          <w:szCs w:val="28"/>
        </w:rPr>
        <w:t>17. Как Вы думаете, нужно ли просвещать родителей по вопросам профилактики наркомании?:</w:t>
      </w:r>
    </w:p>
    <w:p w:rsidR="00B14912" w:rsidRDefault="00B14912" w:rsidP="00B14912">
      <w:pPr>
        <w:pBdr>
          <w:bottom w:val="single" w:sz="4" w:space="10" w:color="auto"/>
        </w:pBdr>
        <w:jc w:val="both"/>
        <w:rPr>
          <w:sz w:val="28"/>
          <w:szCs w:val="28"/>
        </w:rPr>
      </w:pPr>
      <w:r>
        <w:rPr>
          <w:sz w:val="28"/>
          <w:szCs w:val="28"/>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B14912" w:rsidRDefault="00B14912" w:rsidP="00B14912">
      <w:pPr>
        <w:pBdr>
          <w:bottom w:val="single" w:sz="4" w:space="10" w:color="auto"/>
        </w:pBdr>
        <w:jc w:val="both"/>
        <w:rPr>
          <w:sz w:val="28"/>
          <w:szCs w:val="28"/>
        </w:rPr>
      </w:pPr>
      <w:r>
        <w:rPr>
          <w:sz w:val="28"/>
          <w:szCs w:val="28"/>
        </w:rPr>
        <w:t>18. Вы хотели ли бы участвовать в программе «Путь к успеху» на следующей ступени обучения Вашего ребенка?:</w:t>
      </w:r>
      <w:r w:rsidRPr="000E09AA">
        <w:rPr>
          <w:sz w:val="28"/>
          <w:szCs w:val="28"/>
        </w:rPr>
        <w:t xml:space="preserve"> </w:t>
      </w:r>
    </w:p>
    <w:p w:rsidR="00B14912" w:rsidRDefault="00B14912" w:rsidP="00B14912">
      <w:pPr>
        <w:pBdr>
          <w:bottom w:val="single" w:sz="4" w:space="10" w:color="auto"/>
        </w:pBdr>
        <w:jc w:val="both"/>
        <w:rPr>
          <w:sz w:val="28"/>
          <w:szCs w:val="28"/>
        </w:rPr>
      </w:pPr>
      <w:r>
        <w:rPr>
          <w:sz w:val="28"/>
          <w:szCs w:val="28"/>
        </w:rPr>
        <w:t>а) да; б) нет; в) не знаю; г) затрудняюсь ответить; д) что-то другое____________</w:t>
      </w:r>
    </w:p>
    <w:p w:rsidR="00B14912" w:rsidRDefault="00B14912" w:rsidP="00B14912">
      <w:pPr>
        <w:pBdr>
          <w:bottom w:val="single" w:sz="4" w:space="10" w:color="auto"/>
        </w:pBdr>
        <w:jc w:val="both"/>
        <w:rPr>
          <w:sz w:val="28"/>
          <w:szCs w:val="28"/>
        </w:rPr>
      </w:pPr>
    </w:p>
    <w:p w:rsidR="00B14912" w:rsidRDefault="00B14912" w:rsidP="00B14912">
      <w:pPr>
        <w:ind w:firstLine="737"/>
        <w:jc w:val="both"/>
        <w:rPr>
          <w:sz w:val="28"/>
          <w:szCs w:val="28"/>
        </w:rPr>
      </w:pPr>
    </w:p>
    <w:p w:rsidR="00B14912" w:rsidRDefault="00B14912" w:rsidP="00B14912">
      <w:pPr>
        <w:jc w:val="both"/>
        <w:rPr>
          <w:sz w:val="28"/>
          <w:szCs w:val="28"/>
        </w:rPr>
      </w:pPr>
      <w:r>
        <w:rPr>
          <w:sz w:val="28"/>
          <w:szCs w:val="28"/>
        </w:rPr>
        <w:t>19. Вы хотели бы углубить свои знания по углубленной программе «Путь к успеху» со школьным психологом?:</w:t>
      </w:r>
    </w:p>
    <w:p w:rsidR="00B14912" w:rsidRDefault="00B14912" w:rsidP="00B14912">
      <w:pPr>
        <w:pBdr>
          <w:bottom w:val="single" w:sz="4" w:space="10" w:color="auto"/>
        </w:pBdr>
        <w:jc w:val="both"/>
        <w:rPr>
          <w:sz w:val="28"/>
          <w:szCs w:val="28"/>
        </w:rPr>
      </w:pPr>
      <w:r>
        <w:rPr>
          <w:sz w:val="28"/>
          <w:szCs w:val="28"/>
        </w:rPr>
        <w:t>а) да; б) нет; в) не знаю; г) затрудняюсь ответить; д) что-то другое____________</w:t>
      </w:r>
    </w:p>
    <w:p w:rsidR="00B14912" w:rsidRDefault="00B14912" w:rsidP="00B14912">
      <w:pPr>
        <w:jc w:val="both"/>
        <w:rPr>
          <w:sz w:val="28"/>
          <w:szCs w:val="28"/>
        </w:rPr>
      </w:pPr>
      <w:r>
        <w:rPr>
          <w:sz w:val="28"/>
          <w:szCs w:val="28"/>
        </w:rPr>
        <w:t>20. Как Вы думаете, Вашего ребенка могут вовлечь в употребление наркотиков?:</w:t>
      </w:r>
    </w:p>
    <w:p w:rsidR="00B14912" w:rsidRDefault="00B14912" w:rsidP="00B14912">
      <w:pPr>
        <w:jc w:val="both"/>
        <w:rPr>
          <w:sz w:val="28"/>
          <w:szCs w:val="28"/>
        </w:rPr>
      </w:pPr>
      <w:r>
        <w:rPr>
          <w:sz w:val="28"/>
          <w:szCs w:val="28"/>
        </w:rPr>
        <w:t>а) я уверен, что нет, моего ребенка не вовлекут; б) не думал об этом; в) затрудняюсь ответить; г) не знаю; д) что-то другое ________________________</w:t>
      </w:r>
    </w:p>
    <w:p w:rsidR="00B14912" w:rsidRDefault="00B14912" w:rsidP="00B14912">
      <w:pPr>
        <w:jc w:val="both"/>
        <w:rPr>
          <w:sz w:val="28"/>
          <w:szCs w:val="28"/>
        </w:rPr>
      </w:pPr>
      <w:r>
        <w:rPr>
          <w:sz w:val="28"/>
          <w:szCs w:val="28"/>
        </w:rPr>
        <w:t>21. Вам трудно было заполнять анкету?:</w:t>
      </w:r>
    </w:p>
    <w:p w:rsidR="00B14912" w:rsidRDefault="00B14912" w:rsidP="00B14912">
      <w:pPr>
        <w:jc w:val="both"/>
        <w:rPr>
          <w:sz w:val="28"/>
          <w:szCs w:val="28"/>
        </w:rPr>
      </w:pPr>
      <w:r>
        <w:rPr>
          <w:sz w:val="28"/>
          <w:szCs w:val="28"/>
        </w:rPr>
        <w:t>а) нет, не трудно; б) да, трудно; в) затрудняюсь ответить; г) не знаю.</w:t>
      </w:r>
    </w:p>
    <w:p w:rsidR="00B14912" w:rsidRDefault="00B14912" w:rsidP="00B14912">
      <w:pPr>
        <w:ind w:firstLine="709"/>
        <w:jc w:val="both"/>
        <w:rPr>
          <w:sz w:val="28"/>
          <w:szCs w:val="28"/>
        </w:rPr>
      </w:pPr>
    </w:p>
    <w:p w:rsidR="00B14912" w:rsidRDefault="00B14912" w:rsidP="00B14912">
      <w:pPr>
        <w:ind w:firstLine="709"/>
        <w:jc w:val="both"/>
        <w:rPr>
          <w:sz w:val="28"/>
          <w:szCs w:val="28"/>
        </w:rPr>
      </w:pPr>
      <w:r>
        <w:rPr>
          <w:sz w:val="28"/>
          <w:szCs w:val="28"/>
        </w:rPr>
        <w:t>Напишите, пожалуйста, свободный отзыв о профилактической программе «Путь к успеху»:</w:t>
      </w:r>
    </w:p>
    <w:p w:rsidR="00B14912" w:rsidRDefault="00B14912" w:rsidP="00B14912">
      <w:pPr>
        <w:ind w:firstLine="709"/>
        <w:jc w:val="both"/>
        <w:rPr>
          <w:sz w:val="28"/>
          <w:szCs w:val="28"/>
        </w:rPr>
      </w:pPr>
    </w:p>
    <w:p w:rsidR="00B14912" w:rsidRPr="007A62DC" w:rsidRDefault="00B14912" w:rsidP="00B14912">
      <w:pPr>
        <w:ind w:firstLine="709"/>
        <w:jc w:val="center"/>
        <w:rPr>
          <w:sz w:val="28"/>
          <w:szCs w:val="28"/>
        </w:rPr>
      </w:pPr>
      <w:r w:rsidRPr="007A62DC">
        <w:rPr>
          <w:sz w:val="28"/>
          <w:szCs w:val="28"/>
        </w:rPr>
        <w:t>Спасибо за Ваше активное участие в заполнении данной анкеты!</w:t>
      </w:r>
    </w:p>
    <w:p w:rsidR="00B14912" w:rsidRDefault="00B14912" w:rsidP="00B14912">
      <w:pPr>
        <w:ind w:firstLine="709"/>
        <w:jc w:val="center"/>
        <w:rPr>
          <w:b/>
          <w:sz w:val="36"/>
          <w:szCs w:val="36"/>
        </w:rPr>
      </w:pPr>
    </w:p>
    <w:p w:rsidR="00B14912" w:rsidRPr="001206FA" w:rsidRDefault="00B14912" w:rsidP="00B14912">
      <w:pPr>
        <w:ind w:firstLine="709"/>
        <w:jc w:val="center"/>
        <w:rPr>
          <w:b/>
          <w:sz w:val="36"/>
          <w:szCs w:val="36"/>
        </w:rPr>
      </w:pPr>
      <w:r w:rsidRPr="001206FA">
        <w:rPr>
          <w:b/>
          <w:sz w:val="36"/>
          <w:szCs w:val="36"/>
        </w:rPr>
        <w:lastRenderedPageBreak/>
        <w:t>3. П</w:t>
      </w:r>
      <w:r>
        <w:rPr>
          <w:b/>
          <w:sz w:val="36"/>
          <w:szCs w:val="36"/>
        </w:rPr>
        <w:t>РОГРАММА АНТИНАРКОТИЧЕСКОЙ РАБОТЫ С РОДИТЕЛЯМИ ШКОЛЬНИКОВ 5-11-х КЛАССОВ</w:t>
      </w:r>
    </w:p>
    <w:p w:rsidR="00B14912" w:rsidRDefault="00B14912" w:rsidP="00B14912">
      <w:pPr>
        <w:ind w:firstLine="709"/>
        <w:jc w:val="both"/>
        <w:rPr>
          <w:sz w:val="28"/>
          <w:szCs w:val="28"/>
        </w:rPr>
      </w:pPr>
    </w:p>
    <w:p w:rsidR="00B14912" w:rsidRDefault="00B14912" w:rsidP="00B14912">
      <w:pPr>
        <w:ind w:left="709"/>
        <w:jc w:val="center"/>
        <w:rPr>
          <w:b/>
          <w:sz w:val="28"/>
          <w:szCs w:val="28"/>
        </w:rPr>
      </w:pPr>
      <w:r>
        <w:rPr>
          <w:b/>
          <w:sz w:val="28"/>
          <w:szCs w:val="28"/>
        </w:rPr>
        <w:t>3.1. Введение</w:t>
      </w:r>
    </w:p>
    <w:p w:rsidR="00B14912" w:rsidRDefault="00B14912" w:rsidP="00B14912">
      <w:pPr>
        <w:pStyle w:val="a3"/>
        <w:spacing w:before="0" w:beforeAutospacing="0" w:after="0" w:afterAutospacing="0"/>
        <w:ind w:left="709"/>
        <w:jc w:val="center"/>
        <w:rPr>
          <w:b/>
          <w:iCs/>
          <w:sz w:val="28"/>
          <w:szCs w:val="28"/>
        </w:rPr>
      </w:pPr>
    </w:p>
    <w:p w:rsidR="00B14912" w:rsidRDefault="00B14912" w:rsidP="00B14912">
      <w:pPr>
        <w:pStyle w:val="a3"/>
        <w:spacing w:before="0" w:beforeAutospacing="0" w:after="0" w:afterAutospacing="0"/>
        <w:ind w:firstLine="709"/>
        <w:jc w:val="both"/>
        <w:rPr>
          <w:iCs/>
          <w:sz w:val="28"/>
          <w:szCs w:val="28"/>
        </w:rPr>
      </w:pPr>
      <w:r>
        <w:rPr>
          <w:iCs/>
          <w:sz w:val="28"/>
          <w:szCs w:val="28"/>
        </w:rPr>
        <w:t>Система образования в Р</w:t>
      </w:r>
      <w:r w:rsidRPr="00270351">
        <w:rPr>
          <w:iCs/>
          <w:sz w:val="28"/>
          <w:szCs w:val="28"/>
        </w:rPr>
        <w:t xml:space="preserve">еспублике </w:t>
      </w:r>
      <w:r>
        <w:rPr>
          <w:iCs/>
          <w:sz w:val="28"/>
          <w:szCs w:val="28"/>
        </w:rPr>
        <w:t>Татарстан находи</w:t>
      </w:r>
      <w:r w:rsidRPr="00270351">
        <w:rPr>
          <w:iCs/>
          <w:sz w:val="28"/>
          <w:szCs w:val="28"/>
        </w:rPr>
        <w:t>тся сегодня на переломном этапе св</w:t>
      </w:r>
      <w:r>
        <w:rPr>
          <w:iCs/>
          <w:sz w:val="28"/>
          <w:szCs w:val="28"/>
        </w:rPr>
        <w:t>оего развития. О</w:t>
      </w:r>
      <w:r w:rsidRPr="00270351">
        <w:rPr>
          <w:iCs/>
          <w:sz w:val="28"/>
          <w:szCs w:val="28"/>
        </w:rPr>
        <w:t>существляется ее модернизация,</w:t>
      </w:r>
      <w:r>
        <w:rPr>
          <w:iCs/>
          <w:sz w:val="28"/>
          <w:szCs w:val="28"/>
        </w:rPr>
        <w:t xml:space="preserve"> вводится предпрофильное и профильное обучение, развивается сеть инновационных образовательных учреждений, создаются образовательные кластеры. Приведенные ниже статистические данные характеризуют и показывают быстрые темпы изменений в системе образования</w:t>
      </w:r>
      <w:r w:rsidRPr="007250AC">
        <w:rPr>
          <w:rStyle w:val="a6"/>
          <w:iCs/>
          <w:szCs w:val="28"/>
        </w:rPr>
        <w:footnoteReference w:customMarkFollows="1" w:id="12"/>
        <w:sym w:font="Symbol" w:char="F031"/>
      </w:r>
      <w:r>
        <w:rPr>
          <w:iCs/>
          <w:sz w:val="28"/>
          <w:szCs w:val="28"/>
        </w:rPr>
        <w:t xml:space="preserve">. </w:t>
      </w:r>
    </w:p>
    <w:p w:rsidR="00B14912" w:rsidRDefault="00B14912" w:rsidP="00B14912">
      <w:pPr>
        <w:pStyle w:val="a3"/>
        <w:spacing w:before="0" w:beforeAutospacing="0" w:after="0" w:afterAutospacing="0"/>
        <w:ind w:firstLine="709"/>
        <w:jc w:val="both"/>
        <w:rPr>
          <w:iCs/>
          <w:sz w:val="28"/>
          <w:szCs w:val="28"/>
        </w:rPr>
      </w:pPr>
      <w:r>
        <w:rPr>
          <w:iCs/>
          <w:sz w:val="28"/>
          <w:szCs w:val="28"/>
        </w:rPr>
        <w:t>Общее количество обучающихся в разных типах образовательных учреждений (2353 ОУ) - 415130 человек, общее количество детей в среднем и старшем звене школы, составляет 274668 учащихся (68,5% от общего количества учащихся общеобразовательных школ). Количество родителей среднего и старшего звена школы составляет как минимум в 1,5 раза больше, т.е. более 410000 человек. В среднем  родительские собрания посещают 50% родителей. Охват профилактической программой «Путь к успеху» даже этого количества может повлиять на индикаторы наркоситуации в Республике Татарстан в сторону улучшения. Общее количество педагогов, выполнявших функции классных руководителей, составило</w:t>
      </w:r>
      <w:r w:rsidRPr="009726BA">
        <w:rPr>
          <w:iCs/>
          <w:sz w:val="28"/>
          <w:szCs w:val="28"/>
        </w:rPr>
        <w:t xml:space="preserve"> 27025</w:t>
      </w:r>
      <w:r>
        <w:rPr>
          <w:iCs/>
          <w:sz w:val="28"/>
          <w:szCs w:val="28"/>
        </w:rPr>
        <w:t xml:space="preserve"> человек</w:t>
      </w:r>
      <w:r w:rsidRPr="009726BA">
        <w:rPr>
          <w:iCs/>
          <w:sz w:val="28"/>
          <w:szCs w:val="28"/>
        </w:rPr>
        <w:t xml:space="preserve"> (в том числе 13810 человек - в городской местности, 13215 </w:t>
      </w:r>
      <w:r>
        <w:rPr>
          <w:iCs/>
          <w:sz w:val="28"/>
          <w:szCs w:val="28"/>
        </w:rPr>
        <w:t xml:space="preserve">человек </w:t>
      </w:r>
      <w:r w:rsidRPr="009726BA">
        <w:rPr>
          <w:iCs/>
          <w:sz w:val="28"/>
          <w:szCs w:val="28"/>
        </w:rPr>
        <w:t>– в сельской местности).</w:t>
      </w:r>
      <w:r>
        <w:rPr>
          <w:iCs/>
          <w:sz w:val="28"/>
          <w:szCs w:val="28"/>
        </w:rPr>
        <w:t xml:space="preserve"> Количество классов-комплектов 5-9-х классов  - 11758, 10-11-х классов – 4816.</w:t>
      </w:r>
    </w:p>
    <w:p w:rsidR="00B14912" w:rsidRDefault="00B14912" w:rsidP="00B14912">
      <w:pPr>
        <w:pStyle w:val="a3"/>
        <w:spacing w:before="0" w:beforeAutospacing="0" w:after="0" w:afterAutospacing="0"/>
        <w:ind w:firstLine="709"/>
        <w:jc w:val="both"/>
        <w:rPr>
          <w:iCs/>
          <w:sz w:val="28"/>
          <w:szCs w:val="28"/>
        </w:rPr>
      </w:pPr>
      <w:r>
        <w:rPr>
          <w:iCs/>
          <w:sz w:val="28"/>
          <w:szCs w:val="28"/>
        </w:rPr>
        <w:t>В табл. 1 представлено сравнительное количество обучающихся в образовательных учреждениях Республике Татарстан (начиная с 1998 года и  до 2010 года). В таблице показано, что, начиная с 2008/2009 года, прогнозируется постепенное увеличение учащихся в школах, а значит и количества родителей.</w:t>
      </w:r>
    </w:p>
    <w:p w:rsidR="00B14912" w:rsidRDefault="00B14912" w:rsidP="00B14912">
      <w:pPr>
        <w:pStyle w:val="a3"/>
        <w:spacing w:before="0" w:beforeAutospacing="0" w:after="0" w:afterAutospacing="0"/>
        <w:ind w:firstLine="709"/>
        <w:jc w:val="right"/>
        <w:rPr>
          <w:b/>
          <w:iCs/>
          <w:sz w:val="28"/>
          <w:szCs w:val="28"/>
        </w:rPr>
      </w:pPr>
    </w:p>
    <w:p w:rsidR="00B14912" w:rsidRPr="00B65978" w:rsidRDefault="00B14912" w:rsidP="00B14912">
      <w:pPr>
        <w:pStyle w:val="a3"/>
        <w:spacing w:before="0" w:beforeAutospacing="0" w:after="0" w:afterAutospacing="0"/>
        <w:ind w:firstLine="709"/>
        <w:jc w:val="right"/>
        <w:rPr>
          <w:b/>
          <w:iCs/>
          <w:sz w:val="28"/>
          <w:szCs w:val="28"/>
        </w:rPr>
      </w:pPr>
      <w:r>
        <w:rPr>
          <w:b/>
          <w:iCs/>
          <w:sz w:val="28"/>
          <w:szCs w:val="28"/>
        </w:rPr>
        <w:t>Таблица 1</w:t>
      </w:r>
    </w:p>
    <w:tbl>
      <w:tblPr>
        <w:tblW w:w="9639" w:type="dxa"/>
        <w:tblCellSpacing w:w="7" w:type="dxa"/>
        <w:tblInd w:w="29"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tblPr>
      <w:tblGrid>
        <w:gridCol w:w="2549"/>
        <w:gridCol w:w="974"/>
        <w:gridCol w:w="974"/>
        <w:gridCol w:w="974"/>
        <w:gridCol w:w="974"/>
        <w:gridCol w:w="1063"/>
        <w:gridCol w:w="1063"/>
        <w:gridCol w:w="1168"/>
      </w:tblGrid>
      <w:tr w:rsidR="00B14912" w:rsidRPr="001B5AF5" w:rsidTr="00B755C9">
        <w:trPr>
          <w:tblCellSpacing w:w="7" w:type="dxa"/>
        </w:trPr>
        <w:tc>
          <w:tcPr>
            <w:tcW w:w="1216" w:type="pct"/>
            <w:tcBorders>
              <w:top w:val="outset" w:sz="6" w:space="0" w:color="auto"/>
              <w:left w:val="outset" w:sz="6" w:space="0" w:color="auto"/>
              <w:bottom w:val="outset" w:sz="6" w:space="0" w:color="auto"/>
              <w:right w:val="outset" w:sz="6" w:space="0" w:color="auto"/>
            </w:tcBorders>
            <w:vAlign w:val="center"/>
          </w:tcPr>
          <w:p w:rsidR="00B14912" w:rsidRPr="001B5AF5" w:rsidRDefault="00B14912" w:rsidP="00B755C9">
            <w:pPr>
              <w:spacing w:before="100" w:beforeAutospacing="1" w:after="100" w:afterAutospacing="1"/>
              <w:jc w:val="center"/>
              <w:rPr>
                <w:iCs/>
                <w:color w:val="0A3F1B"/>
              </w:rPr>
            </w:pPr>
            <w:r w:rsidRPr="001B5AF5">
              <w:rPr>
                <w:iCs/>
                <w:color w:val="0A3F1B"/>
              </w:rPr>
              <w:t>Показатели</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 xml:space="preserve">1998/99 </w:t>
            </w:r>
          </w:p>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уч. год</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 xml:space="preserve">2001/02 </w:t>
            </w:r>
          </w:p>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уч. год</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 xml:space="preserve">2005/06 </w:t>
            </w:r>
          </w:p>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уч. год</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Pr="00116822" w:rsidRDefault="00B14912" w:rsidP="00B755C9">
            <w:pPr>
              <w:spacing w:before="100" w:beforeAutospacing="1" w:after="100" w:afterAutospacing="1"/>
              <w:jc w:val="center"/>
              <w:rPr>
                <w:b/>
                <w:iCs/>
                <w:color w:val="0A3F1B"/>
                <w:sz w:val="20"/>
                <w:szCs w:val="20"/>
              </w:rPr>
            </w:pPr>
            <w:r w:rsidRPr="00116822">
              <w:rPr>
                <w:b/>
                <w:iCs/>
                <w:color w:val="0A3F1B"/>
                <w:sz w:val="20"/>
                <w:szCs w:val="20"/>
              </w:rPr>
              <w:t xml:space="preserve">2006/07 </w:t>
            </w:r>
          </w:p>
          <w:p w:rsidR="00B14912" w:rsidRPr="00116822" w:rsidRDefault="00B14912" w:rsidP="00B755C9">
            <w:pPr>
              <w:spacing w:before="100" w:beforeAutospacing="1" w:after="100" w:afterAutospacing="1"/>
              <w:jc w:val="center"/>
              <w:rPr>
                <w:b/>
                <w:iCs/>
                <w:color w:val="0A3F1B"/>
                <w:sz w:val="20"/>
                <w:szCs w:val="20"/>
              </w:rPr>
            </w:pPr>
            <w:r w:rsidRPr="00116822">
              <w:rPr>
                <w:b/>
                <w:iCs/>
                <w:color w:val="0A3F1B"/>
                <w:sz w:val="20"/>
                <w:szCs w:val="20"/>
              </w:rPr>
              <w:t>уч. год</w:t>
            </w:r>
          </w:p>
        </w:tc>
        <w:tc>
          <w:tcPr>
            <w:tcW w:w="582" w:type="pct"/>
            <w:tcBorders>
              <w:top w:val="outset" w:sz="6" w:space="0" w:color="auto"/>
              <w:left w:val="outset" w:sz="6" w:space="0" w:color="auto"/>
              <w:bottom w:val="outset" w:sz="6" w:space="0" w:color="auto"/>
              <w:right w:val="outset" w:sz="6" w:space="0" w:color="auto"/>
            </w:tcBorders>
            <w:vAlign w:val="center"/>
          </w:tcPr>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2007/08 уч.год (прогноз)</w:t>
            </w:r>
          </w:p>
        </w:tc>
        <w:tc>
          <w:tcPr>
            <w:tcW w:w="582" w:type="pct"/>
            <w:tcBorders>
              <w:top w:val="outset" w:sz="6" w:space="0" w:color="auto"/>
              <w:left w:val="outset" w:sz="6" w:space="0" w:color="auto"/>
              <w:bottom w:val="outset" w:sz="6" w:space="0" w:color="auto"/>
              <w:right w:val="outset" w:sz="6" w:space="0" w:color="auto"/>
            </w:tcBorders>
            <w:vAlign w:val="center"/>
          </w:tcPr>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2008/09 уч.год (прогноз)</w:t>
            </w:r>
          </w:p>
        </w:tc>
        <w:tc>
          <w:tcPr>
            <w:tcW w:w="582" w:type="pct"/>
            <w:tcBorders>
              <w:top w:val="outset" w:sz="6" w:space="0" w:color="auto"/>
              <w:left w:val="outset" w:sz="6" w:space="0" w:color="auto"/>
              <w:bottom w:val="outset" w:sz="6" w:space="0" w:color="auto"/>
              <w:right w:val="outset" w:sz="6" w:space="0" w:color="auto"/>
            </w:tcBorders>
            <w:vAlign w:val="center"/>
          </w:tcPr>
          <w:p w:rsidR="00B14912" w:rsidRPr="00B65978" w:rsidRDefault="00B14912" w:rsidP="00B755C9">
            <w:pPr>
              <w:spacing w:before="100" w:beforeAutospacing="1" w:after="100" w:afterAutospacing="1"/>
              <w:jc w:val="center"/>
              <w:rPr>
                <w:iCs/>
                <w:color w:val="0A3F1B"/>
                <w:sz w:val="20"/>
                <w:szCs w:val="20"/>
              </w:rPr>
            </w:pPr>
            <w:r w:rsidRPr="00B65978">
              <w:rPr>
                <w:iCs/>
                <w:color w:val="0A3F1B"/>
                <w:sz w:val="20"/>
                <w:szCs w:val="20"/>
              </w:rPr>
              <w:t>2009/10уч. год</w:t>
            </w:r>
            <w:r>
              <w:rPr>
                <w:iCs/>
                <w:color w:val="0A3F1B"/>
                <w:sz w:val="20"/>
                <w:szCs w:val="20"/>
              </w:rPr>
              <w:t xml:space="preserve"> </w:t>
            </w:r>
            <w:r w:rsidRPr="00B65978">
              <w:rPr>
                <w:iCs/>
                <w:color w:val="0A3F1B"/>
                <w:sz w:val="20"/>
                <w:szCs w:val="20"/>
              </w:rPr>
              <w:t>(прогноз)</w:t>
            </w:r>
          </w:p>
        </w:tc>
      </w:tr>
      <w:tr w:rsidR="00B14912" w:rsidRPr="001B5AF5" w:rsidTr="00B755C9">
        <w:trPr>
          <w:trHeight w:val="1005"/>
          <w:tblCellSpacing w:w="7" w:type="dxa"/>
        </w:trPr>
        <w:tc>
          <w:tcPr>
            <w:tcW w:w="1216" w:type="pct"/>
            <w:tcBorders>
              <w:top w:val="outset" w:sz="6" w:space="0" w:color="auto"/>
              <w:left w:val="outset" w:sz="6" w:space="0" w:color="auto"/>
              <w:bottom w:val="outset" w:sz="6" w:space="0" w:color="auto"/>
              <w:right w:val="outset" w:sz="6" w:space="0" w:color="auto"/>
            </w:tcBorders>
            <w:vAlign w:val="center"/>
          </w:tcPr>
          <w:p w:rsidR="00B14912" w:rsidRDefault="00B14912" w:rsidP="00B755C9">
            <w:pPr>
              <w:spacing w:before="100" w:beforeAutospacing="1" w:after="100" w:afterAutospacing="1"/>
              <w:rPr>
                <w:iCs/>
                <w:color w:val="0A3F1B"/>
              </w:rPr>
            </w:pPr>
            <w:r w:rsidRPr="001B5AF5">
              <w:rPr>
                <w:iCs/>
                <w:color w:val="0A3F1B"/>
              </w:rPr>
              <w:t>Всего учащихся общеобразовательных школ</w:t>
            </w:r>
          </w:p>
          <w:p w:rsidR="00B14912" w:rsidRPr="001B5AF5" w:rsidRDefault="00B14912" w:rsidP="00B755C9">
            <w:pPr>
              <w:spacing w:before="100" w:beforeAutospacing="1" w:after="100" w:afterAutospacing="1"/>
              <w:rPr>
                <w:iCs/>
                <w:color w:val="0A3F1B"/>
              </w:rPr>
            </w:pPr>
            <w:r w:rsidRPr="001B5AF5">
              <w:rPr>
                <w:iCs/>
                <w:color w:val="0A3F1B"/>
              </w:rPr>
              <w:t>в том числе в:</w:t>
            </w:r>
          </w:p>
          <w:p w:rsidR="00B14912" w:rsidRPr="001B5AF5" w:rsidRDefault="00B14912" w:rsidP="00B755C9">
            <w:pPr>
              <w:spacing w:before="100" w:beforeAutospacing="1" w:after="100" w:afterAutospacing="1"/>
              <w:rPr>
                <w:iCs/>
                <w:color w:val="0A3F1B"/>
              </w:rPr>
            </w:pPr>
            <w:r w:rsidRPr="001B5AF5">
              <w:rPr>
                <w:iCs/>
                <w:color w:val="0A3F1B"/>
              </w:rPr>
              <w:t>городской местности</w:t>
            </w:r>
          </w:p>
          <w:p w:rsidR="00B14912" w:rsidRPr="001B5AF5" w:rsidRDefault="00B14912" w:rsidP="00B755C9">
            <w:pPr>
              <w:spacing w:before="100" w:beforeAutospacing="1" w:after="100" w:afterAutospacing="1"/>
              <w:rPr>
                <w:iCs/>
                <w:color w:val="0A3F1B"/>
              </w:rPr>
            </w:pPr>
            <w:r w:rsidRPr="001B5AF5">
              <w:rPr>
                <w:iCs/>
                <w:color w:val="0A3F1B"/>
              </w:rPr>
              <w:t>сельской местности</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Pr="001B5AF5" w:rsidRDefault="00B14912" w:rsidP="00B755C9">
            <w:pPr>
              <w:spacing w:before="100" w:beforeAutospacing="1" w:after="100" w:afterAutospacing="1"/>
              <w:jc w:val="center"/>
              <w:rPr>
                <w:iCs/>
                <w:color w:val="0A3F1B"/>
              </w:rPr>
            </w:pPr>
            <w:r w:rsidRPr="001B5AF5">
              <w:rPr>
                <w:iCs/>
                <w:color w:val="0A3F1B"/>
              </w:rPr>
              <w:t>600060</w:t>
            </w:r>
          </w:p>
          <w:p w:rsidR="00B14912" w:rsidRDefault="00B14912" w:rsidP="00B755C9">
            <w:pPr>
              <w:spacing w:before="100" w:beforeAutospacing="1" w:after="100" w:afterAutospacing="1"/>
              <w:jc w:val="center"/>
              <w:rPr>
                <w:iCs/>
                <w:color w:val="0A3F1B"/>
              </w:rPr>
            </w:pPr>
          </w:p>
          <w:p w:rsidR="00B14912"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r w:rsidRPr="001B5AF5">
              <w:rPr>
                <w:iCs/>
                <w:color w:val="0A3F1B"/>
              </w:rPr>
              <w:t>439048</w:t>
            </w:r>
          </w:p>
          <w:p w:rsidR="00B14912" w:rsidRPr="001B5AF5" w:rsidRDefault="00B14912" w:rsidP="00B755C9">
            <w:pPr>
              <w:spacing w:before="100" w:beforeAutospacing="1" w:after="100" w:afterAutospacing="1"/>
              <w:jc w:val="center"/>
              <w:rPr>
                <w:iCs/>
                <w:color w:val="0A3F1B"/>
              </w:rPr>
            </w:pPr>
            <w:r w:rsidRPr="001B5AF5">
              <w:rPr>
                <w:iCs/>
                <w:color w:val="0A3F1B"/>
              </w:rPr>
              <w:t>161012</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Default="00B14912" w:rsidP="00B755C9">
            <w:pPr>
              <w:spacing w:before="100" w:beforeAutospacing="1" w:after="100" w:afterAutospacing="1"/>
              <w:jc w:val="center"/>
              <w:rPr>
                <w:iCs/>
                <w:color w:val="0A3F1B"/>
              </w:rPr>
            </w:pPr>
            <w:r w:rsidRPr="001B5AF5">
              <w:rPr>
                <w:iCs/>
                <w:color w:val="0A3F1B"/>
              </w:rPr>
              <w:t>557087</w:t>
            </w:r>
          </w:p>
          <w:p w:rsidR="00B14912"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r w:rsidRPr="001B5AF5">
              <w:rPr>
                <w:iCs/>
                <w:color w:val="0A3F1B"/>
              </w:rPr>
              <w:t>398691</w:t>
            </w:r>
          </w:p>
          <w:p w:rsidR="00B14912" w:rsidRPr="001B5AF5" w:rsidRDefault="00B14912" w:rsidP="00B755C9">
            <w:pPr>
              <w:spacing w:before="100" w:beforeAutospacing="1" w:after="100" w:afterAutospacing="1"/>
              <w:jc w:val="center"/>
              <w:rPr>
                <w:iCs/>
                <w:color w:val="0A3F1B"/>
              </w:rPr>
            </w:pPr>
            <w:r w:rsidRPr="001B5AF5">
              <w:rPr>
                <w:iCs/>
                <w:color w:val="0A3F1B"/>
              </w:rPr>
              <w:t>158396</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Default="00B14912" w:rsidP="00B755C9">
            <w:pPr>
              <w:spacing w:before="100" w:beforeAutospacing="1" w:after="100" w:afterAutospacing="1"/>
              <w:jc w:val="center"/>
              <w:rPr>
                <w:iCs/>
                <w:color w:val="0A3F1B"/>
              </w:rPr>
            </w:pPr>
            <w:r w:rsidRPr="001B5AF5">
              <w:rPr>
                <w:iCs/>
                <w:color w:val="0A3F1B"/>
              </w:rPr>
              <w:t>440521</w:t>
            </w:r>
          </w:p>
          <w:p w:rsidR="00B14912"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r w:rsidRPr="001B5AF5">
              <w:rPr>
                <w:iCs/>
                <w:color w:val="0A3F1B"/>
              </w:rPr>
              <w:t>311333</w:t>
            </w:r>
          </w:p>
          <w:p w:rsidR="00B14912" w:rsidRPr="001B5AF5" w:rsidRDefault="00B14912" w:rsidP="00B755C9">
            <w:pPr>
              <w:spacing w:before="100" w:beforeAutospacing="1" w:after="100" w:afterAutospacing="1"/>
              <w:jc w:val="center"/>
              <w:rPr>
                <w:iCs/>
                <w:color w:val="0A3F1B"/>
              </w:rPr>
            </w:pPr>
            <w:r w:rsidRPr="001B5AF5">
              <w:rPr>
                <w:iCs/>
                <w:color w:val="0A3F1B"/>
              </w:rPr>
              <w:t>129188</w:t>
            </w:r>
          </w:p>
        </w:tc>
        <w:tc>
          <w:tcPr>
            <w:tcW w:w="494" w:type="pct"/>
            <w:tcBorders>
              <w:top w:val="outset" w:sz="6" w:space="0" w:color="auto"/>
              <w:left w:val="outset" w:sz="6" w:space="0" w:color="auto"/>
              <w:bottom w:val="outset" w:sz="6" w:space="0" w:color="auto"/>
              <w:right w:val="outset" w:sz="6" w:space="0" w:color="auto"/>
            </w:tcBorders>
            <w:vAlign w:val="center"/>
          </w:tcPr>
          <w:p w:rsidR="00B14912" w:rsidRPr="00116822" w:rsidRDefault="00B14912" w:rsidP="00B755C9">
            <w:pPr>
              <w:spacing w:before="100" w:beforeAutospacing="1" w:after="100" w:afterAutospacing="1"/>
              <w:jc w:val="center"/>
              <w:rPr>
                <w:b/>
                <w:iCs/>
                <w:color w:val="0A3F1B"/>
              </w:rPr>
            </w:pPr>
            <w:r w:rsidRPr="00116822">
              <w:rPr>
                <w:b/>
                <w:iCs/>
                <w:color w:val="0A3F1B"/>
              </w:rPr>
              <w:t>415130</w:t>
            </w:r>
          </w:p>
          <w:p w:rsidR="00B14912" w:rsidRPr="00116822" w:rsidRDefault="00B14912" w:rsidP="00B755C9">
            <w:pPr>
              <w:spacing w:before="100" w:beforeAutospacing="1" w:after="100" w:afterAutospacing="1"/>
              <w:jc w:val="center"/>
              <w:rPr>
                <w:b/>
                <w:iCs/>
                <w:color w:val="0A3F1B"/>
              </w:rPr>
            </w:pPr>
          </w:p>
          <w:p w:rsidR="00B14912" w:rsidRPr="00116822" w:rsidRDefault="00B14912" w:rsidP="00B755C9">
            <w:pPr>
              <w:spacing w:before="100" w:beforeAutospacing="1" w:after="100" w:afterAutospacing="1"/>
              <w:jc w:val="center"/>
              <w:rPr>
                <w:b/>
                <w:iCs/>
                <w:color w:val="0A3F1B"/>
              </w:rPr>
            </w:pPr>
          </w:p>
          <w:p w:rsidR="00B14912" w:rsidRPr="00116822" w:rsidRDefault="00B14912" w:rsidP="00B755C9">
            <w:pPr>
              <w:spacing w:before="100" w:beforeAutospacing="1" w:after="100" w:afterAutospacing="1"/>
              <w:jc w:val="center"/>
              <w:rPr>
                <w:b/>
                <w:iCs/>
                <w:color w:val="0A3F1B"/>
              </w:rPr>
            </w:pPr>
            <w:r w:rsidRPr="00116822">
              <w:rPr>
                <w:b/>
                <w:iCs/>
                <w:color w:val="0A3F1B"/>
              </w:rPr>
              <w:t>292662</w:t>
            </w:r>
          </w:p>
          <w:p w:rsidR="00B14912" w:rsidRPr="00116822" w:rsidRDefault="00B14912" w:rsidP="00B755C9">
            <w:pPr>
              <w:spacing w:before="100" w:beforeAutospacing="1" w:after="100" w:afterAutospacing="1"/>
              <w:jc w:val="center"/>
              <w:rPr>
                <w:b/>
                <w:iCs/>
                <w:color w:val="0A3F1B"/>
              </w:rPr>
            </w:pPr>
            <w:r w:rsidRPr="00116822">
              <w:rPr>
                <w:b/>
                <w:iCs/>
                <w:color w:val="0A3F1B"/>
              </w:rPr>
              <w:t>122468</w:t>
            </w:r>
          </w:p>
        </w:tc>
        <w:tc>
          <w:tcPr>
            <w:tcW w:w="582" w:type="pct"/>
            <w:tcBorders>
              <w:top w:val="outset" w:sz="6" w:space="0" w:color="auto"/>
              <w:left w:val="outset" w:sz="6" w:space="0" w:color="auto"/>
              <w:bottom w:val="outset" w:sz="6" w:space="0" w:color="auto"/>
              <w:right w:val="outset" w:sz="6" w:space="0" w:color="auto"/>
            </w:tcBorders>
            <w:vAlign w:val="center"/>
          </w:tcPr>
          <w:p w:rsidR="00B14912" w:rsidRDefault="00B14912" w:rsidP="00B755C9">
            <w:pPr>
              <w:spacing w:before="100" w:beforeAutospacing="1" w:after="100" w:afterAutospacing="1"/>
              <w:jc w:val="center"/>
              <w:rPr>
                <w:iCs/>
                <w:color w:val="0A3F1B"/>
              </w:rPr>
            </w:pPr>
            <w:r w:rsidRPr="001B5AF5">
              <w:rPr>
                <w:iCs/>
                <w:color w:val="0A3F1B"/>
              </w:rPr>
              <w:t>410828</w:t>
            </w:r>
          </w:p>
          <w:p w:rsidR="00B14912"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r w:rsidRPr="001B5AF5">
              <w:rPr>
                <w:iCs/>
                <w:color w:val="0A3F1B"/>
              </w:rPr>
              <w:t>289743</w:t>
            </w:r>
          </w:p>
          <w:p w:rsidR="00B14912" w:rsidRPr="001B5AF5" w:rsidRDefault="00B14912" w:rsidP="00B755C9">
            <w:pPr>
              <w:spacing w:before="100" w:beforeAutospacing="1" w:after="100" w:afterAutospacing="1"/>
              <w:jc w:val="center"/>
              <w:rPr>
                <w:iCs/>
                <w:color w:val="0A3F1B"/>
              </w:rPr>
            </w:pPr>
            <w:r w:rsidRPr="001B5AF5">
              <w:rPr>
                <w:iCs/>
                <w:color w:val="0A3F1B"/>
              </w:rPr>
              <w:t>121085</w:t>
            </w:r>
          </w:p>
        </w:tc>
        <w:tc>
          <w:tcPr>
            <w:tcW w:w="582" w:type="pct"/>
            <w:tcBorders>
              <w:top w:val="outset" w:sz="6" w:space="0" w:color="auto"/>
              <w:left w:val="outset" w:sz="6" w:space="0" w:color="auto"/>
              <w:bottom w:val="outset" w:sz="6" w:space="0" w:color="auto"/>
              <w:right w:val="outset" w:sz="6" w:space="0" w:color="auto"/>
            </w:tcBorders>
            <w:vAlign w:val="center"/>
          </w:tcPr>
          <w:p w:rsidR="00B14912" w:rsidRDefault="00B14912" w:rsidP="00B755C9">
            <w:pPr>
              <w:spacing w:before="100" w:beforeAutospacing="1" w:after="100" w:afterAutospacing="1"/>
              <w:jc w:val="center"/>
              <w:rPr>
                <w:iCs/>
                <w:color w:val="0A3F1B"/>
              </w:rPr>
            </w:pPr>
            <w:r w:rsidRPr="001B5AF5">
              <w:rPr>
                <w:iCs/>
                <w:color w:val="0A3F1B"/>
              </w:rPr>
              <w:t>414698</w:t>
            </w:r>
          </w:p>
          <w:p w:rsidR="00B14912"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r w:rsidRPr="001B5AF5">
              <w:rPr>
                <w:iCs/>
                <w:color w:val="0A3F1B"/>
              </w:rPr>
              <w:t>292946</w:t>
            </w:r>
          </w:p>
          <w:p w:rsidR="00B14912" w:rsidRPr="001B5AF5" w:rsidRDefault="00B14912" w:rsidP="00B755C9">
            <w:pPr>
              <w:spacing w:before="100" w:beforeAutospacing="1" w:after="100" w:afterAutospacing="1"/>
              <w:jc w:val="center"/>
              <w:rPr>
                <w:iCs/>
                <w:color w:val="0A3F1B"/>
              </w:rPr>
            </w:pPr>
            <w:r w:rsidRPr="001B5AF5">
              <w:rPr>
                <w:iCs/>
                <w:color w:val="0A3F1B"/>
              </w:rPr>
              <w:t>121752</w:t>
            </w:r>
          </w:p>
        </w:tc>
        <w:tc>
          <w:tcPr>
            <w:tcW w:w="582" w:type="pct"/>
            <w:tcBorders>
              <w:top w:val="outset" w:sz="6" w:space="0" w:color="auto"/>
              <w:left w:val="outset" w:sz="6" w:space="0" w:color="auto"/>
              <w:bottom w:val="outset" w:sz="6" w:space="0" w:color="auto"/>
              <w:right w:val="outset" w:sz="6" w:space="0" w:color="auto"/>
            </w:tcBorders>
            <w:vAlign w:val="center"/>
          </w:tcPr>
          <w:p w:rsidR="00B14912" w:rsidRDefault="00B14912" w:rsidP="00B755C9">
            <w:pPr>
              <w:spacing w:before="100" w:beforeAutospacing="1" w:after="100" w:afterAutospacing="1"/>
              <w:jc w:val="center"/>
              <w:rPr>
                <w:iCs/>
                <w:color w:val="0A3F1B"/>
              </w:rPr>
            </w:pPr>
            <w:r w:rsidRPr="001B5AF5">
              <w:rPr>
                <w:iCs/>
                <w:color w:val="0A3F1B"/>
              </w:rPr>
              <w:t>416227</w:t>
            </w:r>
          </w:p>
          <w:p w:rsidR="00B14912"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p>
          <w:p w:rsidR="00B14912" w:rsidRPr="001B5AF5" w:rsidRDefault="00B14912" w:rsidP="00B755C9">
            <w:pPr>
              <w:spacing w:before="100" w:beforeAutospacing="1" w:after="100" w:afterAutospacing="1"/>
              <w:jc w:val="center"/>
              <w:rPr>
                <w:iCs/>
                <w:color w:val="0A3F1B"/>
              </w:rPr>
            </w:pPr>
            <w:r w:rsidRPr="001B5AF5">
              <w:rPr>
                <w:iCs/>
                <w:color w:val="0A3F1B"/>
              </w:rPr>
              <w:t>295978</w:t>
            </w:r>
          </w:p>
          <w:p w:rsidR="00B14912" w:rsidRPr="001B5AF5" w:rsidRDefault="00B14912" w:rsidP="00B755C9">
            <w:pPr>
              <w:spacing w:before="100" w:beforeAutospacing="1" w:after="100" w:afterAutospacing="1"/>
              <w:jc w:val="center"/>
              <w:rPr>
                <w:iCs/>
                <w:color w:val="0A3F1B"/>
              </w:rPr>
            </w:pPr>
            <w:r w:rsidRPr="001B5AF5">
              <w:rPr>
                <w:iCs/>
                <w:color w:val="0A3F1B"/>
              </w:rPr>
              <w:t>120249</w:t>
            </w:r>
          </w:p>
        </w:tc>
      </w:tr>
    </w:tbl>
    <w:p w:rsidR="00B14912" w:rsidRPr="00BE73CC" w:rsidRDefault="00B14912" w:rsidP="00B14912">
      <w:pPr>
        <w:ind w:firstLine="709"/>
        <w:jc w:val="both"/>
        <w:rPr>
          <w:iCs/>
          <w:sz w:val="28"/>
          <w:szCs w:val="28"/>
        </w:rPr>
      </w:pPr>
      <w:r>
        <w:rPr>
          <w:iCs/>
          <w:sz w:val="28"/>
          <w:szCs w:val="28"/>
        </w:rPr>
        <w:lastRenderedPageBreak/>
        <w:t>Доля основных и средних школ от общего количества образовательных учреждений составила 69,94% (</w:t>
      </w:r>
      <w:r w:rsidRPr="00FC7DC8">
        <w:rPr>
          <w:b/>
          <w:iCs/>
          <w:sz w:val="28"/>
          <w:szCs w:val="28"/>
        </w:rPr>
        <w:t>1575 школ</w:t>
      </w:r>
      <w:r>
        <w:rPr>
          <w:iCs/>
          <w:sz w:val="28"/>
          <w:szCs w:val="28"/>
        </w:rPr>
        <w:t xml:space="preserve">), без учета начальных, вечерних </w:t>
      </w:r>
      <w:r w:rsidRPr="00BE73CC">
        <w:rPr>
          <w:iCs/>
          <w:sz w:val="28"/>
          <w:szCs w:val="28"/>
        </w:rPr>
        <w:t xml:space="preserve">школ и учреждений для детей с ограниченными физическими возможностями. </w:t>
      </w:r>
    </w:p>
    <w:p w:rsidR="00B14912" w:rsidRPr="00210260" w:rsidRDefault="00B14912" w:rsidP="00B14912">
      <w:pPr>
        <w:ind w:firstLine="709"/>
        <w:jc w:val="both"/>
        <w:rPr>
          <w:iCs/>
          <w:sz w:val="28"/>
          <w:szCs w:val="28"/>
        </w:rPr>
      </w:pPr>
      <w:r>
        <w:rPr>
          <w:iCs/>
          <w:sz w:val="28"/>
          <w:szCs w:val="28"/>
        </w:rPr>
        <w:t xml:space="preserve">В </w:t>
      </w:r>
      <w:r w:rsidRPr="00210260">
        <w:rPr>
          <w:iCs/>
          <w:sz w:val="28"/>
          <w:szCs w:val="28"/>
        </w:rPr>
        <w:t>республике функционируют 238 общеобразовательных учреждений, реализующих программы повышенного уровня, в которых обучается 87,3 тысяч учащихся, что составляет 21,3% от общего числа учащихся.</w:t>
      </w:r>
    </w:p>
    <w:p w:rsidR="00B14912" w:rsidRDefault="00B14912" w:rsidP="00B14912">
      <w:pPr>
        <w:pStyle w:val="a3"/>
        <w:spacing w:before="0" w:beforeAutospacing="0" w:after="0" w:afterAutospacing="0"/>
        <w:ind w:firstLine="709"/>
        <w:jc w:val="both"/>
        <w:rPr>
          <w:iCs/>
          <w:sz w:val="28"/>
          <w:szCs w:val="28"/>
        </w:rPr>
      </w:pPr>
      <w:r>
        <w:rPr>
          <w:iCs/>
          <w:sz w:val="28"/>
          <w:szCs w:val="28"/>
        </w:rPr>
        <w:t xml:space="preserve">Наибольшие изменения, связанные с дифференциацией школ, классов, учебных программ коснулись среднего и старшего звена школы: </w:t>
      </w:r>
    </w:p>
    <w:p w:rsidR="00B14912" w:rsidRPr="00A5008B" w:rsidRDefault="00B14912" w:rsidP="00B14912">
      <w:pPr>
        <w:numPr>
          <w:ilvl w:val="1"/>
          <w:numId w:val="1"/>
        </w:numPr>
        <w:ind w:left="0" w:firstLine="737"/>
        <w:jc w:val="both"/>
        <w:rPr>
          <w:iCs/>
          <w:sz w:val="28"/>
          <w:szCs w:val="28"/>
        </w:rPr>
      </w:pPr>
      <w:r w:rsidRPr="00A5008B">
        <w:rPr>
          <w:iCs/>
          <w:sz w:val="28"/>
          <w:szCs w:val="28"/>
        </w:rPr>
        <w:t xml:space="preserve">Реализуют программы повышенного уровня - 238 общеобразовательных учреждения. </w:t>
      </w:r>
      <w:r>
        <w:rPr>
          <w:iCs/>
          <w:sz w:val="28"/>
          <w:szCs w:val="28"/>
        </w:rPr>
        <w:t>Из них - п</w:t>
      </w:r>
      <w:r w:rsidRPr="00A5008B">
        <w:rPr>
          <w:iCs/>
          <w:sz w:val="28"/>
          <w:szCs w:val="28"/>
        </w:rPr>
        <w:t>о программам с углубленным изучением предметов</w:t>
      </w:r>
      <w:r>
        <w:rPr>
          <w:iCs/>
          <w:sz w:val="28"/>
          <w:szCs w:val="28"/>
        </w:rPr>
        <w:t xml:space="preserve"> работают 106 школ, г</w:t>
      </w:r>
      <w:r w:rsidRPr="00A5008B">
        <w:rPr>
          <w:iCs/>
          <w:sz w:val="28"/>
          <w:szCs w:val="28"/>
        </w:rPr>
        <w:t xml:space="preserve">имназий – 91 образовательное </w:t>
      </w:r>
      <w:r>
        <w:rPr>
          <w:iCs/>
          <w:sz w:val="28"/>
          <w:szCs w:val="28"/>
        </w:rPr>
        <w:t xml:space="preserve">учреждение, </w:t>
      </w:r>
      <w:r w:rsidRPr="00A5008B">
        <w:rPr>
          <w:iCs/>
          <w:sz w:val="28"/>
          <w:szCs w:val="28"/>
        </w:rPr>
        <w:t>лицеев – 41 образовательное учреждение.</w:t>
      </w:r>
    </w:p>
    <w:p w:rsidR="00B14912" w:rsidRPr="00A5008B" w:rsidRDefault="00B14912" w:rsidP="00B14912">
      <w:pPr>
        <w:numPr>
          <w:ilvl w:val="1"/>
          <w:numId w:val="1"/>
        </w:numPr>
        <w:ind w:left="0" w:firstLine="737"/>
        <w:jc w:val="both"/>
        <w:rPr>
          <w:iCs/>
          <w:sz w:val="28"/>
          <w:szCs w:val="28"/>
        </w:rPr>
      </w:pPr>
      <w:r w:rsidRPr="00A5008B">
        <w:rPr>
          <w:iCs/>
          <w:sz w:val="28"/>
          <w:szCs w:val="28"/>
        </w:rPr>
        <w:t>Используют 12 вариативных образовательных программ около 65% школ.</w:t>
      </w:r>
    </w:p>
    <w:p w:rsidR="00B14912" w:rsidRPr="00A5008B" w:rsidRDefault="00B14912" w:rsidP="00B14912">
      <w:pPr>
        <w:numPr>
          <w:ilvl w:val="1"/>
          <w:numId w:val="1"/>
        </w:numPr>
        <w:ind w:left="0" w:firstLine="737"/>
        <w:jc w:val="both"/>
        <w:rPr>
          <w:iCs/>
          <w:sz w:val="28"/>
          <w:szCs w:val="28"/>
        </w:rPr>
      </w:pPr>
      <w:r w:rsidRPr="00A5008B">
        <w:rPr>
          <w:iCs/>
          <w:sz w:val="28"/>
          <w:szCs w:val="28"/>
        </w:rPr>
        <w:t>Для 23469 обучающихся 9-х классов</w:t>
      </w:r>
      <w:r w:rsidRPr="00A5008B">
        <w:rPr>
          <w:b/>
          <w:bCs/>
          <w:iCs/>
          <w:sz w:val="28"/>
          <w:szCs w:val="28"/>
        </w:rPr>
        <w:t xml:space="preserve"> </w:t>
      </w:r>
      <w:r w:rsidRPr="00A5008B">
        <w:rPr>
          <w:iCs/>
          <w:sz w:val="28"/>
          <w:szCs w:val="28"/>
        </w:rPr>
        <w:t xml:space="preserve">(64,5%) организовано предпрофильное обучение. </w:t>
      </w:r>
    </w:p>
    <w:p w:rsidR="00B14912" w:rsidRPr="00A5008B" w:rsidRDefault="00B14912" w:rsidP="00B14912">
      <w:pPr>
        <w:numPr>
          <w:ilvl w:val="1"/>
          <w:numId w:val="1"/>
        </w:numPr>
        <w:ind w:left="0" w:firstLine="737"/>
        <w:jc w:val="both"/>
        <w:rPr>
          <w:iCs/>
          <w:sz w:val="28"/>
          <w:szCs w:val="28"/>
        </w:rPr>
      </w:pPr>
      <w:r w:rsidRPr="00A5008B">
        <w:rPr>
          <w:iCs/>
          <w:sz w:val="28"/>
          <w:szCs w:val="28"/>
        </w:rPr>
        <w:t>Профильное обучение осуществляется в 363 общеобразовательных учреждениях, и обучающихся по программам профильного обучения в общем числе обучающихся 10-11-х</w:t>
      </w:r>
      <w:r>
        <w:rPr>
          <w:iCs/>
          <w:sz w:val="28"/>
          <w:szCs w:val="28"/>
        </w:rPr>
        <w:t xml:space="preserve"> классов достигло</w:t>
      </w:r>
      <w:r w:rsidRPr="00A5008B">
        <w:rPr>
          <w:iCs/>
          <w:sz w:val="28"/>
          <w:szCs w:val="28"/>
        </w:rPr>
        <w:t xml:space="preserve"> 29%.</w:t>
      </w:r>
    </w:p>
    <w:p w:rsidR="00B14912" w:rsidRPr="00A5008B" w:rsidRDefault="00B14912" w:rsidP="00B14912">
      <w:pPr>
        <w:numPr>
          <w:ilvl w:val="1"/>
          <w:numId w:val="1"/>
        </w:numPr>
        <w:ind w:left="0" w:firstLine="737"/>
        <w:jc w:val="both"/>
        <w:rPr>
          <w:iCs/>
          <w:sz w:val="28"/>
          <w:szCs w:val="28"/>
        </w:rPr>
      </w:pPr>
      <w:r w:rsidRPr="00A5008B">
        <w:rPr>
          <w:iCs/>
          <w:sz w:val="28"/>
          <w:szCs w:val="28"/>
        </w:rPr>
        <w:t>По программам профильного обучения занимаются 31474 обучающихся</w:t>
      </w:r>
      <w:r w:rsidRPr="00A5008B">
        <w:rPr>
          <w:b/>
          <w:bCs/>
          <w:iCs/>
          <w:sz w:val="28"/>
          <w:szCs w:val="28"/>
        </w:rPr>
        <w:t xml:space="preserve"> </w:t>
      </w:r>
      <w:r w:rsidRPr="00A5008B">
        <w:rPr>
          <w:iCs/>
          <w:sz w:val="28"/>
          <w:szCs w:val="28"/>
        </w:rPr>
        <w:t xml:space="preserve">(44,7%) в 576 общеобразовательных учреждениях; </w:t>
      </w:r>
    </w:p>
    <w:p w:rsidR="00B14912" w:rsidRPr="00A5008B" w:rsidRDefault="00B14912" w:rsidP="00B14912">
      <w:pPr>
        <w:numPr>
          <w:ilvl w:val="1"/>
          <w:numId w:val="1"/>
        </w:numPr>
        <w:ind w:left="0" w:firstLine="737"/>
        <w:jc w:val="both"/>
        <w:rPr>
          <w:iCs/>
          <w:sz w:val="28"/>
          <w:szCs w:val="28"/>
        </w:rPr>
      </w:pPr>
      <w:r w:rsidRPr="00A5008B">
        <w:rPr>
          <w:iCs/>
          <w:sz w:val="28"/>
          <w:szCs w:val="28"/>
        </w:rPr>
        <w:t>В крупных населенных пунктах сельских муниципальных образований и городских округах создается сеть базовых школ, реализующих образовательные программы различных профилей: физико-математический, социально-экономический, социально-гуманитарный, агрот</w:t>
      </w:r>
      <w:r>
        <w:rPr>
          <w:iCs/>
          <w:sz w:val="28"/>
          <w:szCs w:val="28"/>
        </w:rPr>
        <w:t>ехнологический и др.</w:t>
      </w:r>
      <w:r w:rsidRPr="00A5008B">
        <w:rPr>
          <w:iCs/>
          <w:sz w:val="28"/>
          <w:szCs w:val="28"/>
        </w:rPr>
        <w:t>, реализующие учебные планы по 15 профилям.</w:t>
      </w:r>
    </w:p>
    <w:p w:rsidR="00B14912" w:rsidRPr="00A5008B" w:rsidRDefault="00B14912" w:rsidP="00B14912">
      <w:pPr>
        <w:pStyle w:val="a3"/>
        <w:numPr>
          <w:ilvl w:val="0"/>
          <w:numId w:val="2"/>
        </w:numPr>
        <w:spacing w:before="0" w:beforeAutospacing="0" w:after="0" w:afterAutospacing="0"/>
        <w:ind w:left="0" w:firstLine="737"/>
        <w:jc w:val="both"/>
        <w:rPr>
          <w:iCs/>
          <w:sz w:val="28"/>
          <w:szCs w:val="28"/>
        </w:rPr>
      </w:pPr>
      <w:r w:rsidRPr="00A5008B">
        <w:rPr>
          <w:iCs/>
          <w:sz w:val="28"/>
          <w:szCs w:val="28"/>
        </w:rPr>
        <w:t>Разнообразие учебников по каждому предмету, учебных программ, элективн</w:t>
      </w:r>
      <w:r>
        <w:rPr>
          <w:iCs/>
          <w:sz w:val="28"/>
          <w:szCs w:val="28"/>
        </w:rPr>
        <w:t>ых и профильных курсов</w:t>
      </w:r>
      <w:r w:rsidRPr="00A5008B">
        <w:rPr>
          <w:iCs/>
          <w:sz w:val="28"/>
          <w:szCs w:val="28"/>
        </w:rPr>
        <w:t xml:space="preserve"> и, как, следствие, разное качество образования, присущее как городским, так и сельским школам.</w:t>
      </w:r>
    </w:p>
    <w:p w:rsidR="00B14912" w:rsidRPr="00A5008B" w:rsidRDefault="00B14912" w:rsidP="00B14912">
      <w:pPr>
        <w:pStyle w:val="a3"/>
        <w:numPr>
          <w:ilvl w:val="0"/>
          <w:numId w:val="2"/>
        </w:numPr>
        <w:spacing w:before="0" w:beforeAutospacing="0" w:after="0" w:afterAutospacing="0"/>
        <w:ind w:left="0" w:firstLine="737"/>
        <w:jc w:val="both"/>
        <w:rPr>
          <w:iCs/>
          <w:sz w:val="28"/>
          <w:szCs w:val="28"/>
        </w:rPr>
      </w:pPr>
      <w:r w:rsidRPr="00A5008B">
        <w:rPr>
          <w:sz w:val="28"/>
          <w:szCs w:val="28"/>
        </w:rPr>
        <w:t xml:space="preserve">Создаются многопрофильные базовые школы и многопрофильные лицеи для старшеклассников в городской и сельской местности. </w:t>
      </w:r>
    </w:p>
    <w:p w:rsidR="00B14912" w:rsidRDefault="00B14912" w:rsidP="00B14912">
      <w:pPr>
        <w:pStyle w:val="a3"/>
        <w:numPr>
          <w:ilvl w:val="0"/>
          <w:numId w:val="2"/>
        </w:numPr>
        <w:spacing w:before="0" w:beforeAutospacing="0" w:after="0" w:afterAutospacing="0"/>
        <w:ind w:left="0" w:firstLine="737"/>
        <w:jc w:val="both"/>
        <w:rPr>
          <w:iCs/>
          <w:sz w:val="28"/>
          <w:szCs w:val="28"/>
        </w:rPr>
      </w:pPr>
      <w:r w:rsidRPr="00A5008B">
        <w:rPr>
          <w:iCs/>
          <w:sz w:val="28"/>
          <w:szCs w:val="28"/>
        </w:rPr>
        <w:t>Масшт</w:t>
      </w:r>
      <w:r>
        <w:rPr>
          <w:iCs/>
          <w:sz w:val="28"/>
          <w:szCs w:val="28"/>
        </w:rPr>
        <w:t>абное реформирование коснулось</w:t>
      </w:r>
      <w:r w:rsidRPr="00A5008B">
        <w:rPr>
          <w:iCs/>
          <w:sz w:val="28"/>
          <w:szCs w:val="28"/>
        </w:rPr>
        <w:t xml:space="preserve"> начального и среднего профессионального образования, предусматривающее осуществление подготовки кадров в соответствии с потребностями современного рынка труда при активном участии в этом процессе работодателей и высших учебных заведений.</w:t>
      </w:r>
      <w:r>
        <w:rPr>
          <w:iCs/>
          <w:sz w:val="28"/>
          <w:szCs w:val="28"/>
        </w:rPr>
        <w:t xml:space="preserve"> </w:t>
      </w:r>
    </w:p>
    <w:p w:rsidR="00B14912" w:rsidRPr="00A5008B" w:rsidRDefault="00B14912" w:rsidP="00B14912">
      <w:pPr>
        <w:pStyle w:val="a3"/>
        <w:numPr>
          <w:ilvl w:val="0"/>
          <w:numId w:val="2"/>
        </w:numPr>
        <w:spacing w:before="0" w:beforeAutospacing="0" w:after="0" w:afterAutospacing="0"/>
        <w:ind w:left="0" w:firstLine="737"/>
        <w:jc w:val="both"/>
        <w:rPr>
          <w:iCs/>
          <w:sz w:val="28"/>
          <w:szCs w:val="28"/>
        </w:rPr>
      </w:pPr>
      <w:r>
        <w:rPr>
          <w:iCs/>
          <w:sz w:val="28"/>
          <w:szCs w:val="28"/>
        </w:rPr>
        <w:t>Информатизация образования, внедрение в школы информационных технологий обучения, активное использование учащимися компьютеров, электронных учебников, обучающих программ, ресурсов Интернет.</w:t>
      </w:r>
    </w:p>
    <w:p w:rsidR="00B14912" w:rsidRPr="00A5008B" w:rsidRDefault="00B14912" w:rsidP="00B14912">
      <w:pPr>
        <w:pStyle w:val="a3"/>
        <w:spacing w:before="0" w:beforeAutospacing="0" w:after="0" w:afterAutospacing="0"/>
        <w:ind w:firstLine="737"/>
        <w:jc w:val="both"/>
        <w:rPr>
          <w:iCs/>
          <w:sz w:val="28"/>
          <w:szCs w:val="28"/>
        </w:rPr>
      </w:pPr>
      <w:r w:rsidRPr="00A5008B">
        <w:rPr>
          <w:iCs/>
          <w:sz w:val="28"/>
          <w:szCs w:val="28"/>
        </w:rPr>
        <w:t xml:space="preserve">Эти быстрые изменения </w:t>
      </w:r>
      <w:r>
        <w:rPr>
          <w:iCs/>
          <w:sz w:val="28"/>
          <w:szCs w:val="28"/>
        </w:rPr>
        <w:t xml:space="preserve">(практически за последние три года) </w:t>
      </w:r>
      <w:r w:rsidRPr="00A5008B">
        <w:rPr>
          <w:iCs/>
          <w:sz w:val="28"/>
          <w:szCs w:val="28"/>
        </w:rPr>
        <w:t xml:space="preserve">коснулись всех субъектов образовательного процесса – учителей, детей и их родителей. Учителя в наибольшей степени вовлечены в этот процесс, но далеко не все из </w:t>
      </w:r>
      <w:r w:rsidRPr="00A5008B">
        <w:rPr>
          <w:iCs/>
          <w:sz w:val="28"/>
          <w:szCs w:val="28"/>
        </w:rPr>
        <w:lastRenderedPageBreak/>
        <w:t>них понимают происходящие изменения в системе образования</w:t>
      </w:r>
      <w:r w:rsidRPr="00A5008B">
        <w:rPr>
          <w:rStyle w:val="a6"/>
          <w:iCs/>
          <w:szCs w:val="28"/>
        </w:rPr>
        <w:footnoteReference w:customMarkFollows="1" w:id="13"/>
        <w:sym w:font="Symbol" w:char="F031"/>
      </w:r>
      <w:r w:rsidRPr="00A5008B">
        <w:rPr>
          <w:iCs/>
          <w:sz w:val="28"/>
          <w:szCs w:val="28"/>
        </w:rPr>
        <w:t xml:space="preserve">. </w:t>
      </w:r>
      <w:r>
        <w:rPr>
          <w:iCs/>
          <w:sz w:val="28"/>
          <w:szCs w:val="28"/>
        </w:rPr>
        <w:t>Поэтому основные ресурсы по повышению квалификации работников образования были направлены на обеспечение внедрения этих изменений. В ближайшей перспективе перечисленные изменения будут продолжаться во всех образовательных учреждениях.</w:t>
      </w:r>
    </w:p>
    <w:p w:rsidR="00B14912" w:rsidRDefault="00B14912" w:rsidP="00B14912">
      <w:pPr>
        <w:pStyle w:val="a3"/>
        <w:spacing w:before="0" w:beforeAutospacing="0" w:after="0" w:afterAutospacing="0"/>
        <w:ind w:firstLine="737"/>
        <w:jc w:val="both"/>
        <w:rPr>
          <w:iCs/>
          <w:sz w:val="28"/>
          <w:szCs w:val="28"/>
        </w:rPr>
      </w:pPr>
      <w:r w:rsidRPr="00A5008B">
        <w:rPr>
          <w:iCs/>
          <w:sz w:val="28"/>
          <w:szCs w:val="28"/>
        </w:rPr>
        <w:t>Еще меньшее понимание о модернизации системы образования республики имеют родители.</w:t>
      </w:r>
      <w:r>
        <w:rPr>
          <w:iCs/>
          <w:sz w:val="28"/>
          <w:szCs w:val="28"/>
        </w:rPr>
        <w:t xml:space="preserve"> Родительские представления об обучении основаны в большей степени на собственном школьном опыте, поэтому понимание глубины происходящих изменений в системе образования большинство из них не имеют. Школьники же совсем не осознают происходящие перемены, т.к. сравнивать им не с чем свое обучение. Многие дети бояться объяснить родителям, что им трудно учиться, что они не понимают учебный материал, и, как следствие, происходит снижение мотивации к обучению и интереса к содержанию учебных предметов. По результатам сдачи ЭГЭ в </w:t>
      </w:r>
      <w:smartTag w:uri="urn:schemas-microsoft-com:office:smarttags" w:element="metricconverter">
        <w:smartTagPr>
          <w:attr w:name="ProductID" w:val="2007 г"/>
        </w:smartTagPr>
        <w:r>
          <w:rPr>
            <w:iCs/>
            <w:sz w:val="28"/>
            <w:szCs w:val="28"/>
          </w:rPr>
          <w:t>2007 г</w:t>
        </w:r>
      </w:smartTag>
      <w:r>
        <w:rPr>
          <w:iCs/>
          <w:sz w:val="28"/>
          <w:szCs w:val="28"/>
        </w:rPr>
        <w:t xml:space="preserve">. большинство выпускников школ являются троечниками (средняя оценка по русскому языку – 3,6 балла, по математике – 3,4 балла, по биологии – 3,4 балла, по химии – 3,1 балла). Очевидно, что дети не могут объяснить причины происходящих перемен в системе образования, объяснить, что учителя сами вынуждены обучаться и осваивать новые учебные программы, методики обучения, элективные и профильные курсы апробировать и внедрять их в реальный учебный процесс. </w:t>
      </w:r>
    </w:p>
    <w:p w:rsidR="00B14912" w:rsidRDefault="00B14912" w:rsidP="00B14912">
      <w:pPr>
        <w:pStyle w:val="a3"/>
        <w:spacing w:before="0" w:beforeAutospacing="0" w:after="0" w:afterAutospacing="0"/>
        <w:ind w:firstLine="737"/>
        <w:jc w:val="both"/>
        <w:rPr>
          <w:iCs/>
          <w:sz w:val="28"/>
          <w:szCs w:val="28"/>
        </w:rPr>
      </w:pPr>
      <w:r>
        <w:rPr>
          <w:iCs/>
          <w:sz w:val="28"/>
          <w:szCs w:val="28"/>
        </w:rPr>
        <w:t>Тем не менее, начиная с пятого класса, многие родители постепенно снижают свою активность в посещении школьных мероприятий, родительских собраний, думая, что ребенок вырос и может самостоятельно учиться и только в старшем звене школы активность постепенно возрастает. Такое «легкомысленное» отношение родителей, в условиях быстрых перемен, повышает риски  «ухода от возникающих жизненных проблем» у их же собственных детей. С одной стороны – большинство родителей хотели бы видеть своих детей дипломированными специалистами с высшим образованием. С другой – их отстранение от школы в наиболее важный и сложный период обучения, непонимание объективных трудностей, испытываемых детьми в школе,  дает основание  детям проявлять инфантилизм в отношении построения перспективных жизненных планов. Уверенность детей, что родители, после окончания школы,</w:t>
      </w:r>
      <w:r w:rsidRPr="005F1137">
        <w:rPr>
          <w:iCs/>
          <w:sz w:val="28"/>
          <w:szCs w:val="28"/>
        </w:rPr>
        <w:t xml:space="preserve"> </w:t>
      </w:r>
      <w:r>
        <w:rPr>
          <w:iCs/>
          <w:sz w:val="28"/>
          <w:szCs w:val="28"/>
        </w:rPr>
        <w:t xml:space="preserve">все равно устроят их в какой-нибудь вуз, позволяет им не думать о будущем, а получать удовольствие от жизни «здесь и сейчас». Такая неосознаваемая позиция детей обедняет их психическое развитие (интеллектуальное и личностное),  снижает мотивацию к напряженной деятельности и мотивирует реализацию разных форм активности вне школы и семьи, формирует иждивенческие установки и создает почву для становления соответствующего им мировоззрения. </w:t>
      </w:r>
    </w:p>
    <w:p w:rsidR="00B14912" w:rsidRDefault="00B14912" w:rsidP="00B14912">
      <w:pPr>
        <w:pStyle w:val="a3"/>
        <w:spacing w:before="0" w:beforeAutospacing="0" w:after="0" w:afterAutospacing="0"/>
        <w:ind w:firstLine="737"/>
        <w:jc w:val="both"/>
        <w:rPr>
          <w:iCs/>
          <w:sz w:val="28"/>
          <w:szCs w:val="28"/>
        </w:rPr>
      </w:pPr>
      <w:r>
        <w:rPr>
          <w:iCs/>
          <w:sz w:val="28"/>
          <w:szCs w:val="28"/>
        </w:rPr>
        <w:t xml:space="preserve">Наиболее сложным моментом для школы и учителей в 2007/2008 уч. году  является возвращение в 10-ые классы немотивированных на продолжение </w:t>
      </w:r>
      <w:r>
        <w:rPr>
          <w:iCs/>
          <w:sz w:val="28"/>
          <w:szCs w:val="28"/>
        </w:rPr>
        <w:lastRenderedPageBreak/>
        <w:t xml:space="preserve">учебы в школе учащихся. Изменение приема в УНПО практически заставило вернуться большинство из них в школу и нельзя сказать, что их родители однозначно приветствовали такое решение. В 10-ые классы вернулись учащиеся группы риска и школьники, имеющие большие пробелы в знаниях. Этот факт свидетельствует о том, что классным руководителям придется восстанавливать взаимоотношения с вернувшимися школьниками и их родителями, что возможно только с помощью педагогического такта, мудрости и психолого-педагогической компетентности. </w:t>
      </w:r>
    </w:p>
    <w:p w:rsidR="00B14912" w:rsidRDefault="00B14912" w:rsidP="00B14912">
      <w:pPr>
        <w:pStyle w:val="a3"/>
        <w:spacing w:before="0" w:beforeAutospacing="0" w:after="0" w:afterAutospacing="0"/>
        <w:ind w:firstLine="709"/>
        <w:jc w:val="both"/>
        <w:rPr>
          <w:iCs/>
          <w:sz w:val="28"/>
          <w:szCs w:val="28"/>
        </w:rPr>
      </w:pPr>
      <w:r>
        <w:rPr>
          <w:iCs/>
          <w:sz w:val="28"/>
          <w:szCs w:val="28"/>
        </w:rPr>
        <w:t>При разработке программ мы учитывали ряд существенных моментов.</w:t>
      </w:r>
    </w:p>
    <w:p w:rsidR="00B14912" w:rsidRDefault="00B14912" w:rsidP="00B14912">
      <w:pPr>
        <w:pStyle w:val="3"/>
        <w:numPr>
          <w:ilvl w:val="0"/>
          <w:numId w:val="6"/>
        </w:numPr>
        <w:ind w:left="0" w:firstLine="709"/>
        <w:jc w:val="both"/>
        <w:rPr>
          <w:b w:val="0"/>
        </w:rPr>
      </w:pPr>
      <w:r>
        <w:rPr>
          <w:b w:val="0"/>
        </w:rPr>
        <w:t>В подростковом и юношеском возрасте начинает складываться ценностно-смысловая мировоззренческая картина, формируются идеалы, представления о самом себе, определяющие во многом смысл совокупности деятельностей, в которые входит, и которые начинает самостоятельно строить молодой человек. Поэтому первой принципиальной позицией является согласование ориентиров ребенка и родителя в построении успешной жизни. Родитель будет знать,  что необходимо предпринять, чтобы создать условия ребенку для преодоления трудностей в учебе, адаптации, выбора форм активности и самостоятельного самоопределения. В результате появление у ребенка собственных целей  является основой личностного роста, уверенности в себе, взросления и формирования готовности к осознанному жизненному самоопределению.</w:t>
      </w:r>
    </w:p>
    <w:p w:rsidR="00B14912" w:rsidRDefault="00B14912" w:rsidP="00B14912">
      <w:pPr>
        <w:pStyle w:val="3"/>
        <w:numPr>
          <w:ilvl w:val="0"/>
          <w:numId w:val="6"/>
        </w:numPr>
        <w:ind w:left="0" w:firstLine="709"/>
        <w:jc w:val="both"/>
        <w:rPr>
          <w:b w:val="0"/>
        </w:rPr>
      </w:pPr>
      <w:r>
        <w:rPr>
          <w:b w:val="0"/>
        </w:rPr>
        <w:t>Вторым принципиальным моментом является формирование и мотивирование родителем активности ребенка на основе его интересов, способностей, индивидуальных особенностей. Активность, не находящая адекватной формы, проявляется в агрессивности, противопоставлении мира подростков миру взрослых, негативизме и, как следствии, уходе в асоциальные и самодеструктивные формы поведения. Родителю необходимо отказаться от формулы «Не делай этого!» и перейти к формуле «Делай это как шаг к своему благополучному будущему и успеху в жизни».</w:t>
      </w:r>
    </w:p>
    <w:p w:rsidR="00B14912" w:rsidRDefault="00B14912" w:rsidP="00B14912">
      <w:pPr>
        <w:pStyle w:val="3"/>
        <w:numPr>
          <w:ilvl w:val="0"/>
          <w:numId w:val="6"/>
        </w:numPr>
        <w:ind w:left="0" w:firstLine="709"/>
        <w:jc w:val="both"/>
        <w:rPr>
          <w:b w:val="0"/>
        </w:rPr>
      </w:pPr>
      <w:r>
        <w:rPr>
          <w:b w:val="0"/>
        </w:rPr>
        <w:t xml:space="preserve">Третий принципиальный момент связан с тем, что родитель помогает ребенку стать субъектом своей жизни, рассматривающему наркотики как неприемлемый с успешной жизненной стратегией вариант. </w:t>
      </w:r>
    </w:p>
    <w:p w:rsidR="00B14912" w:rsidRDefault="00B14912" w:rsidP="00B14912">
      <w:pPr>
        <w:pStyle w:val="3"/>
        <w:numPr>
          <w:ilvl w:val="0"/>
          <w:numId w:val="6"/>
        </w:numPr>
        <w:ind w:left="0" w:firstLine="709"/>
        <w:jc w:val="both"/>
        <w:rPr>
          <w:b w:val="0"/>
        </w:rPr>
      </w:pPr>
      <w:r>
        <w:rPr>
          <w:b w:val="0"/>
        </w:rPr>
        <w:t>Четвертым принципиальным моментом является пересмотр классным руководителем собственных представлений о воспитании, осознание ответственности за педагогические воздействия на учащихся и на основе этого саморазвитие.</w:t>
      </w:r>
    </w:p>
    <w:p w:rsidR="00B14912" w:rsidRDefault="00B14912" w:rsidP="00B14912">
      <w:pPr>
        <w:jc w:val="center"/>
        <w:rPr>
          <w:b/>
          <w:sz w:val="28"/>
          <w:szCs w:val="28"/>
        </w:rPr>
      </w:pPr>
    </w:p>
    <w:p w:rsidR="00B14912" w:rsidRDefault="00B14912" w:rsidP="00B14912">
      <w:pPr>
        <w:pStyle w:val="a3"/>
        <w:spacing w:before="0" w:beforeAutospacing="0" w:after="0" w:afterAutospacing="0"/>
        <w:ind w:left="709"/>
        <w:jc w:val="center"/>
        <w:rPr>
          <w:b/>
          <w:iCs/>
          <w:sz w:val="28"/>
          <w:szCs w:val="28"/>
        </w:rPr>
      </w:pPr>
      <w:r>
        <w:rPr>
          <w:b/>
          <w:iCs/>
          <w:sz w:val="28"/>
          <w:szCs w:val="28"/>
        </w:rPr>
        <w:t xml:space="preserve">3.2. </w:t>
      </w:r>
      <w:r w:rsidRPr="00C83B8E">
        <w:rPr>
          <w:b/>
          <w:iCs/>
          <w:sz w:val="28"/>
          <w:szCs w:val="28"/>
        </w:rPr>
        <w:t>П</w:t>
      </w:r>
      <w:r>
        <w:rPr>
          <w:b/>
          <w:iCs/>
          <w:sz w:val="28"/>
          <w:szCs w:val="28"/>
        </w:rPr>
        <w:t>ояснительная записка</w:t>
      </w:r>
    </w:p>
    <w:p w:rsidR="00B14912" w:rsidRDefault="00B14912" w:rsidP="00B14912">
      <w:pPr>
        <w:pStyle w:val="3"/>
        <w:jc w:val="center"/>
      </w:pPr>
    </w:p>
    <w:p w:rsidR="00B14912" w:rsidRDefault="00B14912" w:rsidP="00B14912">
      <w:pPr>
        <w:pStyle w:val="a3"/>
        <w:spacing w:before="0" w:beforeAutospacing="0" w:after="0" w:afterAutospacing="0"/>
        <w:ind w:firstLine="709"/>
        <w:jc w:val="both"/>
        <w:rPr>
          <w:iCs/>
          <w:sz w:val="28"/>
          <w:szCs w:val="28"/>
        </w:rPr>
      </w:pPr>
      <w:r>
        <w:rPr>
          <w:iCs/>
          <w:sz w:val="28"/>
          <w:szCs w:val="28"/>
        </w:rPr>
        <w:t xml:space="preserve">Переход ребенка из начальной школы на следующую ступень обучения является переломным, затрагивающий изменения во всех сферах личности, в общении и деятельности. По выявленным тенденциям наркоситуации в Республике Татарстан на возраст от 14 и до 18 лет приходится массовый наркотический дебют. Именно в этот период внимание родителей к своим детям особенно необходимо.  </w:t>
      </w:r>
    </w:p>
    <w:p w:rsidR="00B14912" w:rsidRDefault="00B14912" w:rsidP="00B14912">
      <w:pPr>
        <w:pStyle w:val="a3"/>
        <w:spacing w:before="0" w:beforeAutospacing="0" w:after="0" w:afterAutospacing="0"/>
        <w:ind w:firstLine="709"/>
        <w:jc w:val="both"/>
        <w:rPr>
          <w:iCs/>
          <w:sz w:val="28"/>
          <w:szCs w:val="28"/>
        </w:rPr>
      </w:pPr>
      <w:r>
        <w:rPr>
          <w:iCs/>
          <w:sz w:val="28"/>
          <w:szCs w:val="28"/>
        </w:rPr>
        <w:lastRenderedPageBreak/>
        <w:t>Главными мотивирующими факторами  привлечения родителей к участию в программе являются:</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 xml:space="preserve">обсуждение путей совместного преодоления трудностей в условиях модернизации образования для создания детям успеха в учебной деятельности; </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 xml:space="preserve">организация родителями свободного нерискованного времени детей и повышения внимания к кругу общения ребенка со сверстниками; </w:t>
      </w:r>
    </w:p>
    <w:p w:rsidR="00B14912" w:rsidRDefault="00B14912" w:rsidP="00B14912">
      <w:pPr>
        <w:pStyle w:val="a3"/>
        <w:numPr>
          <w:ilvl w:val="1"/>
          <w:numId w:val="1"/>
        </w:numPr>
        <w:spacing w:before="0" w:beforeAutospacing="0" w:after="0" w:afterAutospacing="0"/>
        <w:ind w:left="0" w:firstLine="737"/>
        <w:jc w:val="both"/>
        <w:rPr>
          <w:iCs/>
          <w:sz w:val="28"/>
          <w:szCs w:val="28"/>
        </w:rPr>
      </w:pPr>
      <w:r>
        <w:rPr>
          <w:iCs/>
          <w:sz w:val="28"/>
          <w:szCs w:val="28"/>
        </w:rPr>
        <w:t>повышение компетентности и гибкости воспитательных воздействий родителей на детей в условиях быстрого взросления ребенка.</w:t>
      </w:r>
    </w:p>
    <w:p w:rsidR="00B14912" w:rsidRDefault="00B14912" w:rsidP="00B14912">
      <w:pPr>
        <w:pStyle w:val="a3"/>
        <w:spacing w:before="0" w:beforeAutospacing="0" w:after="0" w:afterAutospacing="0"/>
        <w:ind w:firstLine="709"/>
        <w:jc w:val="both"/>
        <w:rPr>
          <w:iCs/>
          <w:sz w:val="28"/>
          <w:szCs w:val="28"/>
        </w:rPr>
      </w:pPr>
      <w:r>
        <w:rPr>
          <w:iCs/>
          <w:sz w:val="28"/>
          <w:szCs w:val="28"/>
        </w:rPr>
        <w:t>Программа реализует три этапа I уровня Концепции (для большинства родителей) и содержит три учебные программы в соответствии с возрастом детей:</w:t>
      </w:r>
    </w:p>
    <w:p w:rsidR="00B14912" w:rsidRDefault="00B14912" w:rsidP="00B14912">
      <w:pPr>
        <w:pStyle w:val="a3"/>
        <w:numPr>
          <w:ilvl w:val="0"/>
          <w:numId w:val="3"/>
        </w:numPr>
        <w:spacing w:before="0" w:beforeAutospacing="0" w:after="0" w:afterAutospacing="0"/>
        <w:jc w:val="both"/>
        <w:rPr>
          <w:iCs/>
          <w:sz w:val="28"/>
          <w:szCs w:val="28"/>
        </w:rPr>
      </w:pPr>
      <w:r>
        <w:rPr>
          <w:iCs/>
          <w:sz w:val="28"/>
          <w:szCs w:val="28"/>
        </w:rPr>
        <w:t>четвертый этап – для родителей детей 5-6-х классов школы;</w:t>
      </w:r>
    </w:p>
    <w:p w:rsidR="00B14912" w:rsidRDefault="00B14912" w:rsidP="00B14912">
      <w:pPr>
        <w:pStyle w:val="a3"/>
        <w:numPr>
          <w:ilvl w:val="0"/>
          <w:numId w:val="3"/>
        </w:numPr>
        <w:spacing w:before="0" w:beforeAutospacing="0" w:after="0" w:afterAutospacing="0"/>
        <w:jc w:val="both"/>
        <w:rPr>
          <w:iCs/>
          <w:sz w:val="28"/>
          <w:szCs w:val="28"/>
        </w:rPr>
      </w:pPr>
      <w:r>
        <w:rPr>
          <w:iCs/>
          <w:sz w:val="28"/>
          <w:szCs w:val="28"/>
        </w:rPr>
        <w:t>пятый этап – для родителей детей 7-8-х классов школы;</w:t>
      </w:r>
    </w:p>
    <w:p w:rsidR="00B14912" w:rsidRDefault="00B14912" w:rsidP="00B14912">
      <w:pPr>
        <w:pStyle w:val="a3"/>
        <w:numPr>
          <w:ilvl w:val="0"/>
          <w:numId w:val="3"/>
        </w:numPr>
        <w:spacing w:before="0" w:beforeAutospacing="0" w:after="0" w:afterAutospacing="0"/>
        <w:jc w:val="both"/>
        <w:rPr>
          <w:iCs/>
          <w:sz w:val="28"/>
          <w:szCs w:val="28"/>
        </w:rPr>
      </w:pPr>
      <w:r>
        <w:rPr>
          <w:iCs/>
          <w:sz w:val="28"/>
          <w:szCs w:val="28"/>
        </w:rPr>
        <w:t>шестой этап – для родителей детей 9-11-х классов школы.</w:t>
      </w:r>
    </w:p>
    <w:p w:rsidR="00B14912" w:rsidRDefault="00B14912" w:rsidP="00B14912">
      <w:pPr>
        <w:pStyle w:val="a3"/>
        <w:spacing w:before="0" w:beforeAutospacing="0" w:after="0" w:afterAutospacing="0"/>
        <w:ind w:firstLine="709"/>
        <w:jc w:val="both"/>
        <w:rPr>
          <w:iCs/>
          <w:sz w:val="28"/>
          <w:szCs w:val="28"/>
        </w:rPr>
      </w:pPr>
      <w:r>
        <w:rPr>
          <w:iCs/>
          <w:sz w:val="28"/>
          <w:szCs w:val="28"/>
        </w:rPr>
        <w:t>Реализация работы с родителями детей группы риска осуществляется по двум дополнительным учебным программам:</w:t>
      </w:r>
    </w:p>
    <w:p w:rsidR="00B14912" w:rsidRDefault="00B14912" w:rsidP="00B14912">
      <w:pPr>
        <w:pStyle w:val="a3"/>
        <w:numPr>
          <w:ilvl w:val="0"/>
          <w:numId w:val="4"/>
        </w:numPr>
        <w:spacing w:before="0" w:beforeAutospacing="0" w:after="0" w:afterAutospacing="0"/>
        <w:ind w:left="0" w:firstLine="737"/>
        <w:jc w:val="both"/>
        <w:rPr>
          <w:iCs/>
          <w:sz w:val="28"/>
          <w:szCs w:val="28"/>
        </w:rPr>
      </w:pPr>
      <w:r>
        <w:rPr>
          <w:iCs/>
          <w:sz w:val="28"/>
          <w:szCs w:val="28"/>
        </w:rPr>
        <w:t>для родителей детей 5-8-х классов группы риска;</w:t>
      </w:r>
    </w:p>
    <w:p w:rsidR="00B14912" w:rsidRDefault="00B14912" w:rsidP="00B14912">
      <w:pPr>
        <w:pStyle w:val="a3"/>
        <w:numPr>
          <w:ilvl w:val="0"/>
          <w:numId w:val="4"/>
        </w:numPr>
        <w:spacing w:before="0" w:beforeAutospacing="0" w:after="0" w:afterAutospacing="0"/>
        <w:ind w:left="0" w:firstLine="737"/>
        <w:jc w:val="both"/>
        <w:rPr>
          <w:iCs/>
          <w:sz w:val="28"/>
          <w:szCs w:val="28"/>
        </w:rPr>
      </w:pPr>
      <w:r>
        <w:rPr>
          <w:iCs/>
          <w:sz w:val="28"/>
          <w:szCs w:val="28"/>
        </w:rPr>
        <w:t xml:space="preserve">для родителей детей 9-11-х классов группы риска. </w:t>
      </w:r>
    </w:p>
    <w:p w:rsidR="00B14912" w:rsidRDefault="00B14912" w:rsidP="00B14912">
      <w:pPr>
        <w:pStyle w:val="a3"/>
        <w:spacing w:before="0" w:beforeAutospacing="0" w:after="0" w:afterAutospacing="0"/>
        <w:ind w:firstLine="737"/>
        <w:jc w:val="both"/>
        <w:rPr>
          <w:iCs/>
          <w:sz w:val="28"/>
          <w:szCs w:val="28"/>
        </w:rPr>
      </w:pPr>
      <w:r>
        <w:rPr>
          <w:iCs/>
          <w:sz w:val="28"/>
          <w:szCs w:val="28"/>
        </w:rPr>
        <w:t xml:space="preserve">Выделение программ по уровням позволяет разграничить сферы ответственности и компетентности работников школы в проведении профилактической работы с родителями: </w:t>
      </w:r>
    </w:p>
    <w:p w:rsidR="00B14912" w:rsidRDefault="00B14912" w:rsidP="00B14912">
      <w:pPr>
        <w:pStyle w:val="a3"/>
        <w:numPr>
          <w:ilvl w:val="0"/>
          <w:numId w:val="5"/>
        </w:numPr>
        <w:spacing w:before="0" w:beforeAutospacing="0" w:after="0" w:afterAutospacing="0"/>
        <w:ind w:left="0" w:firstLine="737"/>
        <w:jc w:val="both"/>
        <w:rPr>
          <w:iCs/>
          <w:sz w:val="28"/>
          <w:szCs w:val="28"/>
        </w:rPr>
      </w:pPr>
      <w:r>
        <w:rPr>
          <w:iCs/>
          <w:sz w:val="28"/>
          <w:szCs w:val="28"/>
        </w:rPr>
        <w:t>первый уровень – проводят классные руководители с привлечением необходимых специалистов;</w:t>
      </w:r>
    </w:p>
    <w:p w:rsidR="00B14912" w:rsidRDefault="00B14912" w:rsidP="00B14912">
      <w:pPr>
        <w:pStyle w:val="a3"/>
        <w:numPr>
          <w:ilvl w:val="0"/>
          <w:numId w:val="5"/>
        </w:numPr>
        <w:spacing w:before="0" w:beforeAutospacing="0" w:after="0" w:afterAutospacing="0"/>
        <w:ind w:left="0" w:firstLine="737"/>
        <w:jc w:val="both"/>
        <w:rPr>
          <w:iCs/>
          <w:sz w:val="28"/>
          <w:szCs w:val="28"/>
        </w:rPr>
      </w:pPr>
      <w:r>
        <w:rPr>
          <w:iCs/>
          <w:sz w:val="28"/>
          <w:szCs w:val="28"/>
        </w:rPr>
        <w:t xml:space="preserve"> второй уровень – проводят педагоги-психологи при активном взаимодействии с классными руководителями и привлечением необходимых специалистов.</w:t>
      </w:r>
    </w:p>
    <w:p w:rsidR="00B14912" w:rsidRPr="00366981" w:rsidRDefault="00B14912" w:rsidP="00B14912">
      <w:pPr>
        <w:ind w:firstLine="737"/>
        <w:jc w:val="both"/>
        <w:rPr>
          <w:sz w:val="28"/>
          <w:szCs w:val="28"/>
        </w:rPr>
      </w:pPr>
      <w:r w:rsidRPr="00366981">
        <w:rPr>
          <w:sz w:val="28"/>
          <w:szCs w:val="28"/>
        </w:rPr>
        <w:t>Общешкольные</w:t>
      </w:r>
      <w:r>
        <w:rPr>
          <w:sz w:val="28"/>
          <w:szCs w:val="28"/>
        </w:rPr>
        <w:t xml:space="preserve"> профилактические мероприятия с родителями могут проводиться параллельно и  отдельная тематика  занятий с родителями, по  усмотрению администрации школы, может выводиться на эти мероприятия. </w:t>
      </w:r>
    </w:p>
    <w:p w:rsidR="00B14912" w:rsidRDefault="00B14912" w:rsidP="00B14912">
      <w:pPr>
        <w:ind w:firstLine="709"/>
        <w:jc w:val="both"/>
        <w:rPr>
          <w:sz w:val="28"/>
          <w:szCs w:val="28"/>
        </w:rPr>
      </w:pPr>
      <w:r>
        <w:rPr>
          <w:sz w:val="28"/>
          <w:szCs w:val="28"/>
        </w:rPr>
        <w:t xml:space="preserve">В программе представлены учебные программы по повышению квалификации педагогов и педагогов-психологов. Особенностью этих программ является разделение на этапы. Прохождение классными руководителями и педагогами-психологами обучения первого этапа (36 часов) уже позволит начать внедрение профилактической программы на основе новых подходов и методов работы. </w:t>
      </w:r>
    </w:p>
    <w:p w:rsidR="00B14912" w:rsidRPr="007A62DC" w:rsidRDefault="00B14912" w:rsidP="00B14912">
      <w:pPr>
        <w:pStyle w:val="BodyTextIndent3"/>
        <w:jc w:val="both"/>
        <w:rPr>
          <w:b w:val="0"/>
          <w:szCs w:val="28"/>
        </w:rPr>
      </w:pPr>
      <w:r w:rsidRPr="00CA4394">
        <w:rPr>
          <w:b w:val="0"/>
          <w:szCs w:val="28"/>
        </w:rPr>
        <w:t xml:space="preserve">Изменение профилактической работы с узкой антинаркотической пропаганды - на реальную помощь в воспитании успешного человека, является той основой, на которой могут возникнуть доверительные отношения классного руководителя и родителя, повысится  доверие к школе и мотивация родителей к активному сотрудничеству с классным руководителем. Специфические (информационно–медицинские) воздействия на родителей </w:t>
      </w:r>
      <w:r>
        <w:rPr>
          <w:b w:val="0"/>
          <w:szCs w:val="28"/>
        </w:rPr>
        <w:t xml:space="preserve">могут проводиться во время встреч со специалистами. Они, </w:t>
      </w:r>
      <w:r w:rsidRPr="00CA4394">
        <w:rPr>
          <w:b w:val="0"/>
          <w:szCs w:val="28"/>
        </w:rPr>
        <w:t>безусловн</w:t>
      </w:r>
      <w:r>
        <w:rPr>
          <w:b w:val="0"/>
          <w:szCs w:val="28"/>
        </w:rPr>
        <w:t>о,</w:t>
      </w:r>
      <w:r w:rsidRPr="00CA4394">
        <w:rPr>
          <w:b w:val="0"/>
          <w:szCs w:val="28"/>
        </w:rPr>
        <w:t xml:space="preserve"> необходимы, но недостаточны, т.к. проблем</w:t>
      </w:r>
      <w:r>
        <w:rPr>
          <w:b w:val="0"/>
          <w:szCs w:val="28"/>
        </w:rPr>
        <w:t>а профилактики приема</w:t>
      </w:r>
      <w:r w:rsidRPr="00CA4394">
        <w:rPr>
          <w:b w:val="0"/>
          <w:szCs w:val="28"/>
        </w:rPr>
        <w:t xml:space="preserve"> ПАВ только на их основе </w:t>
      </w:r>
      <w:r w:rsidRPr="00CA4394">
        <w:rPr>
          <w:b w:val="0"/>
          <w:szCs w:val="28"/>
        </w:rPr>
        <w:lastRenderedPageBreak/>
        <w:t>принципиально не может быть решена, потому что не устраняются причины, порождающие</w:t>
      </w:r>
      <w:r w:rsidRPr="007A62DC">
        <w:rPr>
          <w:b w:val="0"/>
          <w:szCs w:val="28"/>
        </w:rPr>
        <w:t xml:space="preserve"> </w:t>
      </w:r>
      <w:r>
        <w:rPr>
          <w:b w:val="0"/>
          <w:szCs w:val="28"/>
        </w:rPr>
        <w:t xml:space="preserve">мотивацию к приему ПАВ. </w:t>
      </w:r>
    </w:p>
    <w:p w:rsidR="00B14912" w:rsidRDefault="00B14912" w:rsidP="00B14912">
      <w:pPr>
        <w:pStyle w:val="3"/>
        <w:jc w:val="center"/>
      </w:pPr>
    </w:p>
    <w:p w:rsidR="00B14912" w:rsidRPr="00D376E7" w:rsidRDefault="00B14912" w:rsidP="00B14912">
      <w:pPr>
        <w:ind w:firstLine="709"/>
        <w:jc w:val="center"/>
        <w:rPr>
          <w:b/>
          <w:sz w:val="28"/>
          <w:szCs w:val="28"/>
        </w:rPr>
      </w:pPr>
      <w:r>
        <w:rPr>
          <w:b/>
          <w:sz w:val="28"/>
          <w:szCs w:val="28"/>
        </w:rPr>
        <w:t>3.3. Общие рекомендации по адаптации программ</w:t>
      </w:r>
    </w:p>
    <w:p w:rsidR="00B14912" w:rsidRPr="00D376E7" w:rsidRDefault="00B14912" w:rsidP="00B14912">
      <w:pPr>
        <w:ind w:firstLine="709"/>
        <w:jc w:val="center"/>
        <w:rPr>
          <w:b/>
          <w:sz w:val="28"/>
          <w:szCs w:val="28"/>
        </w:rPr>
      </w:pPr>
      <w:r w:rsidRPr="00D376E7">
        <w:rPr>
          <w:b/>
          <w:sz w:val="28"/>
          <w:szCs w:val="28"/>
        </w:rPr>
        <w:t xml:space="preserve">и ведению занятий  с родителями </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Программа «Путь к успеху» способствует повышению психолого-педагогической компетентности у родителей. Средства, предлагаемые Программой, не совсем обычны для школьных учителей и педагогов-психологов. Они основаны на технологиях работы с взрослыми людьми, что предполагает новые позиции ведущих занятия с родителями. Поэтому, чтобы Вам было легче внедрять Программу «Путь к успеху», необходимо ознакомиться с общими рекомендациями и краткими методическими рекомендациями к каждой программе для родителей по возрастам детей. </w:t>
      </w:r>
    </w:p>
    <w:p w:rsidR="00B14912" w:rsidRDefault="00B14912" w:rsidP="00B14912">
      <w:pPr>
        <w:ind w:firstLine="709"/>
        <w:jc w:val="both"/>
        <w:rPr>
          <w:sz w:val="28"/>
          <w:szCs w:val="28"/>
        </w:rPr>
      </w:pPr>
      <w:r>
        <w:rPr>
          <w:sz w:val="28"/>
          <w:szCs w:val="28"/>
        </w:rPr>
        <w:t>Работа по адаптации осуществляется работниками школы по следующему алгоритму:</w:t>
      </w:r>
    </w:p>
    <w:p w:rsidR="00B14912" w:rsidRDefault="00B14912" w:rsidP="00B14912">
      <w:pPr>
        <w:numPr>
          <w:ilvl w:val="0"/>
          <w:numId w:val="24"/>
        </w:numPr>
        <w:ind w:left="0" w:firstLine="737"/>
        <w:jc w:val="both"/>
        <w:rPr>
          <w:sz w:val="28"/>
          <w:szCs w:val="28"/>
        </w:rPr>
      </w:pPr>
      <w:r>
        <w:rPr>
          <w:sz w:val="28"/>
          <w:szCs w:val="28"/>
        </w:rPr>
        <w:t>Самоопределение (личностное и профессиональное) к проблеме злоупотребления психоактивными веществами среди школьников и молодежи.</w:t>
      </w:r>
    </w:p>
    <w:p w:rsidR="00B14912" w:rsidRDefault="00B14912" w:rsidP="00B14912">
      <w:pPr>
        <w:numPr>
          <w:ilvl w:val="0"/>
          <w:numId w:val="24"/>
        </w:numPr>
        <w:ind w:left="0" w:firstLine="737"/>
        <w:jc w:val="both"/>
        <w:rPr>
          <w:sz w:val="28"/>
          <w:szCs w:val="28"/>
        </w:rPr>
      </w:pPr>
      <w:r>
        <w:rPr>
          <w:sz w:val="28"/>
          <w:szCs w:val="28"/>
        </w:rPr>
        <w:t>Анализ проблемы в микрорайоне (районе), школе, классе.</w:t>
      </w:r>
    </w:p>
    <w:p w:rsidR="00B14912" w:rsidRDefault="00B14912" w:rsidP="00B14912">
      <w:pPr>
        <w:numPr>
          <w:ilvl w:val="0"/>
          <w:numId w:val="24"/>
        </w:numPr>
        <w:ind w:left="0" w:firstLine="737"/>
        <w:jc w:val="both"/>
        <w:rPr>
          <w:sz w:val="28"/>
          <w:szCs w:val="28"/>
        </w:rPr>
      </w:pPr>
      <w:r>
        <w:rPr>
          <w:sz w:val="28"/>
          <w:szCs w:val="28"/>
        </w:rPr>
        <w:t>Определение целевых групп.</w:t>
      </w:r>
    </w:p>
    <w:p w:rsidR="00B14912" w:rsidRDefault="00B14912" w:rsidP="00B14912">
      <w:pPr>
        <w:numPr>
          <w:ilvl w:val="0"/>
          <w:numId w:val="24"/>
        </w:numPr>
        <w:ind w:left="0" w:firstLine="737"/>
        <w:jc w:val="both"/>
        <w:rPr>
          <w:sz w:val="28"/>
          <w:szCs w:val="28"/>
        </w:rPr>
      </w:pPr>
      <w:r>
        <w:rPr>
          <w:sz w:val="28"/>
          <w:szCs w:val="28"/>
        </w:rPr>
        <w:t>Адаптация Программы.</w:t>
      </w:r>
    </w:p>
    <w:p w:rsidR="00B14912" w:rsidRDefault="00B14912" w:rsidP="00B14912">
      <w:pPr>
        <w:numPr>
          <w:ilvl w:val="0"/>
          <w:numId w:val="24"/>
        </w:numPr>
        <w:ind w:left="0" w:firstLine="737"/>
        <w:jc w:val="both"/>
        <w:rPr>
          <w:sz w:val="28"/>
          <w:szCs w:val="28"/>
        </w:rPr>
      </w:pPr>
      <w:r>
        <w:rPr>
          <w:sz w:val="28"/>
          <w:szCs w:val="28"/>
        </w:rPr>
        <w:t>Анализ ресурсов школы для внедрения программы.</w:t>
      </w:r>
    </w:p>
    <w:p w:rsidR="00B14912" w:rsidRDefault="00B14912" w:rsidP="00B14912">
      <w:pPr>
        <w:numPr>
          <w:ilvl w:val="0"/>
          <w:numId w:val="24"/>
        </w:numPr>
        <w:ind w:left="0" w:firstLine="737"/>
        <w:jc w:val="both"/>
        <w:rPr>
          <w:sz w:val="28"/>
          <w:szCs w:val="28"/>
        </w:rPr>
      </w:pPr>
      <w:r>
        <w:rPr>
          <w:sz w:val="28"/>
          <w:szCs w:val="28"/>
        </w:rPr>
        <w:t>Планирование внедрения Программы.</w:t>
      </w:r>
    </w:p>
    <w:p w:rsidR="00B14912" w:rsidRDefault="00B14912" w:rsidP="00B14912">
      <w:pPr>
        <w:numPr>
          <w:ilvl w:val="0"/>
          <w:numId w:val="24"/>
        </w:numPr>
        <w:ind w:left="0" w:firstLine="737"/>
        <w:jc w:val="both"/>
        <w:rPr>
          <w:sz w:val="28"/>
          <w:szCs w:val="28"/>
        </w:rPr>
      </w:pPr>
      <w:r>
        <w:rPr>
          <w:sz w:val="28"/>
          <w:szCs w:val="28"/>
        </w:rPr>
        <w:t>Внедрение Программы.</w:t>
      </w:r>
    </w:p>
    <w:p w:rsidR="00B14912" w:rsidRDefault="00B14912" w:rsidP="00B14912">
      <w:pPr>
        <w:ind w:firstLine="709"/>
        <w:jc w:val="both"/>
        <w:rPr>
          <w:sz w:val="28"/>
          <w:szCs w:val="28"/>
        </w:rPr>
      </w:pPr>
      <w:r>
        <w:rPr>
          <w:sz w:val="28"/>
          <w:szCs w:val="28"/>
        </w:rPr>
        <w:t>На этапе самоопределения важно участникам внедрения Программы ответить на следующие вопросы: Как я отношусь к проблеме злоупотребления ПАВ? Что толкает молодежь к употреблению и злоупотреблению ПАВ? Почему родители не могут оградить своих детей от ПАВ? Что я могу сделать как профессионал для изменения ситуации в лучшую сторону? Чем я могу помочь родителям, чтобы они оградили своих детей от ПАВ? Для чего мне это нужно? В чем смысл моей деятельности в школе? И т.п.</w:t>
      </w:r>
    </w:p>
    <w:p w:rsidR="00B14912" w:rsidRDefault="00B14912" w:rsidP="00B14912">
      <w:pPr>
        <w:ind w:firstLine="709"/>
        <w:jc w:val="both"/>
        <w:rPr>
          <w:sz w:val="28"/>
          <w:szCs w:val="28"/>
        </w:rPr>
      </w:pPr>
      <w:r>
        <w:rPr>
          <w:sz w:val="28"/>
          <w:szCs w:val="28"/>
        </w:rPr>
        <w:t>На этапе анализа проблемы участникам внедрения Программы необходимо ответить на следующие вопросы: Какова наркоситуация  в районе, в котором находится школа? Приходилось ли мне лично видеть валяющиеся шприцы? Встречались ли мне на улице или около школы группы подростков или детей, пьющих пиво или курящих? Насколько безопасна для детей уличная жизнь? И т.п.</w:t>
      </w:r>
    </w:p>
    <w:p w:rsidR="00B14912" w:rsidRDefault="00B14912" w:rsidP="00B14912">
      <w:pPr>
        <w:ind w:firstLine="709"/>
        <w:jc w:val="both"/>
        <w:rPr>
          <w:sz w:val="28"/>
          <w:szCs w:val="28"/>
        </w:rPr>
      </w:pPr>
      <w:r>
        <w:rPr>
          <w:sz w:val="28"/>
          <w:szCs w:val="28"/>
        </w:rPr>
        <w:t>Для определения целевых групп необходимо провести анализ контингента родителей учащихся школы по следующим примерным показателям:</w:t>
      </w:r>
    </w:p>
    <w:p w:rsidR="00B14912" w:rsidRDefault="00B14912" w:rsidP="00B14912">
      <w:pPr>
        <w:ind w:firstLine="709"/>
        <w:jc w:val="both"/>
        <w:rPr>
          <w:sz w:val="28"/>
          <w:szCs w:val="28"/>
        </w:rPr>
      </w:pPr>
      <w:r>
        <w:rPr>
          <w:sz w:val="28"/>
          <w:szCs w:val="28"/>
        </w:rPr>
        <w:t>- полная семья, неполная семья, опекунство;</w:t>
      </w:r>
    </w:p>
    <w:p w:rsidR="00B14912" w:rsidRDefault="00B14912" w:rsidP="00B14912">
      <w:pPr>
        <w:ind w:firstLine="709"/>
        <w:jc w:val="both"/>
        <w:rPr>
          <w:sz w:val="28"/>
          <w:szCs w:val="28"/>
        </w:rPr>
      </w:pPr>
      <w:r>
        <w:rPr>
          <w:sz w:val="28"/>
          <w:szCs w:val="28"/>
        </w:rPr>
        <w:t>- возраст;</w:t>
      </w:r>
    </w:p>
    <w:p w:rsidR="00B14912" w:rsidRDefault="00B14912" w:rsidP="00B14912">
      <w:pPr>
        <w:ind w:firstLine="709"/>
        <w:jc w:val="both"/>
        <w:rPr>
          <w:sz w:val="28"/>
          <w:szCs w:val="28"/>
        </w:rPr>
      </w:pPr>
      <w:r>
        <w:rPr>
          <w:sz w:val="28"/>
          <w:szCs w:val="28"/>
        </w:rPr>
        <w:t>- уровень образования;</w:t>
      </w:r>
    </w:p>
    <w:p w:rsidR="00B14912" w:rsidRDefault="00B14912" w:rsidP="00B14912">
      <w:pPr>
        <w:ind w:firstLine="709"/>
        <w:jc w:val="both"/>
        <w:rPr>
          <w:sz w:val="28"/>
          <w:szCs w:val="28"/>
        </w:rPr>
      </w:pPr>
      <w:r>
        <w:rPr>
          <w:sz w:val="28"/>
          <w:szCs w:val="28"/>
        </w:rPr>
        <w:t>- сфера занятости или профессиональная деятельность;</w:t>
      </w:r>
    </w:p>
    <w:p w:rsidR="00B14912" w:rsidRDefault="00B14912" w:rsidP="00B14912">
      <w:pPr>
        <w:ind w:firstLine="709"/>
        <w:jc w:val="both"/>
        <w:rPr>
          <w:sz w:val="28"/>
          <w:szCs w:val="28"/>
        </w:rPr>
      </w:pPr>
      <w:r>
        <w:rPr>
          <w:sz w:val="28"/>
          <w:szCs w:val="28"/>
        </w:rPr>
        <w:lastRenderedPageBreak/>
        <w:t>- уровень занятости (работа с выходными, без выходных, нормированный рабочий день или ненормированный);</w:t>
      </w:r>
    </w:p>
    <w:p w:rsidR="00B14912" w:rsidRDefault="00B14912" w:rsidP="00B14912">
      <w:pPr>
        <w:ind w:firstLine="709"/>
        <w:jc w:val="both"/>
        <w:rPr>
          <w:sz w:val="28"/>
          <w:szCs w:val="28"/>
        </w:rPr>
      </w:pPr>
      <w:r>
        <w:rPr>
          <w:sz w:val="28"/>
          <w:szCs w:val="28"/>
        </w:rPr>
        <w:t>- количество детей в семье;</w:t>
      </w:r>
    </w:p>
    <w:p w:rsidR="00B14912" w:rsidRDefault="00B14912" w:rsidP="00B14912">
      <w:pPr>
        <w:ind w:firstLine="709"/>
        <w:jc w:val="both"/>
        <w:rPr>
          <w:sz w:val="28"/>
          <w:szCs w:val="28"/>
        </w:rPr>
      </w:pPr>
      <w:r>
        <w:rPr>
          <w:sz w:val="28"/>
          <w:szCs w:val="28"/>
        </w:rPr>
        <w:t>- предполагаемый воспитательный потенциал семьи (оценивается по поведению и учению учащихся);</w:t>
      </w:r>
    </w:p>
    <w:p w:rsidR="00B14912" w:rsidRDefault="00B14912" w:rsidP="00B14912">
      <w:pPr>
        <w:ind w:firstLine="709"/>
        <w:jc w:val="both"/>
        <w:rPr>
          <w:sz w:val="28"/>
          <w:szCs w:val="28"/>
        </w:rPr>
      </w:pPr>
      <w:r>
        <w:rPr>
          <w:sz w:val="28"/>
          <w:szCs w:val="28"/>
        </w:rPr>
        <w:t xml:space="preserve">Следует отметить, что легче всего такой анализ провести классному руководителю, а затем обобщить в целом по школе. В зависимости от типа школы (лицей, гимназия, СОШ и др.), перечень показателей может изменяться, дополняться. </w:t>
      </w:r>
    </w:p>
    <w:p w:rsidR="00B14912" w:rsidRDefault="00B14912" w:rsidP="00B14912">
      <w:pPr>
        <w:ind w:firstLine="709"/>
        <w:jc w:val="both"/>
        <w:rPr>
          <w:sz w:val="28"/>
          <w:szCs w:val="28"/>
        </w:rPr>
      </w:pPr>
      <w:r>
        <w:rPr>
          <w:sz w:val="28"/>
          <w:szCs w:val="28"/>
        </w:rPr>
        <w:t xml:space="preserve">Программы адаптируются классными руководителями в зависимости от анализа контингента родителей своего класса и особенностей поведения и учения школьников. Смысл адаптации заключается в том, чтобы максимально приблизить предложенную тематику занятий к восприятию ее родителями конкретного класса. Этого возможно достичь путем применения наиболее приемлемых форм проведения занятий, подачи материала и способов обсуждения тематики с родителями.  </w:t>
      </w:r>
    </w:p>
    <w:p w:rsidR="00B14912" w:rsidRDefault="00B14912" w:rsidP="00B14912">
      <w:pPr>
        <w:ind w:firstLine="709"/>
        <w:jc w:val="both"/>
        <w:rPr>
          <w:sz w:val="28"/>
          <w:szCs w:val="28"/>
        </w:rPr>
      </w:pPr>
      <w:r>
        <w:rPr>
          <w:sz w:val="28"/>
          <w:szCs w:val="28"/>
        </w:rPr>
        <w:t xml:space="preserve">Анализ ресурсов является наиболее сложным и определяющим этапом для внедрения Программы. Ресурсы можно разделить на внешние и внутренние, на материальные и профессиональные и т.д. Важно начинать анализ с профессиональных, затем внутренних и только потом остальных ресурсов. Это связано с тем, что отсутствие внешних или материальных ресурсов может вообще явиться мотивом для отказа от реализации Программы. Хотя это не совсем правильно, т.к. большинство занятий можно проводить любому классному руководителю или педагогу-психологу в рамках основной деятельности. </w:t>
      </w:r>
    </w:p>
    <w:p w:rsidR="00B14912" w:rsidRDefault="00B14912" w:rsidP="00B14912">
      <w:pPr>
        <w:ind w:firstLine="709"/>
        <w:jc w:val="both"/>
        <w:rPr>
          <w:sz w:val="28"/>
          <w:szCs w:val="28"/>
        </w:rPr>
      </w:pPr>
      <w:r>
        <w:rPr>
          <w:sz w:val="28"/>
          <w:szCs w:val="28"/>
        </w:rPr>
        <w:t>Планирование внедрения Программы осуществляется в зависимости от анализа профессиональных ресурсов. Желательно предусмотреть работу с родителями в рамках основной деятельности школы. Часть тематики можно выносить на общие родительские собрания по параллелям или общешкольные родительские конференции, которые все равно проводятся школой, часть – на родительские собрания класса, а часть – на специалистов школы.</w:t>
      </w:r>
    </w:p>
    <w:p w:rsidR="00B14912" w:rsidRDefault="00B14912" w:rsidP="00B14912">
      <w:pPr>
        <w:ind w:firstLine="709"/>
        <w:jc w:val="both"/>
        <w:rPr>
          <w:sz w:val="28"/>
          <w:szCs w:val="28"/>
        </w:rPr>
      </w:pPr>
      <w:r>
        <w:rPr>
          <w:sz w:val="28"/>
          <w:szCs w:val="28"/>
        </w:rPr>
        <w:t xml:space="preserve">Целесообразно внедрение программы вводить системно, т.е. с 1-го по   11-ый класс, выделяя хотя бы по одному классу из параллели, т.е. в одиннадцати классах школы. Каждый классный руководитель из этих классов может начать занятия с родителями по одной из программ. Каждая программа рассчитана на два года, поэтому по одной и той же программе могут работать два классных руководителя. Например, программу для родителей детей 5-6-х классов внедряют классный руководитель 5-го класса и классный руководитель 6-го класса. Школа самостоятельно может спланировать внедрение, в зависимости от своих профессиональных и других ресурсов. </w:t>
      </w:r>
    </w:p>
    <w:p w:rsidR="00B14912" w:rsidRDefault="00B14912" w:rsidP="00B14912">
      <w:pPr>
        <w:ind w:firstLine="709"/>
        <w:jc w:val="both"/>
        <w:rPr>
          <w:sz w:val="28"/>
          <w:szCs w:val="28"/>
        </w:rPr>
      </w:pPr>
      <w:r>
        <w:rPr>
          <w:sz w:val="28"/>
          <w:szCs w:val="28"/>
        </w:rPr>
        <w:t xml:space="preserve">Анализ эффективности внедрения Программы проводится по анкетам из Приложения, отзывам родителей и их активностью в процессе занятий. </w:t>
      </w:r>
    </w:p>
    <w:p w:rsidR="00B14912" w:rsidRDefault="00B14912" w:rsidP="00B14912">
      <w:pPr>
        <w:ind w:firstLine="709"/>
        <w:jc w:val="both"/>
        <w:rPr>
          <w:sz w:val="28"/>
          <w:szCs w:val="28"/>
        </w:rPr>
      </w:pPr>
      <w:r>
        <w:rPr>
          <w:sz w:val="28"/>
          <w:szCs w:val="28"/>
        </w:rPr>
        <w:t xml:space="preserve">В Концепции отмечалось, что работа с родителями должна рассматриваться как педагогическая деятельность с взрослыми людьми и </w:t>
      </w:r>
      <w:r>
        <w:rPr>
          <w:sz w:val="28"/>
          <w:szCs w:val="28"/>
        </w:rPr>
        <w:lastRenderedPageBreak/>
        <w:t xml:space="preserve">опираться на активные методы обучения с использованием технологии формирования критического мышления. </w:t>
      </w:r>
    </w:p>
    <w:p w:rsidR="00B14912" w:rsidRDefault="00B14912" w:rsidP="00B14912">
      <w:pPr>
        <w:ind w:firstLine="709"/>
        <w:jc w:val="both"/>
        <w:rPr>
          <w:sz w:val="28"/>
          <w:szCs w:val="28"/>
        </w:rPr>
      </w:pPr>
      <w:r>
        <w:rPr>
          <w:sz w:val="28"/>
          <w:szCs w:val="28"/>
        </w:rPr>
        <w:t xml:space="preserve">В общем виде активный метод обучения – это способ организации учебного процесса, который обеспечивает высокую активность обучаемых. Результатом обучения являются: </w:t>
      </w:r>
    </w:p>
    <w:p w:rsidR="00B14912" w:rsidRDefault="00B14912" w:rsidP="00B14912">
      <w:pPr>
        <w:numPr>
          <w:ilvl w:val="0"/>
          <w:numId w:val="25"/>
        </w:numPr>
        <w:ind w:left="0" w:firstLine="737"/>
        <w:jc w:val="both"/>
        <w:rPr>
          <w:sz w:val="28"/>
          <w:szCs w:val="28"/>
        </w:rPr>
      </w:pPr>
      <w:r>
        <w:rPr>
          <w:sz w:val="28"/>
          <w:szCs w:val="28"/>
        </w:rPr>
        <w:t>активизация мышления;</w:t>
      </w:r>
    </w:p>
    <w:p w:rsidR="00B14912" w:rsidRDefault="00B14912" w:rsidP="00B14912">
      <w:pPr>
        <w:numPr>
          <w:ilvl w:val="0"/>
          <w:numId w:val="25"/>
        </w:numPr>
        <w:ind w:left="0" w:firstLine="737"/>
        <w:jc w:val="both"/>
        <w:rPr>
          <w:sz w:val="28"/>
          <w:szCs w:val="28"/>
        </w:rPr>
      </w:pPr>
      <w:r>
        <w:rPr>
          <w:sz w:val="28"/>
          <w:szCs w:val="28"/>
        </w:rPr>
        <w:t>самостоятельное принятие решений в процессе занятия;</w:t>
      </w:r>
    </w:p>
    <w:p w:rsidR="00B14912" w:rsidRDefault="00B14912" w:rsidP="00B14912">
      <w:pPr>
        <w:numPr>
          <w:ilvl w:val="0"/>
          <w:numId w:val="25"/>
        </w:numPr>
        <w:ind w:left="0" w:firstLine="737"/>
        <w:jc w:val="both"/>
        <w:rPr>
          <w:sz w:val="28"/>
          <w:szCs w:val="28"/>
        </w:rPr>
      </w:pPr>
      <w:r>
        <w:rPr>
          <w:sz w:val="28"/>
          <w:szCs w:val="28"/>
        </w:rPr>
        <w:t>развитие партнерских отношений;</w:t>
      </w:r>
    </w:p>
    <w:p w:rsidR="00B14912" w:rsidRDefault="00B14912" w:rsidP="00B14912">
      <w:pPr>
        <w:numPr>
          <w:ilvl w:val="0"/>
          <w:numId w:val="25"/>
        </w:numPr>
        <w:ind w:left="0" w:firstLine="737"/>
        <w:jc w:val="both"/>
        <w:rPr>
          <w:sz w:val="28"/>
          <w:szCs w:val="28"/>
        </w:rPr>
      </w:pPr>
      <w:r>
        <w:rPr>
          <w:sz w:val="28"/>
          <w:szCs w:val="28"/>
        </w:rPr>
        <w:t>увеличение скорости переработки информации;</w:t>
      </w:r>
    </w:p>
    <w:p w:rsidR="00B14912" w:rsidRDefault="00B14912" w:rsidP="00B14912">
      <w:pPr>
        <w:numPr>
          <w:ilvl w:val="0"/>
          <w:numId w:val="25"/>
        </w:numPr>
        <w:ind w:left="0" w:firstLine="737"/>
        <w:jc w:val="both"/>
        <w:rPr>
          <w:sz w:val="28"/>
          <w:szCs w:val="28"/>
        </w:rPr>
      </w:pPr>
      <w:r>
        <w:rPr>
          <w:sz w:val="28"/>
          <w:szCs w:val="28"/>
        </w:rPr>
        <w:t>понимание глубины содержания занятия, высокая эффективность занятия и т.д.</w:t>
      </w:r>
    </w:p>
    <w:p w:rsidR="00B14912" w:rsidRPr="009E6F37" w:rsidRDefault="00B14912" w:rsidP="00B14912">
      <w:pPr>
        <w:ind w:firstLine="709"/>
        <w:jc w:val="both"/>
        <w:rPr>
          <w:sz w:val="28"/>
          <w:szCs w:val="28"/>
        </w:rPr>
      </w:pPr>
      <w:r>
        <w:rPr>
          <w:sz w:val="28"/>
          <w:szCs w:val="28"/>
        </w:rPr>
        <w:t xml:space="preserve">Основная задача ведущего занятия – подготовить необходимый материал, написать сценарий и организовать обсуждение этого материала с родителями. </w:t>
      </w:r>
    </w:p>
    <w:p w:rsidR="00B14912" w:rsidRPr="009E6F37" w:rsidRDefault="00B14912" w:rsidP="00B14912">
      <w:pPr>
        <w:ind w:firstLine="709"/>
        <w:jc w:val="both"/>
        <w:rPr>
          <w:sz w:val="28"/>
          <w:szCs w:val="28"/>
        </w:rPr>
      </w:pPr>
      <w:r>
        <w:rPr>
          <w:sz w:val="28"/>
          <w:szCs w:val="28"/>
        </w:rPr>
        <w:t>Ниже представлены основные активные формы обучения.</w:t>
      </w:r>
    </w:p>
    <w:p w:rsidR="00B14912" w:rsidRDefault="00B14912" w:rsidP="00B14912">
      <w:pPr>
        <w:tabs>
          <w:tab w:val="left" w:pos="427"/>
        </w:tabs>
        <w:ind w:firstLine="737"/>
        <w:jc w:val="both"/>
        <w:rPr>
          <w:sz w:val="28"/>
          <w:szCs w:val="28"/>
        </w:rPr>
      </w:pPr>
      <w:r w:rsidRPr="00C00D00">
        <w:rPr>
          <w:b/>
          <w:i/>
          <w:sz w:val="28"/>
          <w:szCs w:val="28"/>
        </w:rPr>
        <w:t>Дискуссия.</w:t>
      </w:r>
      <w:r>
        <w:rPr>
          <w:sz w:val="28"/>
          <w:szCs w:val="28"/>
        </w:rPr>
        <w:t xml:space="preserve"> Проведение дискуссии связано с немалым количеством трудностей. Прежде всего, необходимо, чтобы участники ясно представляли себе предмет, общие рамки дискуссии и порядок ее проведения. Организуя дискуссию, ведущий должен обратить специальное внимание на то, чтобы создать благоприятную, психологически комфортную обстановку. Кроме того, важно предварительное прояснение темы, вопроса. Вводная часть строится так, чтобы актуализировать имеющиеся у участников знания, ввести необходимую информацию, создать интерес к проблеме.</w:t>
      </w:r>
    </w:p>
    <w:p w:rsidR="00B14912" w:rsidRDefault="00B14912" w:rsidP="00B14912">
      <w:pPr>
        <w:tabs>
          <w:tab w:val="left" w:pos="427"/>
        </w:tabs>
        <w:ind w:firstLine="737"/>
        <w:jc w:val="both"/>
        <w:rPr>
          <w:sz w:val="28"/>
          <w:szCs w:val="28"/>
        </w:rPr>
      </w:pPr>
      <w:r>
        <w:rPr>
          <w:sz w:val="28"/>
          <w:szCs w:val="28"/>
        </w:rPr>
        <w:t>Вводная часть – важный и необходимый элемент в любой дискуссии, так как участники интеллектуально и эмоционально настраиваются на работу, на предстоящее обсуждение. Варианты организации вводной части могут быть следующие:</w:t>
      </w:r>
    </w:p>
    <w:p w:rsidR="00B14912" w:rsidRDefault="00B14912" w:rsidP="00CD2FA8">
      <w:pPr>
        <w:numPr>
          <w:ilvl w:val="0"/>
          <w:numId w:val="140"/>
        </w:numPr>
        <w:tabs>
          <w:tab w:val="left" w:pos="787"/>
        </w:tabs>
        <w:suppressAutoHyphens/>
        <w:ind w:left="0" w:firstLine="737"/>
        <w:jc w:val="both"/>
        <w:rPr>
          <w:sz w:val="28"/>
          <w:szCs w:val="28"/>
        </w:rPr>
      </w:pPr>
      <w:r>
        <w:rPr>
          <w:sz w:val="28"/>
          <w:szCs w:val="28"/>
        </w:rPr>
        <w:t>краткое предварительное обсуждение вопроса в малых группах;</w:t>
      </w:r>
    </w:p>
    <w:p w:rsidR="00B14912" w:rsidRDefault="00B14912" w:rsidP="00CD2FA8">
      <w:pPr>
        <w:numPr>
          <w:ilvl w:val="0"/>
          <w:numId w:val="140"/>
        </w:numPr>
        <w:tabs>
          <w:tab w:val="left" w:pos="787"/>
        </w:tabs>
        <w:suppressAutoHyphens/>
        <w:ind w:left="0" w:firstLine="737"/>
        <w:jc w:val="both"/>
        <w:rPr>
          <w:sz w:val="28"/>
          <w:szCs w:val="28"/>
        </w:rPr>
      </w:pPr>
      <w:r>
        <w:rPr>
          <w:sz w:val="28"/>
          <w:szCs w:val="28"/>
        </w:rPr>
        <w:t>введение темы через заранее поставленное перед одним или двумя участниками задание выступить с вводным проблемным сообщением, раскрывающим постановку проблемы;</w:t>
      </w:r>
    </w:p>
    <w:p w:rsidR="00B14912" w:rsidRDefault="00B14912" w:rsidP="00CD2FA8">
      <w:pPr>
        <w:numPr>
          <w:ilvl w:val="0"/>
          <w:numId w:val="140"/>
        </w:numPr>
        <w:tabs>
          <w:tab w:val="left" w:pos="787"/>
        </w:tabs>
        <w:suppressAutoHyphens/>
        <w:ind w:left="0" w:firstLine="737"/>
        <w:jc w:val="both"/>
        <w:rPr>
          <w:sz w:val="28"/>
          <w:szCs w:val="28"/>
        </w:rPr>
      </w:pPr>
      <w:r>
        <w:rPr>
          <w:sz w:val="28"/>
          <w:szCs w:val="28"/>
        </w:rPr>
        <w:t>использование краткого предварительного опроса по теме.</w:t>
      </w:r>
    </w:p>
    <w:p w:rsidR="00B14912" w:rsidRDefault="00B14912" w:rsidP="00B14912">
      <w:pPr>
        <w:tabs>
          <w:tab w:val="left" w:pos="427"/>
        </w:tabs>
        <w:ind w:firstLine="737"/>
        <w:jc w:val="both"/>
        <w:rPr>
          <w:sz w:val="28"/>
          <w:szCs w:val="28"/>
        </w:rPr>
      </w:pPr>
      <w:r>
        <w:rPr>
          <w:sz w:val="28"/>
          <w:szCs w:val="28"/>
        </w:rPr>
        <w:t>Любой из вариантов не должен занимать много времени, чтобы можно было быстрее перейти к дискуссии.</w:t>
      </w:r>
    </w:p>
    <w:p w:rsidR="00B14912" w:rsidRPr="00CC286B" w:rsidRDefault="00B14912" w:rsidP="00B14912">
      <w:pPr>
        <w:tabs>
          <w:tab w:val="left" w:pos="427"/>
        </w:tabs>
        <w:ind w:firstLine="737"/>
        <w:jc w:val="both"/>
        <w:rPr>
          <w:bCs/>
          <w:sz w:val="28"/>
          <w:szCs w:val="28"/>
        </w:rPr>
      </w:pPr>
      <w:r w:rsidRPr="00CC286B">
        <w:rPr>
          <w:bCs/>
          <w:sz w:val="28"/>
          <w:szCs w:val="28"/>
        </w:rPr>
        <w:t>Приемы введения в дискуссию:</w:t>
      </w:r>
    </w:p>
    <w:p w:rsidR="00B14912" w:rsidRDefault="00B14912" w:rsidP="00CD2FA8">
      <w:pPr>
        <w:numPr>
          <w:ilvl w:val="0"/>
          <w:numId w:val="141"/>
        </w:numPr>
        <w:tabs>
          <w:tab w:val="left" w:pos="787"/>
        </w:tabs>
        <w:suppressAutoHyphens/>
        <w:ind w:left="0" w:firstLine="737"/>
        <w:jc w:val="both"/>
        <w:rPr>
          <w:sz w:val="28"/>
          <w:szCs w:val="28"/>
        </w:rPr>
      </w:pPr>
      <w:r>
        <w:rPr>
          <w:sz w:val="28"/>
          <w:szCs w:val="28"/>
        </w:rPr>
        <w:t>описание конкретного случая из жизни;</w:t>
      </w:r>
    </w:p>
    <w:p w:rsidR="00B14912" w:rsidRDefault="00B14912" w:rsidP="00CD2FA8">
      <w:pPr>
        <w:numPr>
          <w:ilvl w:val="0"/>
          <w:numId w:val="141"/>
        </w:numPr>
        <w:tabs>
          <w:tab w:val="left" w:pos="787"/>
        </w:tabs>
        <w:suppressAutoHyphens/>
        <w:ind w:left="0" w:firstLine="737"/>
        <w:jc w:val="both"/>
        <w:rPr>
          <w:sz w:val="28"/>
          <w:szCs w:val="28"/>
        </w:rPr>
      </w:pPr>
      <w:r>
        <w:rPr>
          <w:sz w:val="28"/>
          <w:szCs w:val="28"/>
        </w:rPr>
        <w:t>использование текущих новостей;</w:t>
      </w:r>
    </w:p>
    <w:p w:rsidR="00B14912" w:rsidRDefault="00B14912" w:rsidP="00CD2FA8">
      <w:pPr>
        <w:numPr>
          <w:ilvl w:val="0"/>
          <w:numId w:val="141"/>
        </w:numPr>
        <w:tabs>
          <w:tab w:val="left" w:pos="787"/>
        </w:tabs>
        <w:suppressAutoHyphens/>
        <w:ind w:left="0" w:firstLine="737"/>
        <w:jc w:val="both"/>
        <w:rPr>
          <w:sz w:val="28"/>
          <w:szCs w:val="28"/>
        </w:rPr>
      </w:pPr>
      <w:r>
        <w:rPr>
          <w:sz w:val="28"/>
          <w:szCs w:val="28"/>
        </w:rPr>
        <w:t>демонстрация видеоролика;</w:t>
      </w:r>
    </w:p>
    <w:p w:rsidR="00B14912" w:rsidRDefault="00B14912" w:rsidP="00CD2FA8">
      <w:pPr>
        <w:numPr>
          <w:ilvl w:val="0"/>
          <w:numId w:val="141"/>
        </w:numPr>
        <w:tabs>
          <w:tab w:val="left" w:pos="787"/>
        </w:tabs>
        <w:suppressAutoHyphens/>
        <w:ind w:left="0" w:firstLine="737"/>
        <w:jc w:val="both"/>
        <w:rPr>
          <w:sz w:val="28"/>
          <w:szCs w:val="28"/>
        </w:rPr>
      </w:pPr>
      <w:r>
        <w:rPr>
          <w:sz w:val="28"/>
          <w:szCs w:val="28"/>
        </w:rPr>
        <w:t>стимулирующие вопросы – особенно вопросы типа: Что? Как? Почему? Что произошло, если бы..?</w:t>
      </w:r>
    </w:p>
    <w:p w:rsidR="00B14912" w:rsidRDefault="00B14912" w:rsidP="00B14912">
      <w:pPr>
        <w:tabs>
          <w:tab w:val="left" w:pos="427"/>
        </w:tabs>
        <w:ind w:firstLine="737"/>
        <w:jc w:val="both"/>
        <w:rPr>
          <w:sz w:val="28"/>
          <w:szCs w:val="28"/>
        </w:rPr>
      </w:pPr>
      <w:r>
        <w:rPr>
          <w:sz w:val="28"/>
          <w:szCs w:val="28"/>
        </w:rPr>
        <w:t>Опыт проведения дискуссий показывает, что необходимо избегать «застревания» на каком-либо из вводных моментов, иначе саму дискуссию будет очень трудно или невозможно «завести».</w:t>
      </w:r>
    </w:p>
    <w:p w:rsidR="00B14912" w:rsidRPr="00CC286B" w:rsidRDefault="00B14912" w:rsidP="00B14912">
      <w:pPr>
        <w:tabs>
          <w:tab w:val="left" w:pos="427"/>
        </w:tabs>
        <w:ind w:firstLine="737"/>
        <w:jc w:val="both"/>
        <w:rPr>
          <w:bCs/>
          <w:sz w:val="28"/>
          <w:szCs w:val="28"/>
        </w:rPr>
      </w:pPr>
      <w:r w:rsidRPr="00CC286B">
        <w:rPr>
          <w:bCs/>
          <w:sz w:val="28"/>
          <w:szCs w:val="28"/>
        </w:rPr>
        <w:t>Преимущества работы в группе:</w:t>
      </w:r>
    </w:p>
    <w:p w:rsidR="00B14912" w:rsidRDefault="00B14912" w:rsidP="00CD2FA8">
      <w:pPr>
        <w:numPr>
          <w:ilvl w:val="0"/>
          <w:numId w:val="142"/>
        </w:numPr>
        <w:tabs>
          <w:tab w:val="left" w:pos="636"/>
        </w:tabs>
        <w:suppressAutoHyphens/>
        <w:ind w:left="0" w:firstLine="737"/>
        <w:jc w:val="both"/>
        <w:rPr>
          <w:sz w:val="28"/>
          <w:szCs w:val="28"/>
        </w:rPr>
      </w:pPr>
      <w:r>
        <w:rPr>
          <w:sz w:val="28"/>
          <w:szCs w:val="28"/>
        </w:rPr>
        <w:t>группа помогает избежать риска неверного решения;</w:t>
      </w:r>
    </w:p>
    <w:p w:rsidR="00B14912" w:rsidRDefault="00B14912" w:rsidP="00CD2FA8">
      <w:pPr>
        <w:numPr>
          <w:ilvl w:val="0"/>
          <w:numId w:val="142"/>
        </w:numPr>
        <w:tabs>
          <w:tab w:val="left" w:pos="636"/>
        </w:tabs>
        <w:suppressAutoHyphens/>
        <w:ind w:left="0" w:firstLine="737"/>
        <w:jc w:val="both"/>
        <w:rPr>
          <w:sz w:val="28"/>
          <w:szCs w:val="28"/>
        </w:rPr>
      </w:pPr>
      <w:r>
        <w:rPr>
          <w:sz w:val="28"/>
          <w:szCs w:val="28"/>
        </w:rPr>
        <w:lastRenderedPageBreak/>
        <w:t xml:space="preserve">над выполнением одного задания работает достаточно большое количество людей, что уменьшает опасность упустить определенные детали; </w:t>
      </w:r>
    </w:p>
    <w:p w:rsidR="00B14912" w:rsidRDefault="00B14912" w:rsidP="00CD2FA8">
      <w:pPr>
        <w:numPr>
          <w:ilvl w:val="0"/>
          <w:numId w:val="142"/>
        </w:numPr>
        <w:tabs>
          <w:tab w:val="left" w:pos="636"/>
        </w:tabs>
        <w:suppressAutoHyphens/>
        <w:ind w:left="0" w:firstLine="737"/>
        <w:jc w:val="both"/>
        <w:rPr>
          <w:sz w:val="28"/>
          <w:szCs w:val="28"/>
        </w:rPr>
      </w:pPr>
      <w:r>
        <w:rPr>
          <w:sz w:val="28"/>
          <w:szCs w:val="28"/>
        </w:rPr>
        <w:t>работа в группе делает более интенсивной готовность и способность каждого отдельного члена группы к сотрудничеству;</w:t>
      </w:r>
    </w:p>
    <w:p w:rsidR="00B14912" w:rsidRDefault="00B14912" w:rsidP="00CD2FA8">
      <w:pPr>
        <w:numPr>
          <w:ilvl w:val="0"/>
          <w:numId w:val="142"/>
        </w:numPr>
        <w:tabs>
          <w:tab w:val="left" w:pos="636"/>
        </w:tabs>
        <w:suppressAutoHyphens/>
        <w:ind w:left="0" w:firstLine="737"/>
        <w:jc w:val="both"/>
        <w:rPr>
          <w:sz w:val="28"/>
          <w:szCs w:val="28"/>
        </w:rPr>
      </w:pPr>
      <w:r>
        <w:rPr>
          <w:sz w:val="28"/>
          <w:szCs w:val="28"/>
        </w:rPr>
        <w:t>при работе в группе складываются условия для более полной реализации интеллектуального потенциала и опыта;</w:t>
      </w:r>
    </w:p>
    <w:p w:rsidR="00B14912" w:rsidRDefault="00B14912" w:rsidP="00CD2FA8">
      <w:pPr>
        <w:numPr>
          <w:ilvl w:val="0"/>
          <w:numId w:val="142"/>
        </w:numPr>
        <w:tabs>
          <w:tab w:val="left" w:pos="636"/>
        </w:tabs>
        <w:suppressAutoHyphens/>
        <w:ind w:left="0" w:firstLine="737"/>
        <w:jc w:val="both"/>
        <w:rPr>
          <w:sz w:val="28"/>
          <w:szCs w:val="28"/>
        </w:rPr>
      </w:pPr>
      <w:r>
        <w:rPr>
          <w:sz w:val="28"/>
          <w:szCs w:val="28"/>
        </w:rPr>
        <w:t xml:space="preserve">группа оказывает исключительное воспитательное воздействие. </w:t>
      </w:r>
    </w:p>
    <w:p w:rsidR="00B14912" w:rsidRPr="00CC286B" w:rsidRDefault="00B14912" w:rsidP="00B14912">
      <w:pPr>
        <w:tabs>
          <w:tab w:val="left" w:pos="427"/>
        </w:tabs>
        <w:ind w:firstLine="737"/>
        <w:jc w:val="both"/>
        <w:rPr>
          <w:bCs/>
          <w:sz w:val="28"/>
          <w:szCs w:val="28"/>
        </w:rPr>
      </w:pPr>
      <w:r>
        <w:rPr>
          <w:bCs/>
          <w:sz w:val="28"/>
          <w:szCs w:val="28"/>
        </w:rPr>
        <w:t>Организовывая дискуссию, следует обратить внимание на следующие недостатки работы в группе:</w:t>
      </w:r>
    </w:p>
    <w:p w:rsidR="00B14912" w:rsidRDefault="00B14912" w:rsidP="00CD2FA8">
      <w:pPr>
        <w:numPr>
          <w:ilvl w:val="0"/>
          <w:numId w:val="143"/>
        </w:numPr>
        <w:tabs>
          <w:tab w:val="left" w:pos="787"/>
        </w:tabs>
        <w:suppressAutoHyphens/>
        <w:ind w:left="0" w:firstLine="737"/>
        <w:jc w:val="both"/>
        <w:rPr>
          <w:sz w:val="28"/>
          <w:szCs w:val="28"/>
        </w:rPr>
      </w:pPr>
      <w:r>
        <w:rPr>
          <w:sz w:val="28"/>
          <w:szCs w:val="28"/>
        </w:rPr>
        <w:t>Работа в группе может потребовать более продолжительного времени по сравнению с работой отдельного человека. Время, в течение которого члены группы подстраиваются друг к другу и устраняют возможные недоразумения, может быть достаточно длительным.</w:t>
      </w:r>
    </w:p>
    <w:p w:rsidR="00B14912" w:rsidRDefault="00B14912" w:rsidP="00CD2FA8">
      <w:pPr>
        <w:numPr>
          <w:ilvl w:val="0"/>
          <w:numId w:val="143"/>
        </w:numPr>
        <w:tabs>
          <w:tab w:val="left" w:pos="787"/>
        </w:tabs>
        <w:suppressAutoHyphens/>
        <w:ind w:left="0" w:firstLine="737"/>
        <w:jc w:val="both"/>
        <w:rPr>
          <w:sz w:val="28"/>
          <w:szCs w:val="28"/>
        </w:rPr>
      </w:pPr>
      <w:r>
        <w:rPr>
          <w:sz w:val="28"/>
          <w:szCs w:val="28"/>
        </w:rPr>
        <w:t>Работа в группе может быть трудноуправляемой, особенно если группа велика.</w:t>
      </w:r>
    </w:p>
    <w:p w:rsidR="00B14912" w:rsidRPr="00CC286B" w:rsidRDefault="00B14912" w:rsidP="00B14912">
      <w:pPr>
        <w:tabs>
          <w:tab w:val="left" w:pos="427"/>
        </w:tabs>
        <w:ind w:firstLine="737"/>
        <w:jc w:val="both"/>
        <w:rPr>
          <w:bCs/>
          <w:sz w:val="28"/>
          <w:szCs w:val="28"/>
        </w:rPr>
      </w:pPr>
      <w:r>
        <w:rPr>
          <w:bCs/>
          <w:sz w:val="28"/>
          <w:szCs w:val="28"/>
        </w:rPr>
        <w:t xml:space="preserve">Участников группы необходимо познакомить с правилами </w:t>
      </w:r>
      <w:r w:rsidRPr="00CC286B">
        <w:rPr>
          <w:bCs/>
          <w:sz w:val="28"/>
          <w:szCs w:val="28"/>
        </w:rPr>
        <w:t>ведения дискуссии</w:t>
      </w:r>
      <w:r>
        <w:rPr>
          <w:bCs/>
          <w:sz w:val="28"/>
          <w:szCs w:val="28"/>
        </w:rPr>
        <w:t>:</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Дискуссия – это обмен мнениями, в ходе которого каждый выступающий должен стараться рассуждать как можно объективнее.</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Выступления должны проходить организованно.</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Каждое высказывание должно быть подкреплено фактами.</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В обсуждении следует предоставить каждому участнику возможность высказаться.</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Каждое высказывание, позиция должны быть внимательно рассмотрены.</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Необходимо внимательно слушать выступления других, размышлять над ними и начинать говорить только тогда, когда появляется уверенность в том, что каждое ваше слово будет сказано по делу.</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В ходе обсуждения недопустимо «переходить на личности», навешивать ярлыки, допускать уничижительные высказывания.</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Любое выступление должно иметь целью разъяснение разных точек зрения и примирение спорящих.</w:t>
      </w:r>
    </w:p>
    <w:p w:rsidR="00B14912" w:rsidRDefault="00B14912" w:rsidP="00CD2FA8">
      <w:pPr>
        <w:numPr>
          <w:ilvl w:val="0"/>
          <w:numId w:val="144"/>
        </w:numPr>
        <w:tabs>
          <w:tab w:val="left" w:pos="787"/>
        </w:tabs>
        <w:suppressAutoHyphens/>
        <w:ind w:left="0" w:firstLine="737"/>
        <w:jc w:val="both"/>
        <w:rPr>
          <w:sz w:val="28"/>
          <w:szCs w:val="28"/>
        </w:rPr>
      </w:pPr>
      <w:r>
        <w:rPr>
          <w:sz w:val="28"/>
          <w:szCs w:val="28"/>
        </w:rPr>
        <w:t>Говорить необходимо лаконично, воздерживаться от растянутых выступлений, сразу же начинать говорить по существу. Остроту дискуссии придают точные высказывания.</w:t>
      </w:r>
    </w:p>
    <w:p w:rsidR="00B14912" w:rsidRPr="009844C3" w:rsidRDefault="00B14912" w:rsidP="00B14912">
      <w:pPr>
        <w:tabs>
          <w:tab w:val="left" w:pos="720"/>
        </w:tabs>
        <w:ind w:firstLine="720"/>
        <w:jc w:val="both"/>
        <w:rPr>
          <w:b/>
          <w:bCs/>
          <w:sz w:val="28"/>
          <w:szCs w:val="28"/>
        </w:rPr>
      </w:pPr>
      <w:r w:rsidRPr="00C00D00">
        <w:rPr>
          <w:b/>
          <w:bCs/>
          <w:i/>
          <w:sz w:val="28"/>
          <w:szCs w:val="28"/>
        </w:rPr>
        <w:t>Деловая игра.</w:t>
      </w:r>
      <w:r>
        <w:rPr>
          <w:b/>
          <w:bCs/>
          <w:sz w:val="28"/>
          <w:szCs w:val="28"/>
        </w:rPr>
        <w:t xml:space="preserve"> </w:t>
      </w:r>
      <w:r>
        <w:rPr>
          <w:sz w:val="28"/>
          <w:szCs w:val="28"/>
        </w:rPr>
        <w:t xml:space="preserve">Деловая игра – средство развития творческого мышления; это достижение игровой и познавательной цели; это выполнение правил и взаимодействие в рамках отведенной игровой роли; это проектирование деятельности, которая затем будет реализовываться. </w:t>
      </w:r>
    </w:p>
    <w:p w:rsidR="00B14912" w:rsidRDefault="00B14912" w:rsidP="00B14912">
      <w:pPr>
        <w:tabs>
          <w:tab w:val="left" w:pos="720"/>
        </w:tabs>
        <w:ind w:firstLine="720"/>
        <w:jc w:val="both"/>
        <w:rPr>
          <w:sz w:val="28"/>
          <w:szCs w:val="28"/>
        </w:rPr>
      </w:pPr>
      <w:r>
        <w:rPr>
          <w:sz w:val="28"/>
          <w:szCs w:val="28"/>
        </w:rPr>
        <w:t>Основные признаки деловой игры:</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 xml:space="preserve">Наличие модели системы. </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 xml:space="preserve">Реализация «цепочки решений». </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Различие ролевых целей при выработке решений.</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Взаимодействие игроков. Деловая игра проходит с максимальным эффектом, если взаимодействие игроков выполняет функцию общения.</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lastRenderedPageBreak/>
        <w:t>Наличие общей цели у всего коллектива, достижение которой обеспечивается взаимодействием участников через подчинение их индивидуальных целей - единой общей цели. Движение к ней предполагает разрешение конфликтной ситуации, обусловленной несовпадением целей участников.</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Коллективная выработка решений участниками игры. Выработка решений группой в целом отличается от формирования его на основе мнений отдельных участников. При этом в условиях дефицита времени решения, выработанные группой, как правило, оказываются более рациональными, нежели полученные по индивидуальным решениям, формально, без обсуждения.</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 xml:space="preserve">Многоальтернативность решений. В большинстве случаев решение, принимаемое группой, - это итог анализа нескольких альтернатив, возможных вариантов дальнейшего развития ситуации. </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Наличие управляемого эмоционального напряжения. Необходимо создавать специальные условия для того, чтобы участники по-настоящему оказались вовлечёнными в игру.</w:t>
      </w:r>
    </w:p>
    <w:p w:rsidR="00B14912" w:rsidRDefault="00B14912" w:rsidP="00B14912">
      <w:pPr>
        <w:numPr>
          <w:ilvl w:val="0"/>
          <w:numId w:val="51"/>
        </w:numPr>
        <w:tabs>
          <w:tab w:val="left" w:pos="496"/>
          <w:tab w:val="left" w:pos="608"/>
          <w:tab w:val="left" w:pos="720"/>
        </w:tabs>
        <w:suppressAutoHyphens/>
        <w:ind w:left="0" w:firstLine="720"/>
        <w:jc w:val="both"/>
        <w:rPr>
          <w:sz w:val="28"/>
          <w:szCs w:val="28"/>
        </w:rPr>
      </w:pPr>
      <w:r>
        <w:rPr>
          <w:sz w:val="28"/>
          <w:szCs w:val="28"/>
        </w:rPr>
        <w:t>Наличие системы индивидуального и /или группового оценивания деятельности участников. К числу аспектов, по которым оценивается деятельность участников деловой игры, относятся:</w:t>
      </w:r>
    </w:p>
    <w:p w:rsidR="00B14912" w:rsidRDefault="00B14912" w:rsidP="00B14912">
      <w:pPr>
        <w:tabs>
          <w:tab w:val="left" w:pos="1080"/>
        </w:tabs>
        <w:suppressAutoHyphens/>
        <w:ind w:firstLine="737"/>
        <w:jc w:val="both"/>
        <w:rPr>
          <w:sz w:val="28"/>
          <w:szCs w:val="28"/>
        </w:rPr>
      </w:pPr>
      <w:r>
        <w:rPr>
          <w:sz w:val="28"/>
          <w:szCs w:val="28"/>
        </w:rPr>
        <w:t xml:space="preserve">- эффективность принимаемых участниками игры решений; </w:t>
      </w:r>
    </w:p>
    <w:p w:rsidR="00B14912" w:rsidRDefault="00B14912" w:rsidP="00B14912">
      <w:pPr>
        <w:tabs>
          <w:tab w:val="left" w:pos="1080"/>
        </w:tabs>
        <w:suppressAutoHyphens/>
        <w:ind w:firstLine="737"/>
        <w:jc w:val="both"/>
        <w:rPr>
          <w:sz w:val="28"/>
          <w:szCs w:val="28"/>
        </w:rPr>
      </w:pPr>
      <w:r>
        <w:rPr>
          <w:sz w:val="28"/>
          <w:szCs w:val="28"/>
        </w:rPr>
        <w:t>- межгрупповое взаимодействие участников деловой игры (быстрота в принятии решений, количество и качество внесенных контрпредложений по решениям, аргументированность при защите своих решений);</w:t>
      </w:r>
    </w:p>
    <w:p w:rsidR="00B14912" w:rsidRDefault="00B14912" w:rsidP="00B14912">
      <w:pPr>
        <w:tabs>
          <w:tab w:val="left" w:pos="1080"/>
        </w:tabs>
        <w:suppressAutoHyphens/>
        <w:ind w:firstLine="737"/>
        <w:jc w:val="both"/>
        <w:rPr>
          <w:sz w:val="28"/>
          <w:szCs w:val="28"/>
        </w:rPr>
      </w:pPr>
      <w:r>
        <w:rPr>
          <w:sz w:val="28"/>
          <w:szCs w:val="28"/>
        </w:rPr>
        <w:t xml:space="preserve">- взаимодействие участников игры внутри игровых групп; </w:t>
      </w:r>
    </w:p>
    <w:p w:rsidR="00B14912" w:rsidRDefault="00B14912" w:rsidP="00B14912">
      <w:pPr>
        <w:tabs>
          <w:tab w:val="left" w:pos="1080"/>
        </w:tabs>
        <w:suppressAutoHyphens/>
        <w:ind w:firstLine="737"/>
        <w:jc w:val="both"/>
        <w:rPr>
          <w:sz w:val="28"/>
          <w:szCs w:val="28"/>
        </w:rPr>
      </w:pPr>
      <w:r>
        <w:rPr>
          <w:sz w:val="28"/>
          <w:szCs w:val="28"/>
        </w:rPr>
        <w:t>- личностные качества участников деловой игры.</w:t>
      </w:r>
    </w:p>
    <w:p w:rsidR="00B14912" w:rsidRPr="008D0A1D" w:rsidRDefault="00B14912" w:rsidP="00B14912">
      <w:pPr>
        <w:tabs>
          <w:tab w:val="left" w:pos="720"/>
        </w:tabs>
        <w:ind w:firstLine="720"/>
        <w:jc w:val="both"/>
        <w:rPr>
          <w:b/>
          <w:bCs/>
          <w:sz w:val="28"/>
          <w:szCs w:val="28"/>
        </w:rPr>
      </w:pPr>
      <w:r w:rsidRPr="00C00D00">
        <w:rPr>
          <w:b/>
          <w:bCs/>
          <w:i/>
          <w:sz w:val="28"/>
          <w:szCs w:val="28"/>
        </w:rPr>
        <w:t>Имитационная игра.</w:t>
      </w:r>
      <w:r>
        <w:rPr>
          <w:b/>
          <w:bCs/>
          <w:sz w:val="28"/>
          <w:szCs w:val="28"/>
        </w:rPr>
        <w:t xml:space="preserve"> </w:t>
      </w:r>
      <w:r>
        <w:rPr>
          <w:sz w:val="28"/>
          <w:szCs w:val="28"/>
        </w:rPr>
        <w:t>К имитационным играм относятся игры, где отсутствуют один или несколько признаков ролевой или деловой игры. Для всех имитационных игр характерно то, что они могут быть реализованы практически с той же игровой процедурой на других объектах, причем самых различных по структуре,  целевому назначению и содержанию. Основные характеристические признаки имитационных игр:</w:t>
      </w:r>
    </w:p>
    <w:p w:rsidR="00B14912" w:rsidRDefault="00B14912" w:rsidP="00B14912">
      <w:pPr>
        <w:numPr>
          <w:ilvl w:val="0"/>
          <w:numId w:val="52"/>
        </w:numPr>
        <w:tabs>
          <w:tab w:val="left" w:pos="1080"/>
        </w:tabs>
        <w:suppressAutoHyphens/>
        <w:ind w:left="0" w:firstLine="720"/>
        <w:jc w:val="both"/>
        <w:rPr>
          <w:sz w:val="28"/>
          <w:szCs w:val="28"/>
        </w:rPr>
      </w:pPr>
      <w:r>
        <w:rPr>
          <w:sz w:val="28"/>
          <w:szCs w:val="28"/>
        </w:rPr>
        <w:t xml:space="preserve">Наличие только модели среды, в которой действует игрок. В имитационных играх моделируется некая среда, в которой моделируются некоторые хозяйственные, правовые, социально-психологические принципы (механизмы), определяющие поведение людей и их взаимодействие. </w:t>
      </w:r>
    </w:p>
    <w:p w:rsidR="00B14912" w:rsidRDefault="00B14912" w:rsidP="00B14912">
      <w:pPr>
        <w:numPr>
          <w:ilvl w:val="0"/>
          <w:numId w:val="52"/>
        </w:numPr>
        <w:tabs>
          <w:tab w:val="left" w:pos="1080"/>
        </w:tabs>
        <w:suppressAutoHyphens/>
        <w:ind w:left="0" w:firstLine="720"/>
        <w:jc w:val="both"/>
        <w:rPr>
          <w:sz w:val="28"/>
          <w:szCs w:val="28"/>
        </w:rPr>
      </w:pPr>
      <w:r>
        <w:rPr>
          <w:sz w:val="28"/>
          <w:szCs w:val="28"/>
        </w:rPr>
        <w:t xml:space="preserve">Наличие только одной роли, которая бывает тиражирована. </w:t>
      </w:r>
    </w:p>
    <w:p w:rsidR="00B14912" w:rsidRDefault="00B14912" w:rsidP="00B14912">
      <w:pPr>
        <w:numPr>
          <w:ilvl w:val="0"/>
          <w:numId w:val="52"/>
        </w:numPr>
        <w:tabs>
          <w:tab w:val="left" w:pos="1080"/>
        </w:tabs>
        <w:suppressAutoHyphens/>
        <w:ind w:left="0" w:firstLine="720"/>
        <w:jc w:val="both"/>
        <w:rPr>
          <w:sz w:val="28"/>
          <w:szCs w:val="28"/>
        </w:rPr>
      </w:pPr>
      <w:r>
        <w:rPr>
          <w:sz w:val="28"/>
          <w:szCs w:val="28"/>
        </w:rPr>
        <w:t xml:space="preserve">Отсутствие взаимодействия ролей. </w:t>
      </w:r>
    </w:p>
    <w:p w:rsidR="00B14912" w:rsidRDefault="00B14912" w:rsidP="00B14912">
      <w:pPr>
        <w:numPr>
          <w:ilvl w:val="0"/>
          <w:numId w:val="52"/>
        </w:numPr>
        <w:tabs>
          <w:tab w:val="left" w:pos="1080"/>
        </w:tabs>
        <w:suppressAutoHyphens/>
        <w:ind w:left="0" w:firstLine="720"/>
        <w:jc w:val="both"/>
        <w:rPr>
          <w:sz w:val="28"/>
          <w:szCs w:val="28"/>
        </w:rPr>
      </w:pPr>
      <w:r>
        <w:rPr>
          <w:sz w:val="28"/>
          <w:szCs w:val="28"/>
        </w:rPr>
        <w:t>Общая цель игрового коллектива отсутствует, но она может быть сформулирована, и для ее достижения самими игроками может быть найден определенный механизм взаимодействия.</w:t>
      </w:r>
    </w:p>
    <w:p w:rsidR="00B14912" w:rsidRDefault="00B14912" w:rsidP="00B14912">
      <w:pPr>
        <w:numPr>
          <w:ilvl w:val="0"/>
          <w:numId w:val="52"/>
        </w:numPr>
        <w:tabs>
          <w:tab w:val="left" w:pos="1080"/>
        </w:tabs>
        <w:suppressAutoHyphens/>
        <w:ind w:left="0" w:firstLine="720"/>
        <w:jc w:val="both"/>
        <w:rPr>
          <w:sz w:val="28"/>
          <w:szCs w:val="28"/>
        </w:rPr>
      </w:pPr>
      <w:r>
        <w:rPr>
          <w:sz w:val="28"/>
          <w:szCs w:val="28"/>
        </w:rPr>
        <w:t>Многоальтернативность решений. Этот признак характерен и для имитационных игр, так как у любого игрока остается возможность принять самостоятельное решение на основе нескольких возможных вариантов.</w:t>
      </w:r>
    </w:p>
    <w:p w:rsidR="00B14912" w:rsidRDefault="00B14912" w:rsidP="00B14912">
      <w:pPr>
        <w:numPr>
          <w:ilvl w:val="0"/>
          <w:numId w:val="52"/>
        </w:numPr>
        <w:tabs>
          <w:tab w:val="left" w:pos="1080"/>
        </w:tabs>
        <w:suppressAutoHyphens/>
        <w:ind w:left="0" w:firstLine="720"/>
        <w:jc w:val="both"/>
        <w:rPr>
          <w:sz w:val="28"/>
          <w:szCs w:val="28"/>
        </w:rPr>
      </w:pPr>
      <w:r>
        <w:rPr>
          <w:sz w:val="28"/>
          <w:szCs w:val="28"/>
        </w:rPr>
        <w:t>Наличие системы оценивания по конечному результату.</w:t>
      </w:r>
    </w:p>
    <w:p w:rsidR="00B14912" w:rsidRPr="008A589B" w:rsidRDefault="00B14912" w:rsidP="00B14912">
      <w:pPr>
        <w:tabs>
          <w:tab w:val="left" w:pos="720"/>
        </w:tabs>
        <w:ind w:firstLine="720"/>
        <w:jc w:val="both"/>
        <w:rPr>
          <w:b/>
          <w:bCs/>
          <w:sz w:val="28"/>
          <w:szCs w:val="28"/>
        </w:rPr>
      </w:pPr>
      <w:r w:rsidRPr="00C00D00">
        <w:rPr>
          <w:b/>
          <w:bCs/>
          <w:i/>
          <w:sz w:val="28"/>
          <w:szCs w:val="28"/>
        </w:rPr>
        <w:lastRenderedPageBreak/>
        <w:t>Ролевая игра.</w:t>
      </w:r>
      <w:r>
        <w:rPr>
          <w:b/>
          <w:bCs/>
          <w:sz w:val="28"/>
          <w:szCs w:val="28"/>
        </w:rPr>
        <w:t xml:space="preserve"> </w:t>
      </w:r>
      <w:r>
        <w:rPr>
          <w:sz w:val="28"/>
          <w:szCs w:val="28"/>
        </w:rPr>
        <w:t>Основное внимание при разработке ролевой игры необходимо уделить выбору ситуации, по которой необходимо не только принять решение, но и разыграть ее. Анализ конкретной ситуации предполагает отработку умений в заданных условиях игры. По результатам игры рекомендуется общая дискуссия и возможное повторное проигрывание ситуации с новыми условиями.</w:t>
      </w:r>
    </w:p>
    <w:p w:rsidR="00B14912" w:rsidRDefault="00B14912" w:rsidP="00B14912">
      <w:pPr>
        <w:pStyle w:val="3"/>
        <w:jc w:val="center"/>
      </w:pPr>
    </w:p>
    <w:p w:rsidR="00B14912" w:rsidRDefault="00B14912" w:rsidP="00B14912">
      <w:pPr>
        <w:pStyle w:val="3"/>
        <w:jc w:val="center"/>
      </w:pPr>
      <w:r>
        <w:t>3.4. Программа работы с родителями учащихся 5-6-х классов для педагогов</w:t>
      </w:r>
    </w:p>
    <w:p w:rsidR="00B14912" w:rsidRDefault="00B14912" w:rsidP="00B14912">
      <w:pPr>
        <w:pStyle w:val="3"/>
        <w:jc w:val="center"/>
      </w:pPr>
      <w:r>
        <w:t xml:space="preserve"> </w:t>
      </w:r>
    </w:p>
    <w:p w:rsidR="00B14912" w:rsidRPr="002E199F" w:rsidRDefault="00B14912" w:rsidP="00B14912">
      <w:pPr>
        <w:pStyle w:val="3"/>
        <w:jc w:val="center"/>
      </w:pPr>
      <w:r>
        <w:t>3.4.1. Основные положения программы</w:t>
      </w:r>
    </w:p>
    <w:p w:rsidR="00B14912" w:rsidRPr="007A62DC" w:rsidRDefault="00B14912" w:rsidP="00B14912">
      <w:pPr>
        <w:pStyle w:val="BodyTextIndent3"/>
        <w:jc w:val="both"/>
        <w:rPr>
          <w:szCs w:val="28"/>
        </w:rPr>
      </w:pPr>
    </w:p>
    <w:p w:rsidR="00B14912" w:rsidRPr="007A62DC" w:rsidRDefault="00B14912" w:rsidP="00B14912">
      <w:pPr>
        <w:pStyle w:val="BodyTextIndent3"/>
        <w:jc w:val="both"/>
        <w:rPr>
          <w:b w:val="0"/>
          <w:szCs w:val="28"/>
        </w:rPr>
      </w:pPr>
      <w:r>
        <w:rPr>
          <w:szCs w:val="28"/>
        </w:rPr>
        <w:t>Стратегия программ I уровня</w:t>
      </w:r>
      <w:r w:rsidRPr="009A6691">
        <w:rPr>
          <w:szCs w:val="28"/>
        </w:rPr>
        <w:t>.</w:t>
      </w:r>
      <w:r>
        <w:rPr>
          <w:b w:val="0"/>
          <w:szCs w:val="28"/>
        </w:rPr>
        <w:t xml:space="preserve"> Программы опираются на основные положения Концепции и подходы к предупреждению употребления наркотиков </w:t>
      </w:r>
      <w:r w:rsidRPr="007A62DC">
        <w:rPr>
          <w:b w:val="0"/>
          <w:szCs w:val="28"/>
        </w:rPr>
        <w:t>среди детей и подростков</w:t>
      </w:r>
      <w:r>
        <w:rPr>
          <w:b w:val="0"/>
          <w:szCs w:val="28"/>
        </w:rPr>
        <w:t>. В центре находит</w:t>
      </w:r>
      <w:r w:rsidRPr="007A62DC">
        <w:rPr>
          <w:b w:val="0"/>
          <w:szCs w:val="28"/>
        </w:rPr>
        <w:t>ся личность несовершеннолетнего и три основные сферы, в которых реализуется его жизнедеятельность - семья, образовательное учреждение и досуг, включая связанное с ними микросоциальное окружение.</w:t>
      </w:r>
    </w:p>
    <w:p w:rsidR="00B14912" w:rsidRDefault="00B14912" w:rsidP="00B14912">
      <w:pPr>
        <w:pStyle w:val="BodyTextIndent3"/>
        <w:jc w:val="both"/>
        <w:rPr>
          <w:b w:val="0"/>
          <w:szCs w:val="28"/>
        </w:rPr>
      </w:pPr>
      <w:r>
        <w:rPr>
          <w:b w:val="0"/>
          <w:szCs w:val="28"/>
        </w:rPr>
        <w:t>Основная стратегия работы с родителями пр</w:t>
      </w:r>
      <w:r w:rsidRPr="007A62DC">
        <w:rPr>
          <w:b w:val="0"/>
          <w:szCs w:val="28"/>
        </w:rPr>
        <w:t>едусматривает</w:t>
      </w:r>
      <w:r>
        <w:rPr>
          <w:b w:val="0"/>
          <w:szCs w:val="28"/>
        </w:rPr>
        <w:t>:</w:t>
      </w:r>
      <w:r w:rsidRPr="007A62DC">
        <w:rPr>
          <w:b w:val="0"/>
          <w:szCs w:val="28"/>
        </w:rPr>
        <w:t xml:space="preserve"> </w:t>
      </w:r>
    </w:p>
    <w:p w:rsidR="00B14912" w:rsidRDefault="00B14912" w:rsidP="00B14912">
      <w:pPr>
        <w:pStyle w:val="BodyTextIndent3"/>
        <w:numPr>
          <w:ilvl w:val="0"/>
          <w:numId w:val="11"/>
        </w:numPr>
        <w:ind w:left="0" w:firstLine="737"/>
        <w:jc w:val="both"/>
        <w:rPr>
          <w:b w:val="0"/>
          <w:szCs w:val="28"/>
        </w:rPr>
      </w:pPr>
      <w:r>
        <w:rPr>
          <w:b w:val="0"/>
          <w:szCs w:val="28"/>
        </w:rPr>
        <w:t>повышение его активности в профилактической работе с ребенком;</w:t>
      </w:r>
    </w:p>
    <w:p w:rsidR="00B14912" w:rsidRDefault="00B14912" w:rsidP="00B14912">
      <w:pPr>
        <w:pStyle w:val="BodyTextIndent3"/>
        <w:numPr>
          <w:ilvl w:val="0"/>
          <w:numId w:val="11"/>
        </w:numPr>
        <w:ind w:left="0" w:firstLine="737"/>
        <w:jc w:val="both"/>
        <w:rPr>
          <w:b w:val="0"/>
          <w:szCs w:val="28"/>
        </w:rPr>
      </w:pPr>
      <w:r>
        <w:rPr>
          <w:b w:val="0"/>
          <w:szCs w:val="28"/>
        </w:rPr>
        <w:t>формирование ресурсов семьи на обеспечение развития</w:t>
      </w:r>
      <w:r w:rsidRPr="007A62DC">
        <w:rPr>
          <w:b w:val="0"/>
          <w:szCs w:val="28"/>
        </w:rPr>
        <w:t xml:space="preserve"> у детей социально-нормативного жизненного</w:t>
      </w:r>
      <w:r>
        <w:rPr>
          <w:b w:val="0"/>
          <w:szCs w:val="28"/>
        </w:rPr>
        <w:t xml:space="preserve"> стиля;</w:t>
      </w:r>
    </w:p>
    <w:p w:rsidR="00B14912" w:rsidRPr="007A62DC" w:rsidRDefault="00B14912" w:rsidP="00B14912">
      <w:pPr>
        <w:pStyle w:val="BodyTextIndent3"/>
        <w:numPr>
          <w:ilvl w:val="0"/>
          <w:numId w:val="11"/>
        </w:numPr>
        <w:ind w:left="0" w:firstLine="737"/>
        <w:jc w:val="both"/>
        <w:rPr>
          <w:b w:val="0"/>
          <w:szCs w:val="28"/>
        </w:rPr>
      </w:pPr>
      <w:r>
        <w:rPr>
          <w:b w:val="0"/>
          <w:szCs w:val="28"/>
        </w:rPr>
        <w:t>формирование родителем внутренней мотивации ребенка к отказу от первой пробы приема наркотиков.</w:t>
      </w:r>
      <w:r w:rsidRPr="007A62DC">
        <w:rPr>
          <w:b w:val="0"/>
          <w:szCs w:val="28"/>
        </w:rPr>
        <w:t xml:space="preserve"> </w:t>
      </w:r>
      <w:r>
        <w:rPr>
          <w:b w:val="0"/>
          <w:szCs w:val="28"/>
        </w:rPr>
        <w:t xml:space="preserve"> </w:t>
      </w:r>
    </w:p>
    <w:p w:rsidR="00B14912" w:rsidRPr="007A62DC" w:rsidRDefault="00B14912" w:rsidP="00B14912">
      <w:pPr>
        <w:pStyle w:val="BodyTextIndent3"/>
        <w:jc w:val="both"/>
        <w:rPr>
          <w:b w:val="0"/>
          <w:szCs w:val="28"/>
        </w:rPr>
      </w:pPr>
      <w:r>
        <w:rPr>
          <w:b w:val="0"/>
          <w:szCs w:val="28"/>
        </w:rPr>
        <w:t>С</w:t>
      </w:r>
      <w:r w:rsidRPr="007A62DC">
        <w:rPr>
          <w:b w:val="0"/>
          <w:szCs w:val="28"/>
        </w:rPr>
        <w:t xml:space="preserve">тратегическим приоритетом первичной </w:t>
      </w:r>
      <w:r>
        <w:rPr>
          <w:b w:val="0"/>
          <w:szCs w:val="28"/>
        </w:rPr>
        <w:t>профилактики является безусловная позитивность</w:t>
      </w:r>
      <w:r w:rsidRPr="007A62DC">
        <w:rPr>
          <w:b w:val="0"/>
          <w:szCs w:val="28"/>
        </w:rPr>
        <w:t>, которая ориентируется не на патологию, не на про</w:t>
      </w:r>
      <w:r>
        <w:rPr>
          <w:b w:val="0"/>
          <w:szCs w:val="28"/>
        </w:rPr>
        <w:t xml:space="preserve">блему и ее последствия, а </w:t>
      </w:r>
      <w:r w:rsidRPr="007A62DC">
        <w:rPr>
          <w:b w:val="0"/>
          <w:szCs w:val="28"/>
        </w:rPr>
        <w:t xml:space="preserve"> </w:t>
      </w:r>
      <w:r>
        <w:rPr>
          <w:b w:val="0"/>
          <w:szCs w:val="28"/>
        </w:rPr>
        <w:t xml:space="preserve">на </w:t>
      </w:r>
      <w:r w:rsidRPr="007A62DC">
        <w:rPr>
          <w:b w:val="0"/>
          <w:szCs w:val="28"/>
        </w:rPr>
        <w:t>раскрытие ресурсов психики и личности, поддержку ребён</w:t>
      </w:r>
      <w:r>
        <w:rPr>
          <w:b w:val="0"/>
          <w:szCs w:val="28"/>
        </w:rPr>
        <w:t>ка и помощь ему в жизненном самоопределении и построении нормального жизненного пути</w:t>
      </w:r>
      <w:r w:rsidRPr="007A62DC">
        <w:rPr>
          <w:b w:val="0"/>
          <w:szCs w:val="28"/>
        </w:rPr>
        <w:t xml:space="preserve">.  </w:t>
      </w:r>
    </w:p>
    <w:p w:rsidR="00B14912" w:rsidRPr="007A62DC" w:rsidRDefault="00B14912" w:rsidP="00B14912">
      <w:pPr>
        <w:ind w:firstLine="709"/>
        <w:jc w:val="both"/>
        <w:rPr>
          <w:sz w:val="28"/>
          <w:szCs w:val="28"/>
        </w:rPr>
      </w:pPr>
      <w:r>
        <w:rPr>
          <w:sz w:val="28"/>
          <w:szCs w:val="28"/>
        </w:rPr>
        <w:t xml:space="preserve">Особую роль в работе с родителями </w:t>
      </w:r>
      <w:r w:rsidRPr="007A62DC">
        <w:rPr>
          <w:sz w:val="28"/>
          <w:szCs w:val="28"/>
        </w:rPr>
        <w:t>играет педагогическая культура и воспитат</w:t>
      </w:r>
      <w:r>
        <w:rPr>
          <w:sz w:val="28"/>
          <w:szCs w:val="28"/>
        </w:rPr>
        <w:t>ельная состоятельность классного руководителя</w:t>
      </w:r>
      <w:r w:rsidRPr="007A62DC">
        <w:rPr>
          <w:sz w:val="28"/>
          <w:szCs w:val="28"/>
        </w:rPr>
        <w:t xml:space="preserve">. </w:t>
      </w:r>
      <w:r>
        <w:rPr>
          <w:sz w:val="28"/>
          <w:szCs w:val="28"/>
        </w:rPr>
        <w:t>Нахождение правильной общей педагогической позиции педагога и родителя по отношению к ребенку является</w:t>
      </w:r>
      <w:r w:rsidRPr="007A62DC">
        <w:rPr>
          <w:sz w:val="28"/>
          <w:szCs w:val="28"/>
        </w:rPr>
        <w:t xml:space="preserve"> </w:t>
      </w:r>
      <w:r>
        <w:rPr>
          <w:sz w:val="28"/>
          <w:szCs w:val="28"/>
        </w:rPr>
        <w:t>тем ресурсом развития, на основании которого возникает взаимное доверие и сотрудничество</w:t>
      </w:r>
      <w:r w:rsidRPr="007A62DC">
        <w:rPr>
          <w:sz w:val="28"/>
          <w:szCs w:val="28"/>
        </w:rPr>
        <w:t xml:space="preserve">. </w:t>
      </w:r>
      <w:r>
        <w:rPr>
          <w:sz w:val="28"/>
          <w:szCs w:val="28"/>
        </w:rPr>
        <w:t xml:space="preserve">Согласованность представлений и педагогических воздействий классного руководителя и родителя на ребенка является ресурсом развития ребенка. </w:t>
      </w:r>
    </w:p>
    <w:p w:rsidR="00B14912" w:rsidRPr="00313125" w:rsidRDefault="00B14912" w:rsidP="00B14912">
      <w:pPr>
        <w:pStyle w:val="Heading"/>
        <w:ind w:firstLine="709"/>
        <w:jc w:val="both"/>
        <w:rPr>
          <w:rFonts w:ascii="Times New Roman" w:hAnsi="Times New Roman"/>
          <w:b w:val="0"/>
          <w:sz w:val="28"/>
          <w:szCs w:val="28"/>
        </w:rPr>
      </w:pPr>
      <w:r>
        <w:rPr>
          <w:rFonts w:ascii="Times New Roman" w:hAnsi="Times New Roman"/>
          <w:sz w:val="28"/>
        </w:rPr>
        <w:t xml:space="preserve">Основные цели классного руководителя. </w:t>
      </w:r>
      <w:r>
        <w:rPr>
          <w:rFonts w:ascii="Times New Roman" w:hAnsi="Times New Roman"/>
          <w:b w:val="0"/>
          <w:sz w:val="28"/>
          <w:szCs w:val="28"/>
        </w:rPr>
        <w:t xml:space="preserve">Основными целями классного руководителя в профилактической работе с родителями </w:t>
      </w:r>
      <w:r w:rsidRPr="00313125">
        <w:rPr>
          <w:rFonts w:ascii="Times New Roman" w:hAnsi="Times New Roman"/>
          <w:b w:val="0"/>
          <w:sz w:val="28"/>
          <w:szCs w:val="28"/>
        </w:rPr>
        <w:t>являются:</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формирование отрицательных</w:t>
      </w:r>
      <w:r w:rsidRPr="00313125">
        <w:rPr>
          <w:b w:val="0"/>
          <w:szCs w:val="28"/>
        </w:rPr>
        <w:t xml:space="preserve"> </w:t>
      </w:r>
      <w:r>
        <w:rPr>
          <w:b w:val="0"/>
          <w:szCs w:val="28"/>
        </w:rPr>
        <w:t xml:space="preserve">установок родителя к курению своих детей, употреблению ими алкогольных напитков и </w:t>
      </w:r>
      <w:r w:rsidRPr="00313125">
        <w:rPr>
          <w:b w:val="0"/>
          <w:szCs w:val="28"/>
        </w:rPr>
        <w:t xml:space="preserve"> </w:t>
      </w:r>
      <w:r>
        <w:rPr>
          <w:b w:val="0"/>
          <w:szCs w:val="28"/>
        </w:rPr>
        <w:t>первых проб наркотиков;</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ф</w:t>
      </w:r>
      <w:r w:rsidRPr="007A62DC">
        <w:rPr>
          <w:b w:val="0"/>
          <w:szCs w:val="28"/>
        </w:rPr>
        <w:t xml:space="preserve">ормирование </w:t>
      </w:r>
      <w:r>
        <w:rPr>
          <w:b w:val="0"/>
          <w:szCs w:val="28"/>
        </w:rPr>
        <w:t xml:space="preserve">  </w:t>
      </w:r>
      <w:r w:rsidRPr="007A62DC">
        <w:rPr>
          <w:b w:val="0"/>
          <w:szCs w:val="28"/>
        </w:rPr>
        <w:t>личной ответственности родителей за свое</w:t>
      </w:r>
      <w:r>
        <w:rPr>
          <w:b w:val="0"/>
          <w:szCs w:val="28"/>
        </w:rPr>
        <w:t xml:space="preserve"> поведение и поведение своих детей;</w:t>
      </w:r>
      <w:r w:rsidRPr="007A62DC">
        <w:rPr>
          <w:b w:val="0"/>
          <w:szCs w:val="28"/>
        </w:rPr>
        <w:t xml:space="preserve"> </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lastRenderedPageBreak/>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B14912" w:rsidRDefault="00B14912" w:rsidP="00B14912">
      <w:pPr>
        <w:pStyle w:val="ConsPlusNormal"/>
        <w:widowControl/>
        <w:ind w:firstLine="709"/>
        <w:jc w:val="both"/>
        <w:rPr>
          <w:rFonts w:ascii="Times New Roman" w:hAnsi="Times New Roman"/>
          <w:sz w:val="28"/>
          <w:szCs w:val="28"/>
        </w:rPr>
      </w:pPr>
      <w:r>
        <w:rPr>
          <w:rFonts w:ascii="Times New Roman" w:hAnsi="Times New Roman"/>
          <w:b/>
          <w:sz w:val="28"/>
          <w:szCs w:val="28"/>
        </w:rPr>
        <w:t xml:space="preserve">Основные задачи классного руководителя. </w:t>
      </w:r>
      <w:r>
        <w:rPr>
          <w:rFonts w:ascii="Times New Roman" w:hAnsi="Times New Roman"/>
          <w:sz w:val="28"/>
          <w:szCs w:val="28"/>
        </w:rPr>
        <w:t>Основные задачи классного руководителя в профилактической работе с родителями:</w:t>
      </w:r>
    </w:p>
    <w:p w:rsidR="00B14912" w:rsidRPr="006F1DA6" w:rsidRDefault="00B14912" w:rsidP="00B14912">
      <w:pPr>
        <w:numPr>
          <w:ilvl w:val="0"/>
          <w:numId w:val="9"/>
        </w:numPr>
        <w:ind w:left="0" w:firstLine="737"/>
        <w:jc w:val="both"/>
        <w:rPr>
          <w:sz w:val="28"/>
          <w:szCs w:val="28"/>
        </w:rPr>
      </w:pPr>
      <w:r w:rsidRPr="006F1DA6">
        <w:rPr>
          <w:sz w:val="28"/>
          <w:szCs w:val="28"/>
        </w:rPr>
        <w:t>актуализировать познавательный интерес родителей  в предупреждении аддиктивного поведения своих детей;</w:t>
      </w:r>
    </w:p>
    <w:p w:rsidR="00B14912" w:rsidRPr="006F1DA6" w:rsidRDefault="00B14912" w:rsidP="00B14912">
      <w:pPr>
        <w:numPr>
          <w:ilvl w:val="0"/>
          <w:numId w:val="9"/>
        </w:numPr>
        <w:ind w:left="0" w:firstLine="737"/>
        <w:jc w:val="both"/>
        <w:rPr>
          <w:sz w:val="28"/>
          <w:szCs w:val="28"/>
        </w:rPr>
      </w:pPr>
      <w:r w:rsidRPr="006F1DA6">
        <w:rPr>
          <w:sz w:val="28"/>
          <w:szCs w:val="28"/>
        </w:rPr>
        <w:t>повысить психолого-педагогическую грамотность родителей по профилактической антинаркотической тематике, адекватной возрасту;</w:t>
      </w:r>
    </w:p>
    <w:p w:rsidR="00B14912" w:rsidRPr="006F1DA6" w:rsidRDefault="00B14912" w:rsidP="00B14912">
      <w:pPr>
        <w:numPr>
          <w:ilvl w:val="0"/>
          <w:numId w:val="9"/>
        </w:numPr>
        <w:ind w:left="0" w:firstLine="737"/>
        <w:jc w:val="both"/>
        <w:rPr>
          <w:sz w:val="28"/>
          <w:szCs w:val="28"/>
        </w:rPr>
      </w:pPr>
      <w:r w:rsidRPr="006F1DA6">
        <w:rPr>
          <w:sz w:val="28"/>
          <w:szCs w:val="28"/>
        </w:rPr>
        <w:t>активизировать мотивацию родителя к воспитанию у ребенка здорового образа жизни;</w:t>
      </w:r>
    </w:p>
    <w:p w:rsidR="00B14912" w:rsidRDefault="00B14912" w:rsidP="00B14912">
      <w:pPr>
        <w:numPr>
          <w:ilvl w:val="0"/>
          <w:numId w:val="9"/>
        </w:numPr>
        <w:ind w:left="0" w:firstLine="737"/>
        <w:jc w:val="both"/>
        <w:rPr>
          <w:sz w:val="28"/>
          <w:szCs w:val="28"/>
        </w:rPr>
      </w:pPr>
      <w:r w:rsidRPr="006F1DA6">
        <w:rPr>
          <w:sz w:val="28"/>
          <w:szCs w:val="28"/>
        </w:rPr>
        <w:t>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B14912" w:rsidRPr="007A62DC" w:rsidRDefault="00B14912" w:rsidP="00B14912">
      <w:pPr>
        <w:ind w:firstLine="709"/>
        <w:jc w:val="both"/>
        <w:rPr>
          <w:b/>
          <w:sz w:val="28"/>
          <w:szCs w:val="28"/>
        </w:rPr>
      </w:pPr>
      <w:r w:rsidRPr="007A62DC">
        <w:rPr>
          <w:b/>
          <w:sz w:val="28"/>
          <w:szCs w:val="28"/>
        </w:rPr>
        <w:t>Формы работы с родителями:</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нформационно-рецептивные (</w:t>
      </w:r>
      <w:r>
        <w:rPr>
          <w:sz w:val="28"/>
          <w:szCs w:val="28"/>
        </w:rPr>
        <w:t>мини-лекции, беседы</w:t>
      </w:r>
      <w:r w:rsidRPr="007A62DC">
        <w:rPr>
          <w:sz w:val="28"/>
          <w:szCs w:val="28"/>
        </w:rPr>
        <w:t>)</w:t>
      </w:r>
      <w:r>
        <w:rPr>
          <w:sz w:val="28"/>
          <w:szCs w:val="28"/>
        </w:rPr>
        <w:t>;</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нтерактивн</w:t>
      </w:r>
      <w:r>
        <w:rPr>
          <w:sz w:val="28"/>
          <w:szCs w:val="28"/>
        </w:rPr>
        <w:t>ые формы (</w:t>
      </w:r>
      <w:r w:rsidRPr="007A62DC">
        <w:rPr>
          <w:sz w:val="28"/>
          <w:szCs w:val="28"/>
        </w:rPr>
        <w:t xml:space="preserve">деловые игры, </w:t>
      </w:r>
      <w:r>
        <w:rPr>
          <w:sz w:val="28"/>
          <w:szCs w:val="28"/>
        </w:rPr>
        <w:t>ролевые игры, упражнения, дискуссии, ток-шоу, свободный микрофон и др.);</w:t>
      </w:r>
    </w:p>
    <w:p w:rsidR="00B14912" w:rsidRDefault="00B14912" w:rsidP="00B14912">
      <w:pPr>
        <w:numPr>
          <w:ilvl w:val="0"/>
          <w:numId w:val="13"/>
        </w:numPr>
        <w:ind w:left="0" w:firstLine="720"/>
        <w:jc w:val="both"/>
        <w:rPr>
          <w:sz w:val="28"/>
          <w:szCs w:val="28"/>
        </w:rPr>
      </w:pPr>
      <w:r>
        <w:rPr>
          <w:sz w:val="28"/>
          <w:szCs w:val="28"/>
        </w:rPr>
        <w:t>и</w:t>
      </w:r>
      <w:r w:rsidRPr="007A62DC">
        <w:rPr>
          <w:sz w:val="28"/>
          <w:szCs w:val="28"/>
        </w:rPr>
        <w:t xml:space="preserve">ндивидуальное и групповое семейное  консультирование.                          </w:t>
      </w:r>
      <w:r>
        <w:rPr>
          <w:sz w:val="28"/>
          <w:szCs w:val="28"/>
        </w:rPr>
        <w:t xml:space="preserve">     </w:t>
      </w:r>
    </w:p>
    <w:p w:rsidR="00B14912" w:rsidRDefault="00B14912" w:rsidP="00B14912">
      <w:pPr>
        <w:ind w:firstLine="709"/>
        <w:jc w:val="both"/>
        <w:rPr>
          <w:sz w:val="28"/>
          <w:szCs w:val="28"/>
        </w:rPr>
      </w:pPr>
      <w:r w:rsidRPr="00D90E76">
        <w:rPr>
          <w:b/>
          <w:sz w:val="28"/>
          <w:szCs w:val="28"/>
        </w:rPr>
        <w:t>Ожидаемый результат.</w:t>
      </w:r>
      <w:r>
        <w:rPr>
          <w:sz w:val="28"/>
          <w:szCs w:val="28"/>
        </w:rPr>
        <w:t xml:space="preserve"> Результатам работы классного руководителя является:</w:t>
      </w:r>
    </w:p>
    <w:p w:rsidR="00B14912" w:rsidRPr="007A62DC" w:rsidRDefault="00B14912" w:rsidP="00B14912">
      <w:pPr>
        <w:numPr>
          <w:ilvl w:val="0"/>
          <w:numId w:val="14"/>
        </w:numPr>
        <w:ind w:left="0" w:firstLine="737"/>
        <w:jc w:val="both"/>
        <w:rPr>
          <w:sz w:val="28"/>
          <w:szCs w:val="28"/>
        </w:rPr>
      </w:pPr>
      <w:r>
        <w:rPr>
          <w:sz w:val="28"/>
          <w:szCs w:val="28"/>
        </w:rPr>
        <w:t>а</w:t>
      </w:r>
      <w:r w:rsidRPr="007A62DC">
        <w:rPr>
          <w:sz w:val="28"/>
          <w:szCs w:val="28"/>
        </w:rPr>
        <w:t>ктивизация и в</w:t>
      </w:r>
      <w:r>
        <w:rPr>
          <w:sz w:val="28"/>
          <w:szCs w:val="28"/>
        </w:rPr>
        <w:t>овлечение родительской общественности</w:t>
      </w:r>
      <w:r w:rsidRPr="007A62DC">
        <w:rPr>
          <w:sz w:val="28"/>
          <w:szCs w:val="28"/>
        </w:rPr>
        <w:t xml:space="preserve"> </w:t>
      </w:r>
      <w:r>
        <w:rPr>
          <w:sz w:val="28"/>
          <w:szCs w:val="28"/>
        </w:rPr>
        <w:t>в профилактическую деятельность;</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ф</w:t>
      </w:r>
      <w:r w:rsidRPr="007A62DC">
        <w:rPr>
          <w:sz w:val="28"/>
          <w:szCs w:val="28"/>
        </w:rPr>
        <w:t xml:space="preserve">ормирование негативного отношения родителей к </w:t>
      </w:r>
      <w:r>
        <w:rPr>
          <w:sz w:val="28"/>
          <w:szCs w:val="28"/>
        </w:rPr>
        <w:t xml:space="preserve">алкоголизации и </w:t>
      </w:r>
      <w:r w:rsidRPr="007A62DC">
        <w:rPr>
          <w:sz w:val="28"/>
          <w:szCs w:val="28"/>
        </w:rPr>
        <w:t>наркотизации,  в которой растет и общается их ребенок</w:t>
      </w:r>
      <w:r>
        <w:rPr>
          <w:sz w:val="28"/>
          <w:szCs w:val="28"/>
        </w:rPr>
        <w:t>;</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п</w:t>
      </w:r>
      <w:r w:rsidRPr="007A62DC">
        <w:rPr>
          <w:sz w:val="28"/>
          <w:szCs w:val="28"/>
        </w:rPr>
        <w:t>овышение воспитательного потенциала семьи.</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с</w:t>
      </w:r>
      <w:r w:rsidRPr="007A62DC">
        <w:rPr>
          <w:sz w:val="28"/>
          <w:szCs w:val="28"/>
        </w:rPr>
        <w:t>оздание «банка данных» для генерирования и отбора творческих идей по пропаганде здорового образа жизни, здоровых гармоничных отношений в семье.</w:t>
      </w:r>
    </w:p>
    <w:p w:rsidR="00B14912" w:rsidRPr="00747B9C" w:rsidRDefault="00B14912" w:rsidP="00B14912">
      <w:pPr>
        <w:autoSpaceDE w:val="0"/>
        <w:autoSpaceDN w:val="0"/>
        <w:adjustRightInd w:val="0"/>
        <w:ind w:firstLine="709"/>
        <w:jc w:val="both"/>
        <w:rPr>
          <w:b/>
          <w:sz w:val="28"/>
          <w:szCs w:val="28"/>
        </w:rPr>
      </w:pPr>
      <w:r w:rsidRPr="007A62DC">
        <w:rPr>
          <w:b/>
          <w:sz w:val="28"/>
          <w:szCs w:val="28"/>
        </w:rPr>
        <w:t>Срок реализации  программы</w:t>
      </w:r>
      <w:r>
        <w:rPr>
          <w:b/>
          <w:sz w:val="28"/>
          <w:szCs w:val="28"/>
        </w:rPr>
        <w:t xml:space="preserve">. </w:t>
      </w:r>
      <w:r>
        <w:rPr>
          <w:sz w:val="28"/>
          <w:szCs w:val="28"/>
        </w:rPr>
        <w:t>Полный срок реализации программ с учетом этапов  - 7</w:t>
      </w:r>
      <w:r w:rsidRPr="007A62DC">
        <w:rPr>
          <w:sz w:val="28"/>
          <w:szCs w:val="28"/>
        </w:rPr>
        <w:t xml:space="preserve"> </w:t>
      </w:r>
      <w:r>
        <w:rPr>
          <w:sz w:val="28"/>
          <w:szCs w:val="28"/>
        </w:rPr>
        <w:t>лет. Учитывая цикличность содержания программ, возможна одновременность их внедрения со сроком реализации 2 года (по 5 занятий с родителями в год) или 1 год (по 10 занятий с родителями в год).</w:t>
      </w:r>
    </w:p>
    <w:p w:rsidR="00B14912" w:rsidRPr="00654C19" w:rsidRDefault="00B14912" w:rsidP="00B14912">
      <w:pPr>
        <w:autoSpaceDE w:val="0"/>
        <w:autoSpaceDN w:val="0"/>
        <w:adjustRightInd w:val="0"/>
        <w:ind w:firstLine="709"/>
        <w:jc w:val="both"/>
        <w:rPr>
          <w:b/>
          <w:sz w:val="28"/>
          <w:szCs w:val="28"/>
        </w:rPr>
      </w:pPr>
      <w:r w:rsidRPr="007A62DC">
        <w:rPr>
          <w:b/>
          <w:sz w:val="28"/>
          <w:szCs w:val="28"/>
        </w:rPr>
        <w:t>Участники программы</w:t>
      </w:r>
      <w:r>
        <w:rPr>
          <w:b/>
          <w:sz w:val="28"/>
          <w:szCs w:val="28"/>
        </w:rPr>
        <w:t xml:space="preserve">: </w:t>
      </w:r>
      <w:r>
        <w:rPr>
          <w:sz w:val="28"/>
          <w:szCs w:val="28"/>
        </w:rPr>
        <w:t>р</w:t>
      </w:r>
      <w:r w:rsidRPr="007A62DC">
        <w:rPr>
          <w:sz w:val="28"/>
          <w:szCs w:val="28"/>
        </w:rPr>
        <w:t>одители</w:t>
      </w:r>
      <w:r>
        <w:rPr>
          <w:sz w:val="28"/>
          <w:szCs w:val="28"/>
        </w:rPr>
        <w:t>, педагогический коллектив образовательного учреждения: классные руководители, учителя, специалисты школы.</w:t>
      </w:r>
    </w:p>
    <w:p w:rsidR="00B14912" w:rsidRPr="00A666B1" w:rsidRDefault="00B14912" w:rsidP="00B14912">
      <w:pPr>
        <w:ind w:firstLine="709"/>
        <w:jc w:val="both"/>
        <w:rPr>
          <w:sz w:val="28"/>
          <w:szCs w:val="28"/>
        </w:rPr>
      </w:pPr>
      <w:r>
        <w:rPr>
          <w:sz w:val="28"/>
          <w:szCs w:val="28"/>
        </w:rPr>
        <w:t xml:space="preserve">Программа предназначена для реализации четвертого этапа первичной профилактики согласно Концепции и проводится классным руководителем с привлечением необходимых специалистов школы. </w:t>
      </w:r>
    </w:p>
    <w:p w:rsidR="00B14912" w:rsidRDefault="00B14912" w:rsidP="00B14912">
      <w:pPr>
        <w:ind w:firstLine="709"/>
        <w:jc w:val="both"/>
        <w:rPr>
          <w:sz w:val="28"/>
          <w:szCs w:val="28"/>
        </w:rPr>
      </w:pPr>
      <w:r>
        <w:rPr>
          <w:sz w:val="28"/>
          <w:szCs w:val="28"/>
        </w:rPr>
        <w:t>После прохождения программы у родителей сформируются:</w:t>
      </w:r>
    </w:p>
    <w:p w:rsidR="00B14912" w:rsidRDefault="00B14912" w:rsidP="00B14912">
      <w:pPr>
        <w:numPr>
          <w:ilvl w:val="0"/>
          <w:numId w:val="10"/>
        </w:numPr>
        <w:ind w:left="0" w:firstLine="737"/>
        <w:jc w:val="both"/>
        <w:rPr>
          <w:sz w:val="28"/>
          <w:szCs w:val="28"/>
        </w:rPr>
      </w:pPr>
      <w:r>
        <w:rPr>
          <w:sz w:val="28"/>
          <w:szCs w:val="28"/>
        </w:rPr>
        <w:t>понимание рисков, связанных с дезадаптацией детей, ошибками воспитания и бесконтрольного времяпровождения;</w:t>
      </w:r>
    </w:p>
    <w:p w:rsidR="00B14912" w:rsidRDefault="00B14912" w:rsidP="00B14912">
      <w:pPr>
        <w:numPr>
          <w:ilvl w:val="0"/>
          <w:numId w:val="10"/>
        </w:numPr>
        <w:ind w:left="0" w:firstLine="737"/>
        <w:jc w:val="both"/>
        <w:rPr>
          <w:sz w:val="28"/>
          <w:szCs w:val="28"/>
        </w:rPr>
      </w:pPr>
      <w:r>
        <w:rPr>
          <w:sz w:val="28"/>
          <w:szCs w:val="28"/>
        </w:rPr>
        <w:t>знание ресурсов семьи по снижению рисков и создания развивающих условий своим детям;</w:t>
      </w:r>
    </w:p>
    <w:p w:rsidR="00B14912" w:rsidRPr="006F1DA6" w:rsidRDefault="00B14912" w:rsidP="00B14912">
      <w:pPr>
        <w:numPr>
          <w:ilvl w:val="0"/>
          <w:numId w:val="10"/>
        </w:numPr>
        <w:ind w:left="0" w:firstLine="737"/>
        <w:jc w:val="both"/>
        <w:rPr>
          <w:sz w:val="28"/>
          <w:szCs w:val="28"/>
        </w:rPr>
      </w:pPr>
      <w:r>
        <w:rPr>
          <w:sz w:val="28"/>
          <w:szCs w:val="28"/>
        </w:rPr>
        <w:lastRenderedPageBreak/>
        <w:t xml:space="preserve">мотивация к активному взаимодействию со школой, классным руководителем и другими специалистами школы.  </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Pr="00FE0167" w:rsidRDefault="00B14912" w:rsidP="00B14912">
      <w:pPr>
        <w:ind w:firstLine="709"/>
        <w:jc w:val="center"/>
        <w:rPr>
          <w:b/>
          <w:sz w:val="28"/>
          <w:szCs w:val="28"/>
        </w:rPr>
      </w:pPr>
      <w:r>
        <w:rPr>
          <w:b/>
          <w:sz w:val="28"/>
          <w:szCs w:val="28"/>
        </w:rPr>
        <w:t>3.4.2.</w:t>
      </w:r>
      <w:r w:rsidRPr="00FE0167">
        <w:rPr>
          <w:b/>
          <w:sz w:val="28"/>
          <w:szCs w:val="28"/>
        </w:rPr>
        <w:t>Тематический пл</w:t>
      </w:r>
      <w:r>
        <w:rPr>
          <w:b/>
          <w:sz w:val="28"/>
          <w:szCs w:val="28"/>
        </w:rPr>
        <w:t>ан и содержание программы</w:t>
      </w:r>
    </w:p>
    <w:p w:rsidR="00B14912" w:rsidRPr="002D4DA4" w:rsidRDefault="00B14912" w:rsidP="00B14912">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040"/>
        <w:gridCol w:w="1440"/>
        <w:gridCol w:w="1080"/>
        <w:gridCol w:w="1183"/>
      </w:tblGrid>
      <w:tr w:rsidR="00B14912" w:rsidRPr="003D0A24" w:rsidTr="00B755C9">
        <w:tc>
          <w:tcPr>
            <w:tcW w:w="828" w:type="dxa"/>
          </w:tcPr>
          <w:p w:rsidR="00B14912" w:rsidRPr="003D0A24" w:rsidRDefault="00B14912" w:rsidP="00B755C9">
            <w:pPr>
              <w:jc w:val="both"/>
              <w:rPr>
                <w:sz w:val="28"/>
                <w:szCs w:val="28"/>
              </w:rPr>
            </w:pPr>
            <w:r w:rsidRPr="003D0A24">
              <w:rPr>
                <w:sz w:val="28"/>
                <w:szCs w:val="28"/>
              </w:rPr>
              <w:t>№ п</w:t>
            </w:r>
            <w:r w:rsidRPr="003D0A24">
              <w:rPr>
                <w:sz w:val="28"/>
                <w:szCs w:val="28"/>
                <w:lang w:val="en-US"/>
              </w:rPr>
              <w:t>/</w:t>
            </w:r>
            <w:r w:rsidRPr="003D0A24">
              <w:rPr>
                <w:sz w:val="28"/>
                <w:szCs w:val="28"/>
              </w:rPr>
              <w:t>п</w:t>
            </w:r>
          </w:p>
        </w:tc>
        <w:tc>
          <w:tcPr>
            <w:tcW w:w="5040" w:type="dxa"/>
          </w:tcPr>
          <w:p w:rsidR="00B14912" w:rsidRPr="003D0A24" w:rsidRDefault="00B14912" w:rsidP="00B755C9">
            <w:pPr>
              <w:ind w:firstLine="709"/>
              <w:jc w:val="center"/>
              <w:rPr>
                <w:sz w:val="28"/>
                <w:szCs w:val="28"/>
              </w:rPr>
            </w:pPr>
            <w:r w:rsidRPr="003D0A24">
              <w:rPr>
                <w:sz w:val="28"/>
                <w:szCs w:val="28"/>
              </w:rPr>
              <w:t>Тема</w:t>
            </w:r>
          </w:p>
        </w:tc>
        <w:tc>
          <w:tcPr>
            <w:tcW w:w="1440" w:type="dxa"/>
          </w:tcPr>
          <w:p w:rsidR="00B14912" w:rsidRPr="003D0A24" w:rsidRDefault="00B14912" w:rsidP="00B755C9">
            <w:pPr>
              <w:rPr>
                <w:sz w:val="28"/>
                <w:szCs w:val="28"/>
              </w:rPr>
            </w:pPr>
            <w:r w:rsidRPr="003D0A24">
              <w:rPr>
                <w:sz w:val="28"/>
                <w:szCs w:val="28"/>
              </w:rPr>
              <w:t>Всего</w:t>
            </w:r>
          </w:p>
          <w:p w:rsidR="00B14912" w:rsidRPr="003D0A24" w:rsidRDefault="00B14912" w:rsidP="00B755C9">
            <w:pPr>
              <w:rPr>
                <w:sz w:val="28"/>
                <w:szCs w:val="28"/>
              </w:rPr>
            </w:pPr>
            <w:r w:rsidRPr="003D0A24">
              <w:rPr>
                <w:sz w:val="28"/>
                <w:szCs w:val="28"/>
              </w:rPr>
              <w:t>кол.час</w:t>
            </w:r>
          </w:p>
        </w:tc>
        <w:tc>
          <w:tcPr>
            <w:tcW w:w="1080" w:type="dxa"/>
          </w:tcPr>
          <w:p w:rsidR="00B14912" w:rsidRPr="003D0A24" w:rsidRDefault="00B14912" w:rsidP="00B755C9">
            <w:pPr>
              <w:rPr>
                <w:sz w:val="28"/>
                <w:szCs w:val="28"/>
              </w:rPr>
            </w:pPr>
            <w:r w:rsidRPr="003D0A24">
              <w:rPr>
                <w:sz w:val="28"/>
                <w:szCs w:val="28"/>
              </w:rPr>
              <w:t>Теор.</w:t>
            </w:r>
          </w:p>
        </w:tc>
        <w:tc>
          <w:tcPr>
            <w:tcW w:w="1183" w:type="dxa"/>
          </w:tcPr>
          <w:p w:rsidR="00B14912" w:rsidRPr="003D0A24" w:rsidRDefault="00B14912" w:rsidP="00B755C9">
            <w:pPr>
              <w:rPr>
                <w:sz w:val="28"/>
                <w:szCs w:val="28"/>
              </w:rPr>
            </w:pPr>
            <w:r w:rsidRPr="003D0A24">
              <w:rPr>
                <w:sz w:val="28"/>
                <w:szCs w:val="28"/>
              </w:rPr>
              <w:t>Практ.</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1</w:t>
            </w:r>
          </w:p>
        </w:tc>
        <w:tc>
          <w:tcPr>
            <w:tcW w:w="5040" w:type="dxa"/>
          </w:tcPr>
          <w:p w:rsidR="00B14912" w:rsidRPr="003D0A24" w:rsidRDefault="00B14912" w:rsidP="00B755C9">
            <w:pPr>
              <w:ind w:firstLine="709"/>
              <w:jc w:val="both"/>
              <w:rPr>
                <w:sz w:val="28"/>
                <w:szCs w:val="28"/>
              </w:rPr>
            </w:pPr>
            <w:r w:rsidRPr="003D0A24">
              <w:rPr>
                <w:sz w:val="28"/>
                <w:szCs w:val="28"/>
              </w:rPr>
              <w:t xml:space="preserve">Модернизация образования </w:t>
            </w:r>
          </w:p>
        </w:tc>
        <w:tc>
          <w:tcPr>
            <w:tcW w:w="1440" w:type="dxa"/>
          </w:tcPr>
          <w:p w:rsidR="00B14912" w:rsidRPr="003D0A24" w:rsidRDefault="00B14912" w:rsidP="00B755C9">
            <w:pPr>
              <w:ind w:firstLine="709"/>
              <w:jc w:val="center"/>
              <w:rPr>
                <w:sz w:val="28"/>
                <w:szCs w:val="28"/>
              </w:rPr>
            </w:pPr>
            <w:r w:rsidRPr="003D0A24">
              <w:rPr>
                <w:sz w:val="28"/>
                <w:szCs w:val="28"/>
              </w:rPr>
              <w:t>1</w:t>
            </w:r>
          </w:p>
        </w:tc>
        <w:tc>
          <w:tcPr>
            <w:tcW w:w="1080" w:type="dxa"/>
          </w:tcPr>
          <w:p w:rsidR="00B14912" w:rsidRPr="003D0A24" w:rsidRDefault="00B14912" w:rsidP="00B755C9">
            <w:pPr>
              <w:ind w:firstLine="709"/>
              <w:jc w:val="center"/>
              <w:rPr>
                <w:sz w:val="28"/>
                <w:szCs w:val="28"/>
              </w:rPr>
            </w:pPr>
            <w:r w:rsidRPr="003D0A24">
              <w:rPr>
                <w:sz w:val="28"/>
                <w:szCs w:val="28"/>
              </w:rPr>
              <w:t>1</w:t>
            </w:r>
          </w:p>
        </w:tc>
        <w:tc>
          <w:tcPr>
            <w:tcW w:w="1183" w:type="dxa"/>
          </w:tcPr>
          <w:p w:rsidR="00B14912" w:rsidRPr="003D0A24" w:rsidRDefault="00B14912" w:rsidP="00B755C9">
            <w:pPr>
              <w:ind w:firstLine="709"/>
              <w:jc w:val="center"/>
              <w:rPr>
                <w:sz w:val="28"/>
                <w:szCs w:val="28"/>
              </w:rPr>
            </w:pP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2</w:t>
            </w:r>
          </w:p>
        </w:tc>
        <w:tc>
          <w:tcPr>
            <w:tcW w:w="5040" w:type="dxa"/>
          </w:tcPr>
          <w:p w:rsidR="00B14912" w:rsidRPr="003D0A24" w:rsidRDefault="00B14912" w:rsidP="00B755C9">
            <w:pPr>
              <w:ind w:firstLine="709"/>
              <w:jc w:val="both"/>
              <w:rPr>
                <w:sz w:val="28"/>
                <w:szCs w:val="28"/>
              </w:rPr>
            </w:pPr>
            <w:r w:rsidRPr="003D0A24">
              <w:rPr>
                <w:sz w:val="28"/>
                <w:szCs w:val="28"/>
              </w:rPr>
              <w:t>Информация о деятельности специалистов образовательного учреждения, работающих с родителями детей, обучающихся в 5-х и 6-х классах</w:t>
            </w:r>
          </w:p>
        </w:tc>
        <w:tc>
          <w:tcPr>
            <w:tcW w:w="1440" w:type="dxa"/>
          </w:tcPr>
          <w:p w:rsidR="00B14912" w:rsidRPr="003D0A24" w:rsidRDefault="00B14912" w:rsidP="00B755C9">
            <w:pPr>
              <w:ind w:firstLine="709"/>
              <w:jc w:val="center"/>
              <w:rPr>
                <w:sz w:val="28"/>
                <w:szCs w:val="28"/>
              </w:rPr>
            </w:pPr>
          </w:p>
          <w:p w:rsidR="00B14912" w:rsidRPr="003D0A24" w:rsidRDefault="00B14912" w:rsidP="00B755C9">
            <w:pPr>
              <w:ind w:firstLine="709"/>
              <w:jc w:val="center"/>
              <w:rPr>
                <w:sz w:val="28"/>
                <w:szCs w:val="28"/>
              </w:rPr>
            </w:pPr>
            <w:r w:rsidRPr="003D0A24">
              <w:rPr>
                <w:sz w:val="28"/>
                <w:szCs w:val="28"/>
              </w:rPr>
              <w:t>1</w:t>
            </w:r>
          </w:p>
        </w:tc>
        <w:tc>
          <w:tcPr>
            <w:tcW w:w="1080" w:type="dxa"/>
          </w:tcPr>
          <w:p w:rsidR="00B14912" w:rsidRPr="003D0A24" w:rsidRDefault="00B14912" w:rsidP="00B755C9">
            <w:pPr>
              <w:ind w:firstLine="709"/>
              <w:jc w:val="center"/>
              <w:rPr>
                <w:sz w:val="28"/>
                <w:szCs w:val="28"/>
              </w:rPr>
            </w:pPr>
          </w:p>
          <w:p w:rsidR="00B14912" w:rsidRPr="003D0A24" w:rsidRDefault="00B14912" w:rsidP="00B755C9">
            <w:pPr>
              <w:ind w:firstLine="709"/>
              <w:jc w:val="center"/>
              <w:rPr>
                <w:sz w:val="28"/>
                <w:szCs w:val="28"/>
              </w:rPr>
            </w:pPr>
            <w:r w:rsidRPr="003D0A24">
              <w:rPr>
                <w:sz w:val="28"/>
                <w:szCs w:val="28"/>
              </w:rPr>
              <w:t>1</w:t>
            </w:r>
          </w:p>
        </w:tc>
        <w:tc>
          <w:tcPr>
            <w:tcW w:w="1183" w:type="dxa"/>
          </w:tcPr>
          <w:p w:rsidR="00B14912" w:rsidRPr="003D0A24" w:rsidRDefault="00B14912" w:rsidP="00B755C9">
            <w:pPr>
              <w:ind w:firstLine="709"/>
              <w:jc w:val="center"/>
              <w:rPr>
                <w:sz w:val="28"/>
                <w:szCs w:val="28"/>
              </w:rPr>
            </w:pP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3</w:t>
            </w:r>
          </w:p>
        </w:tc>
        <w:tc>
          <w:tcPr>
            <w:tcW w:w="5040" w:type="dxa"/>
          </w:tcPr>
          <w:p w:rsidR="00B14912" w:rsidRPr="003D0A24" w:rsidRDefault="00B14912" w:rsidP="00B755C9">
            <w:pPr>
              <w:ind w:firstLine="709"/>
              <w:jc w:val="both"/>
              <w:rPr>
                <w:sz w:val="28"/>
                <w:szCs w:val="28"/>
              </w:rPr>
            </w:pPr>
            <w:r w:rsidRPr="003D0A24">
              <w:rPr>
                <w:sz w:val="28"/>
                <w:szCs w:val="28"/>
              </w:rPr>
              <w:t>Психологические особенности младших подростков</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r w:rsidRPr="003D0A24">
              <w:rPr>
                <w:sz w:val="28"/>
                <w:szCs w:val="28"/>
              </w:rPr>
              <w:t>1</w:t>
            </w:r>
          </w:p>
        </w:tc>
        <w:tc>
          <w:tcPr>
            <w:tcW w:w="1183" w:type="dxa"/>
          </w:tcPr>
          <w:p w:rsidR="00B14912" w:rsidRPr="003D0A24" w:rsidRDefault="00B14912" w:rsidP="00B755C9">
            <w:pPr>
              <w:ind w:firstLine="709"/>
              <w:jc w:val="center"/>
              <w:rPr>
                <w:sz w:val="28"/>
                <w:szCs w:val="28"/>
              </w:rPr>
            </w:pPr>
            <w:r w:rsidRPr="003D0A24">
              <w:rPr>
                <w:sz w:val="28"/>
                <w:szCs w:val="28"/>
              </w:rPr>
              <w:t>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4</w:t>
            </w:r>
          </w:p>
        </w:tc>
        <w:tc>
          <w:tcPr>
            <w:tcW w:w="5040" w:type="dxa"/>
          </w:tcPr>
          <w:p w:rsidR="00B14912" w:rsidRPr="003D0A24" w:rsidRDefault="00B14912" w:rsidP="00B755C9">
            <w:pPr>
              <w:ind w:firstLine="709"/>
              <w:jc w:val="both"/>
              <w:rPr>
                <w:sz w:val="28"/>
                <w:szCs w:val="28"/>
              </w:rPr>
            </w:pPr>
            <w:r w:rsidRPr="003D0A24">
              <w:rPr>
                <w:sz w:val="28"/>
                <w:szCs w:val="28"/>
              </w:rPr>
              <w:t>Адаптация – важное условие успешности в средней школе</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r w:rsidRPr="003D0A24">
              <w:rPr>
                <w:sz w:val="28"/>
                <w:szCs w:val="28"/>
              </w:rPr>
              <w:t>1</w:t>
            </w:r>
          </w:p>
        </w:tc>
        <w:tc>
          <w:tcPr>
            <w:tcW w:w="1183" w:type="dxa"/>
          </w:tcPr>
          <w:p w:rsidR="00B14912" w:rsidRPr="003D0A24" w:rsidRDefault="00B14912" w:rsidP="00B755C9">
            <w:pPr>
              <w:ind w:firstLine="709"/>
              <w:jc w:val="center"/>
              <w:rPr>
                <w:sz w:val="28"/>
                <w:szCs w:val="28"/>
              </w:rPr>
            </w:pPr>
            <w:r w:rsidRPr="003D0A24">
              <w:rPr>
                <w:sz w:val="28"/>
                <w:szCs w:val="28"/>
              </w:rPr>
              <w:t>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5</w:t>
            </w:r>
          </w:p>
        </w:tc>
        <w:tc>
          <w:tcPr>
            <w:tcW w:w="5040" w:type="dxa"/>
          </w:tcPr>
          <w:p w:rsidR="00B14912" w:rsidRPr="003D0A24" w:rsidRDefault="00B14912" w:rsidP="00B755C9">
            <w:pPr>
              <w:ind w:firstLine="709"/>
              <w:jc w:val="both"/>
              <w:rPr>
                <w:sz w:val="28"/>
                <w:szCs w:val="28"/>
              </w:rPr>
            </w:pPr>
            <w:r w:rsidRPr="003D0A24">
              <w:rPr>
                <w:sz w:val="28"/>
                <w:szCs w:val="28"/>
              </w:rPr>
              <w:t>Учебная и вне учебная деятельность школьников  5-х и 6-х классов</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p>
        </w:tc>
        <w:tc>
          <w:tcPr>
            <w:tcW w:w="1183" w:type="dxa"/>
          </w:tcPr>
          <w:p w:rsidR="00B14912" w:rsidRPr="003D0A24" w:rsidRDefault="00B14912" w:rsidP="00B755C9">
            <w:pPr>
              <w:ind w:firstLine="709"/>
              <w:jc w:val="center"/>
              <w:rPr>
                <w:sz w:val="28"/>
                <w:szCs w:val="28"/>
              </w:rPr>
            </w:pPr>
            <w:r w:rsidRPr="003D0A24">
              <w:rPr>
                <w:sz w:val="28"/>
                <w:szCs w:val="28"/>
              </w:rPr>
              <w:t>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6</w:t>
            </w:r>
          </w:p>
        </w:tc>
        <w:tc>
          <w:tcPr>
            <w:tcW w:w="5040" w:type="dxa"/>
          </w:tcPr>
          <w:p w:rsidR="00B14912" w:rsidRPr="003D0A24" w:rsidRDefault="00B14912" w:rsidP="00B755C9">
            <w:pPr>
              <w:ind w:firstLine="709"/>
              <w:jc w:val="both"/>
              <w:rPr>
                <w:sz w:val="28"/>
                <w:szCs w:val="28"/>
              </w:rPr>
            </w:pPr>
            <w:r w:rsidRPr="003D0A24">
              <w:rPr>
                <w:sz w:val="28"/>
                <w:szCs w:val="28"/>
              </w:rPr>
              <w:t xml:space="preserve"> Законодательство о браке и семье.</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r w:rsidRPr="003D0A24">
              <w:rPr>
                <w:sz w:val="28"/>
                <w:szCs w:val="28"/>
              </w:rPr>
              <w:t>1</w:t>
            </w:r>
          </w:p>
        </w:tc>
        <w:tc>
          <w:tcPr>
            <w:tcW w:w="1183" w:type="dxa"/>
          </w:tcPr>
          <w:p w:rsidR="00B14912" w:rsidRPr="003D0A24" w:rsidRDefault="00B14912" w:rsidP="00B755C9">
            <w:pPr>
              <w:ind w:firstLine="709"/>
              <w:jc w:val="center"/>
              <w:rPr>
                <w:sz w:val="28"/>
                <w:szCs w:val="28"/>
              </w:rPr>
            </w:pPr>
            <w:r w:rsidRPr="003D0A24">
              <w:rPr>
                <w:sz w:val="28"/>
                <w:szCs w:val="28"/>
              </w:rPr>
              <w:t>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7</w:t>
            </w:r>
          </w:p>
        </w:tc>
        <w:tc>
          <w:tcPr>
            <w:tcW w:w="5040" w:type="dxa"/>
          </w:tcPr>
          <w:p w:rsidR="00B14912" w:rsidRPr="003D0A24" w:rsidRDefault="00B14912" w:rsidP="00B755C9">
            <w:pPr>
              <w:ind w:firstLine="709"/>
              <w:jc w:val="both"/>
              <w:rPr>
                <w:sz w:val="28"/>
                <w:szCs w:val="28"/>
              </w:rPr>
            </w:pPr>
            <w:r w:rsidRPr="003D0A24">
              <w:rPr>
                <w:sz w:val="28"/>
                <w:szCs w:val="28"/>
              </w:rPr>
              <w:t>Выбор ЗОЖ – выбор счастливой жизни</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p>
        </w:tc>
        <w:tc>
          <w:tcPr>
            <w:tcW w:w="1183" w:type="dxa"/>
          </w:tcPr>
          <w:p w:rsidR="00B14912" w:rsidRPr="003D0A24" w:rsidRDefault="00B14912" w:rsidP="00B755C9">
            <w:pPr>
              <w:ind w:firstLine="709"/>
              <w:jc w:val="center"/>
              <w:rPr>
                <w:sz w:val="28"/>
                <w:szCs w:val="28"/>
              </w:rPr>
            </w:pPr>
            <w:r w:rsidRPr="003D0A24">
              <w:rPr>
                <w:sz w:val="28"/>
                <w:szCs w:val="28"/>
              </w:rPr>
              <w:t>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8</w:t>
            </w:r>
          </w:p>
        </w:tc>
        <w:tc>
          <w:tcPr>
            <w:tcW w:w="5040" w:type="dxa"/>
          </w:tcPr>
          <w:p w:rsidR="00B14912" w:rsidRPr="003D0A24" w:rsidRDefault="00B14912" w:rsidP="00B755C9">
            <w:pPr>
              <w:ind w:firstLine="709"/>
              <w:jc w:val="both"/>
              <w:rPr>
                <w:sz w:val="28"/>
                <w:szCs w:val="28"/>
              </w:rPr>
            </w:pPr>
            <w:r w:rsidRPr="003D0A24">
              <w:rPr>
                <w:sz w:val="28"/>
                <w:szCs w:val="28"/>
              </w:rPr>
              <w:t>Профилактика употребления младшими подростками ПАВ</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p>
        </w:tc>
        <w:tc>
          <w:tcPr>
            <w:tcW w:w="1183" w:type="dxa"/>
          </w:tcPr>
          <w:p w:rsidR="00B14912" w:rsidRPr="003D0A24" w:rsidRDefault="00B14912" w:rsidP="00B755C9">
            <w:pPr>
              <w:ind w:firstLine="709"/>
              <w:jc w:val="center"/>
              <w:rPr>
                <w:sz w:val="28"/>
                <w:szCs w:val="28"/>
              </w:rPr>
            </w:pPr>
            <w:r w:rsidRPr="003D0A24">
              <w:rPr>
                <w:sz w:val="28"/>
                <w:szCs w:val="28"/>
              </w:rPr>
              <w:t>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9</w:t>
            </w:r>
          </w:p>
        </w:tc>
        <w:tc>
          <w:tcPr>
            <w:tcW w:w="5040" w:type="dxa"/>
          </w:tcPr>
          <w:p w:rsidR="00B14912" w:rsidRPr="003D0A24" w:rsidRDefault="00B14912" w:rsidP="00B755C9">
            <w:pPr>
              <w:ind w:firstLine="709"/>
              <w:jc w:val="both"/>
              <w:rPr>
                <w:sz w:val="28"/>
                <w:szCs w:val="28"/>
              </w:rPr>
            </w:pPr>
            <w:r w:rsidRPr="003D0A24">
              <w:rPr>
                <w:sz w:val="28"/>
                <w:szCs w:val="28"/>
              </w:rPr>
              <w:t>Предупреждение аддиктивного поведения младших подростков</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p>
        </w:tc>
        <w:tc>
          <w:tcPr>
            <w:tcW w:w="1183" w:type="dxa"/>
          </w:tcPr>
          <w:p w:rsidR="00B14912" w:rsidRPr="003D0A24" w:rsidRDefault="00B14912" w:rsidP="00B755C9">
            <w:pPr>
              <w:ind w:firstLine="709"/>
              <w:jc w:val="center"/>
              <w:rPr>
                <w:sz w:val="28"/>
                <w:szCs w:val="28"/>
              </w:rPr>
            </w:pPr>
            <w:r w:rsidRPr="003D0A24">
              <w:rPr>
                <w:sz w:val="28"/>
                <w:szCs w:val="28"/>
              </w:rPr>
              <w:t>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10</w:t>
            </w:r>
          </w:p>
        </w:tc>
        <w:tc>
          <w:tcPr>
            <w:tcW w:w="5040" w:type="dxa"/>
          </w:tcPr>
          <w:p w:rsidR="00B14912" w:rsidRPr="003D0A24" w:rsidRDefault="00B14912" w:rsidP="00B755C9">
            <w:pPr>
              <w:ind w:firstLine="709"/>
              <w:jc w:val="both"/>
              <w:rPr>
                <w:sz w:val="28"/>
                <w:szCs w:val="28"/>
              </w:rPr>
            </w:pPr>
            <w:r w:rsidRPr="003D0A24">
              <w:rPr>
                <w:sz w:val="28"/>
                <w:szCs w:val="28"/>
              </w:rPr>
              <w:t>Досуг родителей с детьми 5-х и  6-х классов</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r w:rsidRPr="003D0A24">
              <w:rPr>
                <w:sz w:val="28"/>
                <w:szCs w:val="28"/>
              </w:rPr>
              <w:t>1</w:t>
            </w:r>
          </w:p>
        </w:tc>
        <w:tc>
          <w:tcPr>
            <w:tcW w:w="1183" w:type="dxa"/>
          </w:tcPr>
          <w:p w:rsidR="00B14912" w:rsidRPr="003D0A24" w:rsidRDefault="00B14912" w:rsidP="00B755C9">
            <w:pPr>
              <w:ind w:firstLine="709"/>
              <w:jc w:val="center"/>
              <w:rPr>
                <w:sz w:val="28"/>
                <w:szCs w:val="28"/>
              </w:rPr>
            </w:pPr>
            <w:r w:rsidRPr="003D0A24">
              <w:rPr>
                <w:sz w:val="28"/>
                <w:szCs w:val="28"/>
              </w:rPr>
              <w:t>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11</w:t>
            </w:r>
          </w:p>
        </w:tc>
        <w:tc>
          <w:tcPr>
            <w:tcW w:w="5040" w:type="dxa"/>
          </w:tcPr>
          <w:p w:rsidR="00B14912" w:rsidRPr="003D0A24" w:rsidRDefault="00B14912" w:rsidP="00B755C9">
            <w:pPr>
              <w:ind w:firstLine="709"/>
              <w:jc w:val="both"/>
              <w:rPr>
                <w:sz w:val="28"/>
                <w:szCs w:val="28"/>
              </w:rPr>
            </w:pPr>
            <w:r w:rsidRPr="003D0A24">
              <w:rPr>
                <w:sz w:val="28"/>
                <w:szCs w:val="28"/>
              </w:rPr>
              <w:t>Консультации и помощь специалистов</w:t>
            </w:r>
          </w:p>
        </w:tc>
        <w:tc>
          <w:tcPr>
            <w:tcW w:w="1440" w:type="dxa"/>
          </w:tcPr>
          <w:p w:rsidR="00B14912" w:rsidRPr="003D0A24" w:rsidRDefault="00B14912" w:rsidP="00B755C9">
            <w:pPr>
              <w:ind w:firstLine="709"/>
              <w:jc w:val="center"/>
              <w:rPr>
                <w:sz w:val="28"/>
                <w:szCs w:val="28"/>
              </w:rPr>
            </w:pPr>
            <w:r w:rsidRPr="003D0A24">
              <w:rPr>
                <w:sz w:val="28"/>
                <w:szCs w:val="28"/>
              </w:rPr>
              <w:t>2</w:t>
            </w:r>
          </w:p>
        </w:tc>
        <w:tc>
          <w:tcPr>
            <w:tcW w:w="1080" w:type="dxa"/>
          </w:tcPr>
          <w:p w:rsidR="00B14912" w:rsidRPr="003D0A24" w:rsidRDefault="00B14912" w:rsidP="00B755C9">
            <w:pPr>
              <w:ind w:firstLine="709"/>
              <w:jc w:val="center"/>
              <w:rPr>
                <w:sz w:val="28"/>
                <w:szCs w:val="28"/>
              </w:rPr>
            </w:pPr>
            <w:r w:rsidRPr="003D0A24">
              <w:rPr>
                <w:sz w:val="28"/>
                <w:szCs w:val="28"/>
              </w:rPr>
              <w:t>1</w:t>
            </w:r>
          </w:p>
        </w:tc>
        <w:tc>
          <w:tcPr>
            <w:tcW w:w="1183" w:type="dxa"/>
          </w:tcPr>
          <w:p w:rsidR="00B14912" w:rsidRPr="003D0A24" w:rsidRDefault="00B14912" w:rsidP="00B755C9">
            <w:pPr>
              <w:ind w:firstLine="709"/>
              <w:jc w:val="center"/>
              <w:rPr>
                <w:sz w:val="28"/>
                <w:szCs w:val="28"/>
              </w:rPr>
            </w:pPr>
            <w:r w:rsidRPr="003D0A24">
              <w:rPr>
                <w:sz w:val="28"/>
                <w:szCs w:val="28"/>
              </w:rPr>
              <w:t>1</w:t>
            </w:r>
          </w:p>
        </w:tc>
      </w:tr>
      <w:tr w:rsidR="00B14912" w:rsidRPr="003D0A24" w:rsidTr="00B755C9">
        <w:tc>
          <w:tcPr>
            <w:tcW w:w="828" w:type="dxa"/>
          </w:tcPr>
          <w:p w:rsidR="00B14912" w:rsidRPr="003D0A24" w:rsidRDefault="00B14912" w:rsidP="00B755C9">
            <w:pPr>
              <w:ind w:firstLine="709"/>
              <w:jc w:val="both"/>
              <w:rPr>
                <w:sz w:val="28"/>
                <w:szCs w:val="28"/>
              </w:rPr>
            </w:pPr>
          </w:p>
        </w:tc>
        <w:tc>
          <w:tcPr>
            <w:tcW w:w="5040" w:type="dxa"/>
          </w:tcPr>
          <w:p w:rsidR="00B14912" w:rsidRPr="003D0A24" w:rsidRDefault="00B14912" w:rsidP="00B755C9">
            <w:pPr>
              <w:ind w:firstLine="709"/>
              <w:jc w:val="both"/>
              <w:rPr>
                <w:sz w:val="28"/>
                <w:szCs w:val="28"/>
              </w:rPr>
            </w:pPr>
            <w:r w:rsidRPr="003D0A24">
              <w:rPr>
                <w:sz w:val="28"/>
                <w:szCs w:val="28"/>
              </w:rPr>
              <w:t>Итого:</w:t>
            </w:r>
          </w:p>
        </w:tc>
        <w:tc>
          <w:tcPr>
            <w:tcW w:w="1440" w:type="dxa"/>
          </w:tcPr>
          <w:p w:rsidR="00B14912" w:rsidRPr="003D0A24" w:rsidRDefault="00B14912" w:rsidP="00B755C9">
            <w:pPr>
              <w:ind w:firstLine="709"/>
              <w:jc w:val="center"/>
              <w:rPr>
                <w:sz w:val="28"/>
                <w:szCs w:val="28"/>
              </w:rPr>
            </w:pPr>
            <w:r w:rsidRPr="003D0A24">
              <w:rPr>
                <w:sz w:val="28"/>
                <w:szCs w:val="28"/>
              </w:rPr>
              <w:t>20</w:t>
            </w:r>
          </w:p>
        </w:tc>
        <w:tc>
          <w:tcPr>
            <w:tcW w:w="1080" w:type="dxa"/>
          </w:tcPr>
          <w:p w:rsidR="00B14912" w:rsidRPr="003D0A24" w:rsidRDefault="00B14912" w:rsidP="00B755C9">
            <w:pPr>
              <w:ind w:firstLine="709"/>
              <w:jc w:val="center"/>
              <w:rPr>
                <w:sz w:val="28"/>
                <w:szCs w:val="28"/>
              </w:rPr>
            </w:pPr>
            <w:r w:rsidRPr="003D0A24">
              <w:rPr>
                <w:sz w:val="28"/>
                <w:szCs w:val="28"/>
              </w:rPr>
              <w:t>7</w:t>
            </w:r>
          </w:p>
        </w:tc>
        <w:tc>
          <w:tcPr>
            <w:tcW w:w="1183" w:type="dxa"/>
          </w:tcPr>
          <w:p w:rsidR="00B14912" w:rsidRPr="003D0A24" w:rsidRDefault="00B14912" w:rsidP="00B755C9">
            <w:pPr>
              <w:rPr>
                <w:sz w:val="28"/>
                <w:szCs w:val="28"/>
              </w:rPr>
            </w:pPr>
            <w:r w:rsidRPr="003D0A24">
              <w:rPr>
                <w:sz w:val="28"/>
                <w:szCs w:val="28"/>
              </w:rPr>
              <w:t>13</w:t>
            </w:r>
          </w:p>
        </w:tc>
      </w:tr>
    </w:tbl>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sidRPr="00B16CCB">
        <w:rPr>
          <w:b/>
          <w:sz w:val="28"/>
          <w:szCs w:val="28"/>
        </w:rPr>
        <w:t>Содержание программы</w:t>
      </w:r>
    </w:p>
    <w:p w:rsidR="00B14912" w:rsidRPr="00B16CCB" w:rsidRDefault="00B14912" w:rsidP="00B14912">
      <w:pPr>
        <w:ind w:firstLine="709"/>
        <w:jc w:val="center"/>
        <w:rPr>
          <w:b/>
          <w:sz w:val="28"/>
          <w:szCs w:val="28"/>
        </w:rPr>
      </w:pPr>
    </w:p>
    <w:p w:rsidR="00B14912" w:rsidRPr="002D4DA4" w:rsidRDefault="00B14912" w:rsidP="00B14912">
      <w:pPr>
        <w:numPr>
          <w:ilvl w:val="0"/>
          <w:numId w:val="7"/>
        </w:numPr>
        <w:ind w:left="0" w:firstLine="709"/>
        <w:jc w:val="both"/>
        <w:rPr>
          <w:b/>
          <w:sz w:val="28"/>
          <w:szCs w:val="28"/>
        </w:rPr>
      </w:pPr>
      <w:r w:rsidRPr="002D4DA4">
        <w:rPr>
          <w:b/>
          <w:sz w:val="28"/>
          <w:szCs w:val="28"/>
        </w:rPr>
        <w:t xml:space="preserve">Концепция модернизация образования до </w:t>
      </w:r>
      <w:smartTag w:uri="urn:schemas-microsoft-com:office:smarttags" w:element="metricconverter">
        <w:smartTagPr>
          <w:attr w:name="ProductID" w:val="2010 г"/>
        </w:smartTagPr>
        <w:r w:rsidRPr="002D4DA4">
          <w:rPr>
            <w:b/>
            <w:sz w:val="28"/>
            <w:szCs w:val="28"/>
          </w:rPr>
          <w:t>2010 г</w:t>
        </w:r>
      </w:smartTag>
      <w:r w:rsidRPr="002D4DA4">
        <w:rPr>
          <w:b/>
          <w:sz w:val="28"/>
          <w:szCs w:val="28"/>
        </w:rPr>
        <w:t>.</w:t>
      </w:r>
    </w:p>
    <w:p w:rsidR="00B14912" w:rsidRPr="002D4DA4" w:rsidRDefault="00B14912" w:rsidP="00B14912">
      <w:pPr>
        <w:ind w:firstLine="709"/>
        <w:jc w:val="both"/>
        <w:rPr>
          <w:sz w:val="28"/>
          <w:szCs w:val="28"/>
        </w:rPr>
      </w:pPr>
      <w:r>
        <w:rPr>
          <w:sz w:val="28"/>
          <w:szCs w:val="28"/>
        </w:rPr>
        <w:t xml:space="preserve">Общие положения концепции. </w:t>
      </w:r>
      <w:r w:rsidRPr="002D4DA4">
        <w:rPr>
          <w:sz w:val="28"/>
          <w:szCs w:val="28"/>
        </w:rPr>
        <w:t>Реализация Концепции м</w:t>
      </w:r>
      <w:r>
        <w:rPr>
          <w:sz w:val="28"/>
          <w:szCs w:val="28"/>
        </w:rPr>
        <w:t>одернизации образования в образовательном учреждении. Особенности обучающих программ, требования к учащимся. Перспективы развития образовательного учреждения.</w:t>
      </w:r>
      <w:r w:rsidRPr="002D4DA4">
        <w:rPr>
          <w:sz w:val="28"/>
          <w:szCs w:val="28"/>
        </w:rPr>
        <w:t xml:space="preserve"> Факторы риска и защиты.</w:t>
      </w:r>
    </w:p>
    <w:p w:rsidR="00B14912" w:rsidRPr="002D4DA4" w:rsidRDefault="00B14912" w:rsidP="00B14912">
      <w:pPr>
        <w:ind w:firstLine="709"/>
        <w:jc w:val="both"/>
        <w:rPr>
          <w:sz w:val="28"/>
          <w:szCs w:val="28"/>
        </w:rPr>
      </w:pPr>
      <w:r w:rsidRPr="002D4DA4">
        <w:rPr>
          <w:sz w:val="28"/>
          <w:szCs w:val="28"/>
        </w:rPr>
        <w:t>Фо</w:t>
      </w:r>
      <w:r>
        <w:rPr>
          <w:sz w:val="28"/>
          <w:szCs w:val="28"/>
        </w:rPr>
        <w:t>рма занятия: Лекция-информация</w:t>
      </w:r>
      <w:r w:rsidRPr="002D4DA4">
        <w:rPr>
          <w:sz w:val="28"/>
          <w:szCs w:val="28"/>
        </w:rPr>
        <w:t>.</w:t>
      </w:r>
      <w:r>
        <w:rPr>
          <w:sz w:val="28"/>
          <w:szCs w:val="28"/>
        </w:rPr>
        <w:t xml:space="preserve"> </w:t>
      </w:r>
    </w:p>
    <w:p w:rsidR="00B14912" w:rsidRDefault="00B14912" w:rsidP="00B14912">
      <w:pPr>
        <w:ind w:firstLine="709"/>
        <w:jc w:val="both"/>
        <w:rPr>
          <w:b/>
          <w:sz w:val="28"/>
          <w:szCs w:val="28"/>
        </w:rPr>
      </w:pPr>
      <w:r>
        <w:rPr>
          <w:b/>
          <w:sz w:val="28"/>
          <w:szCs w:val="28"/>
        </w:rPr>
        <w:t>Рекомендуемая л</w:t>
      </w:r>
      <w:r w:rsidRPr="001116A6">
        <w:rPr>
          <w:b/>
          <w:sz w:val="28"/>
          <w:szCs w:val="28"/>
        </w:rPr>
        <w:t>итература</w:t>
      </w:r>
      <w:r>
        <w:rPr>
          <w:b/>
          <w:sz w:val="28"/>
          <w:szCs w:val="28"/>
        </w:rPr>
        <w:t xml:space="preserve"> по теме:</w:t>
      </w:r>
    </w:p>
    <w:p w:rsidR="00B14912" w:rsidRDefault="00B14912" w:rsidP="00B14912">
      <w:pPr>
        <w:ind w:firstLine="709"/>
        <w:jc w:val="both"/>
        <w:rPr>
          <w:sz w:val="28"/>
          <w:szCs w:val="28"/>
        </w:rPr>
      </w:pPr>
      <w:r>
        <w:rPr>
          <w:sz w:val="28"/>
          <w:szCs w:val="28"/>
        </w:rPr>
        <w:lastRenderedPageBreak/>
        <w:t>1. Концепция модернизации российского образования на период до 2010 года //Инновации в образовании.-2002.-№3.</w:t>
      </w:r>
    </w:p>
    <w:p w:rsidR="00B14912" w:rsidRPr="001116A6" w:rsidRDefault="00B14912" w:rsidP="00B14912">
      <w:pPr>
        <w:ind w:firstLine="709"/>
        <w:jc w:val="both"/>
        <w:rPr>
          <w:sz w:val="28"/>
          <w:szCs w:val="28"/>
        </w:rPr>
      </w:pPr>
      <w:r>
        <w:rPr>
          <w:sz w:val="28"/>
          <w:szCs w:val="28"/>
        </w:rPr>
        <w:t>2. Комлев Ю.Ю. Тенденции наркотизации подростково-молодежной среды в Татарстане. – Казань.- 2006.</w:t>
      </w:r>
    </w:p>
    <w:p w:rsidR="00B14912" w:rsidRPr="00FA56A5" w:rsidRDefault="00B14912" w:rsidP="00B14912">
      <w:pPr>
        <w:ind w:firstLine="709"/>
        <w:jc w:val="both"/>
        <w:rPr>
          <w:sz w:val="28"/>
          <w:szCs w:val="28"/>
        </w:rPr>
      </w:pPr>
      <w:r>
        <w:rPr>
          <w:sz w:val="28"/>
          <w:szCs w:val="28"/>
        </w:rPr>
        <w:t xml:space="preserve">3. </w:t>
      </w:r>
      <w:r w:rsidRPr="0064716B">
        <w:t xml:space="preserve"> </w:t>
      </w:r>
      <w:r w:rsidRPr="00FA56A5">
        <w:rPr>
          <w:sz w:val="28"/>
          <w:szCs w:val="28"/>
        </w:rPr>
        <w:t>Национальная доктрина образования в Российской Федерации (извлечения) // Воспита</w:t>
      </w:r>
      <w:r>
        <w:rPr>
          <w:sz w:val="28"/>
          <w:szCs w:val="28"/>
        </w:rPr>
        <w:t>ть человека. – М.-</w:t>
      </w:r>
      <w:r w:rsidRPr="00FA56A5">
        <w:rPr>
          <w:sz w:val="28"/>
          <w:szCs w:val="28"/>
        </w:rPr>
        <w:t xml:space="preserve"> 2002. – с. 11-13.</w:t>
      </w:r>
    </w:p>
    <w:p w:rsidR="00B14912" w:rsidRDefault="00B14912" w:rsidP="00B14912">
      <w:pPr>
        <w:ind w:firstLine="709"/>
        <w:jc w:val="both"/>
        <w:rPr>
          <w:b/>
          <w:sz w:val="28"/>
          <w:szCs w:val="28"/>
        </w:rPr>
      </w:pPr>
      <w:r>
        <w:rPr>
          <w:sz w:val="28"/>
          <w:szCs w:val="28"/>
        </w:rPr>
        <w:t>4. Силласте Г.Г. Средства массовой информации в профилактике наркомании: состояние, возможности, перспективы. – Казань.-2006</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2. Информация о деятельности специалистов образовательного учреждения, работающих с родителями детей, обучающихся в 5</w:t>
      </w:r>
      <w:r>
        <w:rPr>
          <w:b/>
          <w:sz w:val="28"/>
          <w:szCs w:val="28"/>
        </w:rPr>
        <w:t>-х и</w:t>
      </w:r>
      <w:r w:rsidRPr="002D4DA4">
        <w:rPr>
          <w:b/>
          <w:sz w:val="28"/>
          <w:szCs w:val="28"/>
        </w:rPr>
        <w:t xml:space="preserve"> 6</w:t>
      </w:r>
      <w:r>
        <w:rPr>
          <w:b/>
          <w:sz w:val="28"/>
          <w:szCs w:val="28"/>
        </w:rPr>
        <w:t>-х классах</w:t>
      </w:r>
    </w:p>
    <w:p w:rsidR="00B14912" w:rsidRPr="002D4DA4" w:rsidRDefault="00B14912" w:rsidP="00B14912">
      <w:pPr>
        <w:ind w:firstLine="709"/>
        <w:jc w:val="both"/>
        <w:rPr>
          <w:sz w:val="28"/>
          <w:szCs w:val="28"/>
        </w:rPr>
      </w:pPr>
      <w:r w:rsidRPr="002D4DA4">
        <w:rPr>
          <w:sz w:val="28"/>
          <w:szCs w:val="28"/>
        </w:rPr>
        <w:t xml:space="preserve">Психологическая служба школы. Педагог организатор, его функции. Социальный педагог, его возможности. Заместитель директора школы по воспитательной работе. </w:t>
      </w:r>
      <w:r>
        <w:rPr>
          <w:sz w:val="28"/>
          <w:szCs w:val="28"/>
        </w:rPr>
        <w:t xml:space="preserve">Ответственный по профилактике ПАВ. </w:t>
      </w:r>
      <w:r w:rsidRPr="002D4DA4">
        <w:rPr>
          <w:sz w:val="28"/>
          <w:szCs w:val="28"/>
        </w:rPr>
        <w:t>Медицинский работник в школе и др.</w:t>
      </w:r>
    </w:p>
    <w:p w:rsidR="00B14912" w:rsidRPr="002D4DA4" w:rsidRDefault="00B14912" w:rsidP="00B14912">
      <w:pPr>
        <w:ind w:firstLine="709"/>
        <w:jc w:val="both"/>
        <w:rPr>
          <w:sz w:val="28"/>
          <w:szCs w:val="28"/>
        </w:rPr>
      </w:pPr>
      <w:r w:rsidRPr="002D4DA4">
        <w:rPr>
          <w:sz w:val="28"/>
          <w:szCs w:val="28"/>
        </w:rPr>
        <w:t>Форма занят</w:t>
      </w:r>
      <w:r>
        <w:rPr>
          <w:sz w:val="28"/>
          <w:szCs w:val="28"/>
        </w:rPr>
        <w:t>ия: Лекция-информация</w:t>
      </w:r>
      <w:r w:rsidRPr="002D4DA4">
        <w:rPr>
          <w:sz w:val="28"/>
          <w:szCs w:val="28"/>
        </w:rPr>
        <w:t>.</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3. Психологические</w:t>
      </w:r>
      <w:r>
        <w:rPr>
          <w:b/>
          <w:sz w:val="28"/>
          <w:szCs w:val="28"/>
        </w:rPr>
        <w:t xml:space="preserve"> особенности младших подростков</w:t>
      </w:r>
    </w:p>
    <w:p w:rsidR="00B14912" w:rsidRPr="002D4DA4" w:rsidRDefault="00B14912" w:rsidP="00B14912">
      <w:pPr>
        <w:ind w:firstLine="709"/>
        <w:jc w:val="both"/>
        <w:rPr>
          <w:sz w:val="28"/>
          <w:szCs w:val="28"/>
        </w:rPr>
      </w:pPr>
      <w:r w:rsidRPr="002D4DA4">
        <w:rPr>
          <w:sz w:val="28"/>
          <w:szCs w:val="28"/>
        </w:rPr>
        <w:t>Кризис подросткового возраста и способы его преодоления. Психологические новообразования младшего подросткового возраста. Интеллектуальная, мотивационная, эмоциональная и поведенческая сферы личности младшего подростка. Факторы риска и факторы защиты.</w:t>
      </w:r>
    </w:p>
    <w:p w:rsidR="00B14912" w:rsidRPr="002D4DA4" w:rsidRDefault="00B14912" w:rsidP="00B14912">
      <w:pPr>
        <w:ind w:firstLine="709"/>
        <w:jc w:val="both"/>
        <w:rPr>
          <w:sz w:val="28"/>
          <w:szCs w:val="28"/>
        </w:rPr>
      </w:pPr>
      <w:r w:rsidRPr="002D4DA4">
        <w:rPr>
          <w:sz w:val="28"/>
          <w:szCs w:val="28"/>
        </w:rPr>
        <w:t>Форма занятия: Интерактивный метод (Мозговой штурм).</w:t>
      </w:r>
    </w:p>
    <w:p w:rsidR="00B14912" w:rsidRPr="00793F61" w:rsidRDefault="00B14912" w:rsidP="00B14912">
      <w:pPr>
        <w:ind w:firstLine="709"/>
        <w:jc w:val="both"/>
        <w:rPr>
          <w:b/>
          <w:sz w:val="28"/>
          <w:szCs w:val="28"/>
        </w:rPr>
      </w:pPr>
      <w:r w:rsidRPr="00793F61">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 xml:space="preserve">1. </w:t>
      </w:r>
      <w:r w:rsidRPr="002D4DA4">
        <w:rPr>
          <w:sz w:val="28"/>
          <w:szCs w:val="28"/>
        </w:rPr>
        <w:t>Блинова Л.Ф. Зависимость как иллюзия независимости. Казань, 2002.</w:t>
      </w:r>
    </w:p>
    <w:p w:rsidR="00B14912" w:rsidRDefault="00B14912" w:rsidP="00B14912">
      <w:pPr>
        <w:ind w:firstLine="709"/>
        <w:jc w:val="both"/>
        <w:rPr>
          <w:sz w:val="28"/>
          <w:szCs w:val="28"/>
        </w:rPr>
      </w:pPr>
      <w:r>
        <w:rPr>
          <w:sz w:val="28"/>
          <w:szCs w:val="28"/>
        </w:rPr>
        <w:t>2. Малкина-Пых И.Г. Возрастные кризисы: Справочник практического психолога.- 2004.</w:t>
      </w:r>
    </w:p>
    <w:p w:rsidR="00B14912" w:rsidRDefault="00B14912" w:rsidP="00B14912">
      <w:pPr>
        <w:ind w:firstLine="709"/>
        <w:jc w:val="both"/>
        <w:rPr>
          <w:sz w:val="28"/>
          <w:szCs w:val="28"/>
        </w:rPr>
      </w:pPr>
      <w:r>
        <w:rPr>
          <w:sz w:val="28"/>
          <w:szCs w:val="28"/>
        </w:rPr>
        <w:t xml:space="preserve">3. </w:t>
      </w:r>
      <w:r w:rsidRPr="002D4DA4">
        <w:rPr>
          <w:sz w:val="28"/>
          <w:szCs w:val="28"/>
        </w:rPr>
        <w:t>Мухина В.С. Возрастная психология. М., 1998.</w:t>
      </w:r>
    </w:p>
    <w:p w:rsidR="00B14912" w:rsidRDefault="00B14912" w:rsidP="00B14912">
      <w:pPr>
        <w:ind w:firstLine="709"/>
        <w:jc w:val="both"/>
        <w:rPr>
          <w:sz w:val="28"/>
          <w:szCs w:val="28"/>
        </w:rPr>
      </w:pPr>
      <w:r>
        <w:rPr>
          <w:sz w:val="28"/>
          <w:szCs w:val="28"/>
        </w:rPr>
        <w:t>4. Психология человека от рождения и до смерти /под ред. А.А. Реана.- СПб.- 2002.</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4. Адаптация – важное усл</w:t>
      </w:r>
      <w:r>
        <w:rPr>
          <w:b/>
          <w:sz w:val="28"/>
          <w:szCs w:val="28"/>
        </w:rPr>
        <w:t>овие успешности в средней школе</w:t>
      </w:r>
    </w:p>
    <w:p w:rsidR="00B14912" w:rsidRPr="002D4DA4" w:rsidRDefault="00B14912" w:rsidP="00B14912">
      <w:pPr>
        <w:ind w:firstLine="709"/>
        <w:jc w:val="both"/>
        <w:rPr>
          <w:sz w:val="28"/>
          <w:szCs w:val="28"/>
        </w:rPr>
      </w:pPr>
      <w:r w:rsidRPr="002D4DA4">
        <w:rPr>
          <w:sz w:val="28"/>
          <w:szCs w:val="28"/>
        </w:rPr>
        <w:t>Условия адаптации детей в 5</w:t>
      </w:r>
      <w:r>
        <w:rPr>
          <w:sz w:val="28"/>
          <w:szCs w:val="28"/>
        </w:rPr>
        <w:t>-м</w:t>
      </w:r>
      <w:r w:rsidRPr="002D4DA4">
        <w:rPr>
          <w:sz w:val="28"/>
          <w:szCs w:val="28"/>
        </w:rPr>
        <w:t xml:space="preserve"> классе. Психологическая адаптация. Социальная адаптация. Этапы адаптации. Компенсации при адаптации. Изменения, сопровождающие адаптацию. Срывы адаптации. </w:t>
      </w:r>
      <w:r>
        <w:rPr>
          <w:sz w:val="28"/>
          <w:szCs w:val="28"/>
        </w:rPr>
        <w:t xml:space="preserve">Мотивационный кризис. Кризис самооценки. </w:t>
      </w:r>
      <w:r w:rsidRPr="002D4DA4">
        <w:rPr>
          <w:sz w:val="28"/>
          <w:szCs w:val="28"/>
        </w:rPr>
        <w:t xml:space="preserve">Факторы риска и </w:t>
      </w:r>
      <w:r>
        <w:rPr>
          <w:sz w:val="28"/>
          <w:szCs w:val="28"/>
        </w:rPr>
        <w:t xml:space="preserve">факторы </w:t>
      </w:r>
      <w:r w:rsidRPr="002D4DA4">
        <w:rPr>
          <w:sz w:val="28"/>
          <w:szCs w:val="28"/>
        </w:rPr>
        <w:t xml:space="preserve">защиты. </w:t>
      </w:r>
    </w:p>
    <w:p w:rsidR="00B14912" w:rsidRPr="002D4DA4" w:rsidRDefault="00B14912" w:rsidP="00B14912">
      <w:pPr>
        <w:ind w:firstLine="709"/>
        <w:jc w:val="both"/>
        <w:rPr>
          <w:sz w:val="28"/>
          <w:szCs w:val="28"/>
        </w:rPr>
      </w:pPr>
      <w:r w:rsidRPr="002D4DA4">
        <w:rPr>
          <w:sz w:val="28"/>
          <w:szCs w:val="28"/>
        </w:rPr>
        <w:t>Форма занятия: Анализ проблемных ситуаций.</w:t>
      </w:r>
    </w:p>
    <w:p w:rsidR="00B14912" w:rsidRPr="002D4DA4" w:rsidRDefault="00B14912" w:rsidP="00B14912">
      <w:pPr>
        <w:ind w:firstLine="709"/>
        <w:jc w:val="both"/>
        <w:rPr>
          <w:sz w:val="28"/>
          <w:szCs w:val="28"/>
        </w:rPr>
      </w:pPr>
      <w:r w:rsidRPr="00716BB2">
        <w:rPr>
          <w:b/>
          <w:sz w:val="28"/>
          <w:szCs w:val="28"/>
        </w:rPr>
        <w:t>Рекомендуемая литература</w:t>
      </w:r>
      <w:r>
        <w:rPr>
          <w:b/>
          <w:sz w:val="28"/>
          <w:szCs w:val="28"/>
        </w:rPr>
        <w:t xml:space="preserve"> по теме</w:t>
      </w:r>
      <w:r>
        <w:rPr>
          <w:sz w:val="28"/>
          <w:szCs w:val="28"/>
        </w:rPr>
        <w:t>:</w:t>
      </w:r>
    </w:p>
    <w:p w:rsidR="00B14912" w:rsidRDefault="00B14912" w:rsidP="00B14912">
      <w:pPr>
        <w:ind w:firstLine="709"/>
        <w:jc w:val="both"/>
        <w:rPr>
          <w:sz w:val="28"/>
          <w:szCs w:val="28"/>
        </w:rPr>
      </w:pPr>
      <w:r>
        <w:rPr>
          <w:sz w:val="28"/>
          <w:szCs w:val="28"/>
        </w:rPr>
        <w:t>1. Битянова М.Р. Социальная психология: наука, практика, образ мыслей.-М.-2001.</w:t>
      </w:r>
    </w:p>
    <w:p w:rsidR="00B14912" w:rsidRPr="002D4DA4" w:rsidRDefault="00B14912" w:rsidP="00B14912">
      <w:pPr>
        <w:ind w:firstLine="709"/>
        <w:jc w:val="both"/>
        <w:rPr>
          <w:sz w:val="28"/>
          <w:szCs w:val="28"/>
        </w:rPr>
      </w:pPr>
      <w:r>
        <w:rPr>
          <w:sz w:val="28"/>
          <w:szCs w:val="28"/>
        </w:rPr>
        <w:t>2. Борба Мишель. Нет плохому поведению: 38 моделей проблемного поведения ребенка и как с ними бороться,- М.- 2004</w:t>
      </w:r>
    </w:p>
    <w:p w:rsidR="00B14912" w:rsidRPr="006B2028" w:rsidRDefault="00B14912" w:rsidP="00B14912">
      <w:pPr>
        <w:ind w:firstLine="709"/>
        <w:jc w:val="both"/>
        <w:rPr>
          <w:sz w:val="28"/>
          <w:szCs w:val="28"/>
        </w:rPr>
      </w:pPr>
      <w:r>
        <w:rPr>
          <w:sz w:val="28"/>
          <w:szCs w:val="28"/>
        </w:rPr>
        <w:t xml:space="preserve">3. </w:t>
      </w:r>
      <w:r w:rsidRPr="006B2028">
        <w:rPr>
          <w:sz w:val="28"/>
          <w:szCs w:val="28"/>
        </w:rPr>
        <w:t>Волкова Е.М. Трудные дети или трудные родители? – М., 1992.</w:t>
      </w:r>
    </w:p>
    <w:p w:rsidR="00B14912" w:rsidRDefault="00B14912" w:rsidP="00B14912">
      <w:pPr>
        <w:ind w:firstLine="709"/>
        <w:jc w:val="both"/>
        <w:rPr>
          <w:sz w:val="28"/>
          <w:szCs w:val="28"/>
        </w:rPr>
      </w:pPr>
      <w:r>
        <w:rPr>
          <w:sz w:val="28"/>
          <w:szCs w:val="28"/>
        </w:rPr>
        <w:lastRenderedPageBreak/>
        <w:t>4. Практическая психология образования /под. ред. И.В. Дубровиной.- М.-1997.</w:t>
      </w:r>
    </w:p>
    <w:p w:rsidR="00B14912" w:rsidRDefault="00B14912" w:rsidP="00B14912">
      <w:pPr>
        <w:ind w:firstLine="709"/>
        <w:jc w:val="both"/>
        <w:rPr>
          <w:sz w:val="28"/>
          <w:szCs w:val="28"/>
        </w:rPr>
      </w:pPr>
      <w:r>
        <w:rPr>
          <w:sz w:val="28"/>
          <w:szCs w:val="28"/>
        </w:rPr>
        <w:t>5. Рабочая книга школьного психолога /под ред. И.В. Дубровиной.- М.-1991;</w:t>
      </w:r>
    </w:p>
    <w:p w:rsidR="00B14912" w:rsidRDefault="00B14912" w:rsidP="00B14912">
      <w:pPr>
        <w:ind w:firstLine="709"/>
        <w:jc w:val="both"/>
        <w:rPr>
          <w:sz w:val="28"/>
          <w:szCs w:val="28"/>
        </w:rPr>
      </w:pPr>
      <w:r>
        <w:rPr>
          <w:sz w:val="28"/>
          <w:szCs w:val="28"/>
        </w:rPr>
        <w:t>6</w:t>
      </w:r>
      <w:r w:rsidRPr="00FA028F">
        <w:rPr>
          <w:sz w:val="28"/>
          <w:szCs w:val="28"/>
        </w:rPr>
        <w:t xml:space="preserve">. Раттер М. Помощь трудным детям. – М., 1987. </w:t>
      </w:r>
    </w:p>
    <w:p w:rsidR="00B14912"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5. Учебная и вне учебная деяте</w:t>
      </w:r>
      <w:r>
        <w:rPr>
          <w:b/>
          <w:sz w:val="28"/>
          <w:szCs w:val="28"/>
        </w:rPr>
        <w:t>льность школьников 5-х и 6-х классов</w:t>
      </w:r>
    </w:p>
    <w:p w:rsidR="00B14912" w:rsidRPr="002D4DA4" w:rsidRDefault="00B14912" w:rsidP="00B14912">
      <w:pPr>
        <w:ind w:firstLine="709"/>
        <w:jc w:val="both"/>
        <w:rPr>
          <w:sz w:val="28"/>
          <w:szCs w:val="28"/>
        </w:rPr>
      </w:pPr>
      <w:r w:rsidRPr="002D4DA4">
        <w:rPr>
          <w:sz w:val="28"/>
          <w:szCs w:val="28"/>
        </w:rPr>
        <w:t xml:space="preserve">Изменения в интеллектуальной и  мотивационной сферах.  Развитие эмоционально – волевых качеств. Трудности в учебе. Развитие и поддержка интересов </w:t>
      </w:r>
      <w:r>
        <w:rPr>
          <w:sz w:val="28"/>
          <w:szCs w:val="28"/>
        </w:rPr>
        <w:t xml:space="preserve">детей </w:t>
      </w:r>
      <w:r w:rsidRPr="002D4DA4">
        <w:rPr>
          <w:sz w:val="28"/>
          <w:szCs w:val="28"/>
        </w:rPr>
        <w:t>в учебной и вне</w:t>
      </w:r>
      <w:r>
        <w:rPr>
          <w:sz w:val="28"/>
          <w:szCs w:val="28"/>
        </w:rPr>
        <w:t xml:space="preserve"> учебной деятельности. </w:t>
      </w:r>
      <w:r w:rsidRPr="002D4DA4">
        <w:rPr>
          <w:sz w:val="28"/>
          <w:szCs w:val="28"/>
        </w:rPr>
        <w:t xml:space="preserve">Формирование нормативного поведения школьников. Создание ситуации успеха и условий для самостоятельной работы детей. Факторы риска и </w:t>
      </w:r>
      <w:r>
        <w:rPr>
          <w:sz w:val="28"/>
          <w:szCs w:val="28"/>
        </w:rPr>
        <w:t xml:space="preserve">факторы </w:t>
      </w:r>
      <w:r w:rsidRPr="002D4DA4">
        <w:rPr>
          <w:sz w:val="28"/>
          <w:szCs w:val="28"/>
        </w:rPr>
        <w:t>защиты.</w:t>
      </w:r>
    </w:p>
    <w:p w:rsidR="00B14912" w:rsidRPr="002D4DA4" w:rsidRDefault="00B14912" w:rsidP="00B14912">
      <w:pPr>
        <w:ind w:firstLine="709"/>
        <w:jc w:val="both"/>
        <w:rPr>
          <w:sz w:val="28"/>
          <w:szCs w:val="28"/>
        </w:rPr>
      </w:pPr>
      <w:r w:rsidRPr="002D4DA4">
        <w:rPr>
          <w:sz w:val="28"/>
          <w:szCs w:val="28"/>
        </w:rPr>
        <w:t>Форма занятия</w:t>
      </w:r>
      <w:r>
        <w:rPr>
          <w:sz w:val="28"/>
          <w:szCs w:val="28"/>
        </w:rPr>
        <w:t>: Работа в проблемных</w:t>
      </w:r>
      <w:r w:rsidRPr="002D4DA4">
        <w:rPr>
          <w:sz w:val="28"/>
          <w:szCs w:val="28"/>
        </w:rPr>
        <w:t xml:space="preserve"> группах.</w:t>
      </w:r>
    </w:p>
    <w:p w:rsidR="00B14912" w:rsidRDefault="00B14912" w:rsidP="00B14912">
      <w:pPr>
        <w:ind w:firstLine="709"/>
        <w:jc w:val="both"/>
        <w:rPr>
          <w:sz w:val="28"/>
          <w:szCs w:val="28"/>
        </w:rPr>
      </w:pPr>
      <w:r w:rsidRPr="00527DF3">
        <w:rPr>
          <w:b/>
          <w:sz w:val="28"/>
          <w:szCs w:val="28"/>
        </w:rPr>
        <w:t>Рекомендуемая литература по теме</w:t>
      </w:r>
      <w:r>
        <w:rPr>
          <w:sz w:val="28"/>
          <w:szCs w:val="28"/>
        </w:rPr>
        <w:t>:</w:t>
      </w:r>
    </w:p>
    <w:p w:rsidR="00B14912" w:rsidRDefault="00B14912" w:rsidP="00B14912">
      <w:pPr>
        <w:ind w:firstLine="709"/>
        <w:jc w:val="both"/>
        <w:rPr>
          <w:sz w:val="28"/>
          <w:szCs w:val="28"/>
        </w:rPr>
      </w:pPr>
      <w:r>
        <w:rPr>
          <w:sz w:val="28"/>
          <w:szCs w:val="28"/>
        </w:rPr>
        <w:t xml:space="preserve">1. </w:t>
      </w:r>
      <w:r w:rsidRPr="00C20C65">
        <w:rPr>
          <w:sz w:val="28"/>
          <w:szCs w:val="28"/>
        </w:rPr>
        <w:t>Безруких М.М. Все цвета, кроме черного: Кн. дл</w:t>
      </w:r>
      <w:r>
        <w:rPr>
          <w:sz w:val="28"/>
          <w:szCs w:val="28"/>
        </w:rPr>
        <w:t>я родителей.-М.-</w:t>
      </w:r>
      <w:r w:rsidRPr="00C20C65">
        <w:rPr>
          <w:sz w:val="28"/>
          <w:szCs w:val="28"/>
        </w:rPr>
        <w:t xml:space="preserve"> 2002.</w:t>
      </w:r>
    </w:p>
    <w:p w:rsidR="00B14912" w:rsidRPr="0027037A" w:rsidRDefault="00B14912" w:rsidP="00B14912">
      <w:pPr>
        <w:ind w:firstLine="709"/>
        <w:jc w:val="both"/>
        <w:rPr>
          <w:sz w:val="28"/>
          <w:szCs w:val="28"/>
        </w:rPr>
      </w:pPr>
      <w:r>
        <w:rPr>
          <w:sz w:val="28"/>
          <w:szCs w:val="28"/>
        </w:rPr>
        <w:t>2. Латышина, Д.И.</w:t>
      </w:r>
      <w:r w:rsidRPr="0027037A">
        <w:rPr>
          <w:sz w:val="28"/>
          <w:szCs w:val="28"/>
        </w:rPr>
        <w:t xml:space="preserve"> А. С. Макаренко о воспитании: Для педагогов, родителей и студентов пе</w:t>
      </w:r>
      <w:r>
        <w:rPr>
          <w:sz w:val="28"/>
          <w:szCs w:val="28"/>
        </w:rPr>
        <w:t>д. вузов. - М.-</w:t>
      </w:r>
      <w:r w:rsidRPr="0027037A">
        <w:rPr>
          <w:sz w:val="28"/>
          <w:szCs w:val="28"/>
        </w:rPr>
        <w:t xml:space="preserve"> 2003.</w:t>
      </w:r>
    </w:p>
    <w:p w:rsidR="00B14912" w:rsidRDefault="00B14912" w:rsidP="00B14912">
      <w:pPr>
        <w:ind w:firstLine="709"/>
        <w:jc w:val="both"/>
        <w:rPr>
          <w:sz w:val="28"/>
          <w:szCs w:val="28"/>
        </w:rPr>
      </w:pPr>
      <w:r>
        <w:rPr>
          <w:sz w:val="28"/>
          <w:szCs w:val="28"/>
        </w:rPr>
        <w:t>3. Лизинский В.М. Приемы и формы в учебной деятельности.- М.-2004.</w:t>
      </w:r>
    </w:p>
    <w:p w:rsidR="00B14912" w:rsidRDefault="00B14912" w:rsidP="00B14912">
      <w:pPr>
        <w:ind w:firstLine="709"/>
        <w:jc w:val="both"/>
        <w:rPr>
          <w:sz w:val="28"/>
          <w:szCs w:val="28"/>
        </w:rPr>
      </w:pPr>
      <w:r>
        <w:rPr>
          <w:sz w:val="28"/>
          <w:szCs w:val="28"/>
        </w:rPr>
        <w:t xml:space="preserve">4. </w:t>
      </w:r>
      <w:r w:rsidRPr="002D4DA4">
        <w:rPr>
          <w:sz w:val="28"/>
          <w:szCs w:val="28"/>
        </w:rPr>
        <w:t>Педагогическая психолог</w:t>
      </w:r>
      <w:r>
        <w:rPr>
          <w:sz w:val="28"/>
          <w:szCs w:val="28"/>
        </w:rPr>
        <w:t>ия. / Под ред. Н.В. Клюевой. М.-</w:t>
      </w:r>
      <w:r w:rsidRPr="002D4DA4">
        <w:rPr>
          <w:sz w:val="28"/>
          <w:szCs w:val="28"/>
        </w:rPr>
        <w:t xml:space="preserve"> 2003.</w:t>
      </w:r>
      <w:r>
        <w:rPr>
          <w:sz w:val="28"/>
          <w:szCs w:val="28"/>
        </w:rPr>
        <w:t xml:space="preserve"> </w:t>
      </w:r>
    </w:p>
    <w:p w:rsidR="00B14912" w:rsidRPr="002D4DA4" w:rsidRDefault="00B14912" w:rsidP="00B14912">
      <w:pPr>
        <w:ind w:firstLine="709"/>
        <w:jc w:val="both"/>
        <w:rPr>
          <w:sz w:val="28"/>
          <w:szCs w:val="28"/>
        </w:rPr>
      </w:pPr>
      <w:r>
        <w:rPr>
          <w:sz w:val="28"/>
          <w:szCs w:val="28"/>
        </w:rPr>
        <w:t>5. Степанов В.Г. Психология трудных школьников. М.- 1996.</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6. За</w:t>
      </w:r>
      <w:r>
        <w:rPr>
          <w:b/>
          <w:sz w:val="28"/>
          <w:szCs w:val="28"/>
        </w:rPr>
        <w:t>конодательство о браке и семье</w:t>
      </w:r>
    </w:p>
    <w:p w:rsidR="00B14912" w:rsidRPr="002D4DA4" w:rsidRDefault="00B14912" w:rsidP="00B14912">
      <w:pPr>
        <w:ind w:firstLine="709"/>
        <w:jc w:val="both"/>
        <w:rPr>
          <w:sz w:val="28"/>
          <w:szCs w:val="28"/>
        </w:rPr>
      </w:pPr>
      <w:r w:rsidRPr="002D4DA4">
        <w:rPr>
          <w:sz w:val="28"/>
          <w:szCs w:val="28"/>
        </w:rPr>
        <w:t>Кодекс о браке и с</w:t>
      </w:r>
      <w:r>
        <w:rPr>
          <w:sz w:val="28"/>
          <w:szCs w:val="28"/>
        </w:rPr>
        <w:t>емье</w:t>
      </w:r>
      <w:r w:rsidRPr="002D4DA4">
        <w:rPr>
          <w:sz w:val="28"/>
          <w:szCs w:val="28"/>
        </w:rPr>
        <w:t>. Конвенция ООН о защите прав ребенка. Реализация и учет положений законодательства о браке и семье при воспитании ребенка.</w:t>
      </w:r>
      <w:r>
        <w:rPr>
          <w:sz w:val="28"/>
          <w:szCs w:val="28"/>
        </w:rPr>
        <w:t xml:space="preserve"> Факторы риска и факторы защиты.</w:t>
      </w:r>
    </w:p>
    <w:p w:rsidR="00B14912" w:rsidRPr="002D4DA4" w:rsidRDefault="00B14912" w:rsidP="00B14912">
      <w:pPr>
        <w:ind w:firstLine="709"/>
        <w:jc w:val="both"/>
        <w:rPr>
          <w:sz w:val="28"/>
          <w:szCs w:val="28"/>
        </w:rPr>
      </w:pPr>
      <w:r w:rsidRPr="002D4DA4">
        <w:rPr>
          <w:sz w:val="28"/>
          <w:szCs w:val="28"/>
        </w:rPr>
        <w:t>Форма занят</w:t>
      </w:r>
      <w:r>
        <w:rPr>
          <w:sz w:val="28"/>
          <w:szCs w:val="28"/>
        </w:rPr>
        <w:t>ия: Мини-лекция</w:t>
      </w:r>
      <w:r w:rsidRPr="002D4DA4">
        <w:rPr>
          <w:sz w:val="28"/>
          <w:szCs w:val="28"/>
        </w:rPr>
        <w:t>.</w:t>
      </w:r>
      <w:r>
        <w:rPr>
          <w:sz w:val="28"/>
          <w:szCs w:val="28"/>
        </w:rPr>
        <w:t xml:space="preserve"> </w:t>
      </w:r>
      <w:r w:rsidRPr="002D4DA4">
        <w:rPr>
          <w:sz w:val="28"/>
          <w:szCs w:val="28"/>
        </w:rPr>
        <w:t>Интерактивный метод (Мозговой штурм).</w:t>
      </w:r>
    </w:p>
    <w:p w:rsidR="00B14912" w:rsidRPr="001A4C08" w:rsidRDefault="00B14912" w:rsidP="00B14912">
      <w:pPr>
        <w:ind w:firstLine="709"/>
        <w:jc w:val="both"/>
        <w:rPr>
          <w:b/>
          <w:sz w:val="28"/>
          <w:szCs w:val="28"/>
        </w:rPr>
      </w:pPr>
      <w:r w:rsidRPr="001A4C08">
        <w:rPr>
          <w:b/>
          <w:sz w:val="28"/>
          <w:szCs w:val="28"/>
        </w:rPr>
        <w:t>Рекомендуемая литература по теме:</w:t>
      </w:r>
    </w:p>
    <w:p w:rsidR="00B14912" w:rsidRPr="00900117" w:rsidRDefault="00B14912" w:rsidP="00B14912">
      <w:pPr>
        <w:ind w:firstLine="709"/>
        <w:jc w:val="both"/>
        <w:rPr>
          <w:sz w:val="28"/>
          <w:szCs w:val="28"/>
        </w:rPr>
      </w:pPr>
      <w:r>
        <w:rPr>
          <w:sz w:val="28"/>
          <w:szCs w:val="28"/>
        </w:rPr>
        <w:t>1</w:t>
      </w:r>
      <w:r w:rsidRPr="00B60987">
        <w:rPr>
          <w:sz w:val="28"/>
          <w:szCs w:val="28"/>
        </w:rPr>
        <w:t xml:space="preserve">. </w:t>
      </w:r>
      <w:r w:rsidRPr="00900117">
        <w:rPr>
          <w:sz w:val="28"/>
          <w:szCs w:val="28"/>
        </w:rPr>
        <w:t>Беспалов Ю.Ф. Некоторые вопросы реализации семейных прав ребенка: (Тео</w:t>
      </w:r>
      <w:r>
        <w:rPr>
          <w:sz w:val="28"/>
          <w:szCs w:val="28"/>
        </w:rPr>
        <w:t>рия и практика).</w:t>
      </w:r>
      <w:r w:rsidRPr="00900117">
        <w:rPr>
          <w:sz w:val="28"/>
          <w:szCs w:val="28"/>
        </w:rPr>
        <w:t xml:space="preserve"> </w:t>
      </w:r>
      <w:r>
        <w:rPr>
          <w:sz w:val="28"/>
          <w:szCs w:val="28"/>
        </w:rPr>
        <w:t>–</w:t>
      </w:r>
      <w:r w:rsidRPr="00900117">
        <w:rPr>
          <w:sz w:val="28"/>
          <w:szCs w:val="28"/>
        </w:rPr>
        <w:t xml:space="preserve"> </w:t>
      </w:r>
      <w:r>
        <w:rPr>
          <w:sz w:val="28"/>
          <w:szCs w:val="28"/>
        </w:rPr>
        <w:t>Владимир.- 2001.</w:t>
      </w:r>
    </w:p>
    <w:p w:rsidR="00B14912" w:rsidRPr="00B60987" w:rsidRDefault="00B14912" w:rsidP="00B14912">
      <w:pPr>
        <w:ind w:firstLine="709"/>
        <w:jc w:val="both"/>
        <w:rPr>
          <w:sz w:val="28"/>
          <w:szCs w:val="28"/>
        </w:rPr>
      </w:pPr>
      <w:r>
        <w:rPr>
          <w:sz w:val="28"/>
          <w:szCs w:val="28"/>
        </w:rPr>
        <w:t xml:space="preserve">2. </w:t>
      </w:r>
      <w:r w:rsidRPr="00B60987">
        <w:rPr>
          <w:sz w:val="28"/>
          <w:szCs w:val="28"/>
        </w:rPr>
        <w:t>Конвенция ООН о правах ребенка (извлечения) // Воспитан</w:t>
      </w:r>
      <w:r>
        <w:rPr>
          <w:sz w:val="28"/>
          <w:szCs w:val="28"/>
        </w:rPr>
        <w:t>ие ребенка. – М.-</w:t>
      </w:r>
      <w:r w:rsidRPr="00B60987">
        <w:rPr>
          <w:sz w:val="28"/>
          <w:szCs w:val="28"/>
        </w:rPr>
        <w:t xml:space="preserve"> 2002. – С. 8-10. </w:t>
      </w:r>
    </w:p>
    <w:p w:rsidR="00B14912" w:rsidRPr="002D4DA4" w:rsidRDefault="00B14912" w:rsidP="00B14912">
      <w:pPr>
        <w:ind w:firstLine="709"/>
        <w:jc w:val="both"/>
        <w:rPr>
          <w:sz w:val="28"/>
          <w:szCs w:val="28"/>
        </w:rPr>
      </w:pPr>
      <w:r>
        <w:rPr>
          <w:sz w:val="28"/>
          <w:szCs w:val="28"/>
        </w:rPr>
        <w:t xml:space="preserve">3. </w:t>
      </w:r>
      <w:r w:rsidRPr="002D4DA4">
        <w:rPr>
          <w:sz w:val="28"/>
          <w:szCs w:val="28"/>
        </w:rPr>
        <w:t>Школа без наркотиков: Книга для педагогов и родителей. / Под ред. Л.М. Шипицыной. СПб., 2002.</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7. Выб</w:t>
      </w:r>
      <w:r>
        <w:rPr>
          <w:b/>
          <w:sz w:val="28"/>
          <w:szCs w:val="28"/>
        </w:rPr>
        <w:t>ор ЗОЖ – выбор счастливой жизни</w:t>
      </w:r>
    </w:p>
    <w:p w:rsidR="00B14912" w:rsidRPr="002D4DA4" w:rsidRDefault="00B14912" w:rsidP="00B14912">
      <w:pPr>
        <w:ind w:firstLine="709"/>
        <w:jc w:val="both"/>
        <w:rPr>
          <w:sz w:val="28"/>
          <w:szCs w:val="28"/>
        </w:rPr>
      </w:pPr>
      <w:r w:rsidRPr="002D4DA4">
        <w:rPr>
          <w:sz w:val="28"/>
          <w:szCs w:val="28"/>
        </w:rPr>
        <w:t xml:space="preserve">Ценности жизни. Занятия спортом, искусством, творчеством как условие формирования здорового образа жизни. Пример родителей – основа здорового образа жизни детей. Нравственные нормы – гарантии здоровья. Факторы риска и </w:t>
      </w:r>
      <w:r>
        <w:rPr>
          <w:sz w:val="28"/>
          <w:szCs w:val="28"/>
        </w:rPr>
        <w:t xml:space="preserve">факторы </w:t>
      </w:r>
      <w:r w:rsidRPr="002D4DA4">
        <w:rPr>
          <w:sz w:val="28"/>
          <w:szCs w:val="28"/>
        </w:rPr>
        <w:t>защиты.</w:t>
      </w:r>
    </w:p>
    <w:p w:rsidR="00B14912" w:rsidRPr="002D4DA4" w:rsidRDefault="00B14912" w:rsidP="00B14912">
      <w:pPr>
        <w:ind w:firstLine="709"/>
        <w:jc w:val="both"/>
        <w:rPr>
          <w:sz w:val="28"/>
          <w:szCs w:val="28"/>
        </w:rPr>
      </w:pPr>
      <w:r>
        <w:rPr>
          <w:sz w:val="28"/>
          <w:szCs w:val="28"/>
        </w:rPr>
        <w:t>Форма занятия: Обсуждение результатов работы проблемных</w:t>
      </w:r>
      <w:r w:rsidRPr="002D4DA4">
        <w:rPr>
          <w:sz w:val="28"/>
          <w:szCs w:val="28"/>
        </w:rPr>
        <w:t xml:space="preserve"> групп.</w:t>
      </w:r>
    </w:p>
    <w:p w:rsidR="00B14912" w:rsidRPr="007F1172" w:rsidRDefault="00B14912" w:rsidP="00B14912">
      <w:pPr>
        <w:ind w:firstLine="709"/>
        <w:jc w:val="both"/>
        <w:rPr>
          <w:b/>
          <w:sz w:val="28"/>
          <w:szCs w:val="28"/>
        </w:rPr>
      </w:pPr>
      <w:r w:rsidRPr="007F1172">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 xml:space="preserve">1. </w:t>
      </w:r>
      <w:r w:rsidRPr="002D4DA4">
        <w:rPr>
          <w:sz w:val="28"/>
          <w:szCs w:val="28"/>
        </w:rPr>
        <w:t>Амосов  Н.М. Раздумье о здоровье. М., 1987.</w:t>
      </w:r>
    </w:p>
    <w:p w:rsidR="00B14912" w:rsidRPr="002D4DA4" w:rsidRDefault="00B14912" w:rsidP="00B14912">
      <w:pPr>
        <w:ind w:firstLine="709"/>
        <w:jc w:val="both"/>
        <w:rPr>
          <w:sz w:val="28"/>
          <w:szCs w:val="28"/>
        </w:rPr>
      </w:pPr>
      <w:r>
        <w:rPr>
          <w:sz w:val="28"/>
          <w:szCs w:val="28"/>
        </w:rPr>
        <w:t xml:space="preserve">2. </w:t>
      </w:r>
      <w:r w:rsidRPr="002D4DA4">
        <w:rPr>
          <w:sz w:val="28"/>
          <w:szCs w:val="28"/>
        </w:rPr>
        <w:t>Карпов А.М. Самозащита от наркомании. Казань, 2002.</w:t>
      </w:r>
    </w:p>
    <w:p w:rsidR="00B14912" w:rsidRDefault="00B14912" w:rsidP="00B14912">
      <w:pPr>
        <w:ind w:firstLine="709"/>
        <w:jc w:val="both"/>
        <w:rPr>
          <w:sz w:val="28"/>
          <w:szCs w:val="28"/>
        </w:rPr>
      </w:pPr>
      <w:r>
        <w:rPr>
          <w:sz w:val="28"/>
          <w:szCs w:val="28"/>
        </w:rPr>
        <w:t>3. Касаткин В.Н., Парашутин И.А., Рязанова О.Л., Симонятова Т.А. Программа профилактики курения в школе. –  Казань.-2004.</w:t>
      </w:r>
    </w:p>
    <w:p w:rsidR="00B14912" w:rsidRPr="00603D25" w:rsidRDefault="00B14912" w:rsidP="00B14912">
      <w:pPr>
        <w:ind w:firstLine="709"/>
        <w:jc w:val="both"/>
        <w:rPr>
          <w:sz w:val="28"/>
          <w:szCs w:val="28"/>
        </w:rPr>
      </w:pPr>
      <w:r>
        <w:rPr>
          <w:sz w:val="28"/>
          <w:szCs w:val="28"/>
        </w:rPr>
        <w:lastRenderedPageBreak/>
        <w:t xml:space="preserve">4. </w:t>
      </w:r>
      <w:r w:rsidRPr="00603D25">
        <w:rPr>
          <w:sz w:val="28"/>
          <w:szCs w:val="28"/>
        </w:rPr>
        <w:t>Луговская Ю.П. Детские праздники в школе, летнем лагере и дома: Мы бросаем скуке вызов Ю.П. Луговская. - Ростов-н/Д: Феникс, 2002.</w:t>
      </w:r>
    </w:p>
    <w:p w:rsidR="00B14912" w:rsidRPr="00721CB9" w:rsidRDefault="00B14912" w:rsidP="00B14912">
      <w:pPr>
        <w:ind w:firstLine="709"/>
        <w:jc w:val="both"/>
        <w:rPr>
          <w:sz w:val="28"/>
          <w:szCs w:val="28"/>
        </w:rPr>
      </w:pPr>
      <w:r>
        <w:rPr>
          <w:sz w:val="28"/>
          <w:szCs w:val="28"/>
        </w:rPr>
        <w:t>5.</w:t>
      </w:r>
      <w:r w:rsidRPr="00721CB9">
        <w:rPr>
          <w:sz w:val="28"/>
          <w:szCs w:val="28"/>
        </w:rPr>
        <w:t xml:space="preserve"> Маленкова Л.И. «Ребенок учится тому, что видит у себя в дому». / Домашнее воспитание. - №2, 1998. – С. 2-7</w:t>
      </w:r>
    </w:p>
    <w:p w:rsidR="00B14912" w:rsidRPr="00620EDC" w:rsidRDefault="00B14912" w:rsidP="00B14912">
      <w:pPr>
        <w:ind w:firstLine="709"/>
        <w:jc w:val="both"/>
        <w:rPr>
          <w:sz w:val="28"/>
          <w:szCs w:val="28"/>
        </w:rPr>
      </w:pPr>
      <w:r>
        <w:rPr>
          <w:sz w:val="28"/>
          <w:szCs w:val="28"/>
        </w:rPr>
        <w:t xml:space="preserve">6. </w:t>
      </w:r>
      <w:r w:rsidRPr="00620EDC">
        <w:rPr>
          <w:sz w:val="28"/>
          <w:szCs w:val="28"/>
        </w:rPr>
        <w:t xml:space="preserve">Медведева И.Я., Шишова Т.Л. «Новые дети»: Кн. для родителей и педагогов. – М., 2000. – 221 с. </w:t>
      </w:r>
    </w:p>
    <w:p w:rsidR="00B14912" w:rsidRPr="00FE3E3C" w:rsidRDefault="00B14912" w:rsidP="00B14912">
      <w:pPr>
        <w:ind w:firstLine="709"/>
        <w:jc w:val="both"/>
        <w:rPr>
          <w:sz w:val="28"/>
          <w:szCs w:val="28"/>
        </w:rPr>
      </w:pPr>
      <w:r>
        <w:rPr>
          <w:sz w:val="28"/>
          <w:szCs w:val="28"/>
        </w:rPr>
        <w:t xml:space="preserve">7. </w:t>
      </w:r>
      <w:r w:rsidRPr="00FE3E3C">
        <w:rPr>
          <w:sz w:val="28"/>
          <w:szCs w:val="28"/>
        </w:rPr>
        <w:t xml:space="preserve">Тубельская Г.Н. Детские праздники в семье. – М., 1999. </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8. Профилактика употребления младшими подростками ПАВ</w:t>
      </w:r>
    </w:p>
    <w:p w:rsidR="00B14912" w:rsidRPr="002D4DA4" w:rsidRDefault="00B14912" w:rsidP="00B14912">
      <w:pPr>
        <w:ind w:firstLine="709"/>
        <w:jc w:val="both"/>
        <w:rPr>
          <w:sz w:val="28"/>
          <w:szCs w:val="28"/>
        </w:rPr>
      </w:pPr>
      <w:r>
        <w:rPr>
          <w:sz w:val="28"/>
          <w:szCs w:val="28"/>
        </w:rPr>
        <w:t xml:space="preserve">Профилактика курения: пассивное и активное курение. Реклама табака и ее последствия. Профилактика употребления алкоголя. Реклама пива и ее последствия. Профилактика нарко- и токсикомании. </w:t>
      </w:r>
      <w:r w:rsidRPr="002D4DA4">
        <w:rPr>
          <w:sz w:val="28"/>
          <w:szCs w:val="28"/>
        </w:rPr>
        <w:t xml:space="preserve">Факторы риска и </w:t>
      </w:r>
      <w:r>
        <w:rPr>
          <w:sz w:val="28"/>
          <w:szCs w:val="28"/>
        </w:rPr>
        <w:t xml:space="preserve">факторы </w:t>
      </w:r>
      <w:r w:rsidRPr="002D4DA4">
        <w:rPr>
          <w:sz w:val="28"/>
          <w:szCs w:val="28"/>
        </w:rPr>
        <w:t>защиты.</w:t>
      </w:r>
    </w:p>
    <w:p w:rsidR="00B14912" w:rsidRPr="002D4DA4" w:rsidRDefault="00B14912" w:rsidP="00B14912">
      <w:pPr>
        <w:ind w:firstLine="709"/>
        <w:jc w:val="both"/>
        <w:rPr>
          <w:sz w:val="28"/>
          <w:szCs w:val="28"/>
        </w:rPr>
      </w:pPr>
      <w:r w:rsidRPr="002D4DA4">
        <w:rPr>
          <w:sz w:val="28"/>
          <w:szCs w:val="28"/>
        </w:rPr>
        <w:t>Форма занятия: Групповая дискуссия.</w:t>
      </w:r>
    </w:p>
    <w:p w:rsidR="00B14912" w:rsidRPr="00632B2C" w:rsidRDefault="00B14912" w:rsidP="00B14912">
      <w:pPr>
        <w:ind w:firstLine="709"/>
        <w:jc w:val="both"/>
        <w:rPr>
          <w:b/>
          <w:sz w:val="28"/>
          <w:szCs w:val="28"/>
        </w:rPr>
      </w:pPr>
      <w:r w:rsidRPr="00632B2C">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 xml:space="preserve">1. </w:t>
      </w:r>
      <w:r w:rsidRPr="002D4DA4">
        <w:rPr>
          <w:sz w:val="28"/>
          <w:szCs w:val="28"/>
        </w:rPr>
        <w:t>Блинова Л.Ф. Зависимость как иллюзия независимости. Казань, 2002.</w:t>
      </w:r>
    </w:p>
    <w:p w:rsidR="00B14912" w:rsidRDefault="00B14912" w:rsidP="00B14912">
      <w:pPr>
        <w:ind w:firstLine="709"/>
        <w:jc w:val="both"/>
        <w:rPr>
          <w:sz w:val="28"/>
          <w:szCs w:val="28"/>
        </w:rPr>
      </w:pPr>
      <w:r>
        <w:rPr>
          <w:sz w:val="28"/>
          <w:szCs w:val="28"/>
        </w:rPr>
        <w:t xml:space="preserve">2. Жиляев А.Г., Палачева Т.И., Кулагин А.Т. </w:t>
      </w:r>
      <w:r>
        <w:rPr>
          <w:b/>
          <w:sz w:val="28"/>
          <w:szCs w:val="28"/>
        </w:rPr>
        <w:t xml:space="preserve"> </w:t>
      </w:r>
      <w:r>
        <w:rPr>
          <w:sz w:val="28"/>
          <w:szCs w:val="28"/>
        </w:rPr>
        <w:t>Формирование жизненных ценностей и развитие поведенческих навыков у учащихся средней школы (5-6 классы): Методическое пособие. – Казань.-2002.</w:t>
      </w:r>
    </w:p>
    <w:p w:rsidR="00B14912" w:rsidRPr="002D4DA4" w:rsidRDefault="00B14912" w:rsidP="00B14912">
      <w:pPr>
        <w:ind w:firstLine="709"/>
        <w:jc w:val="both"/>
        <w:rPr>
          <w:sz w:val="28"/>
          <w:szCs w:val="28"/>
        </w:rPr>
      </w:pPr>
      <w:r>
        <w:rPr>
          <w:sz w:val="28"/>
          <w:szCs w:val="28"/>
        </w:rPr>
        <w:t xml:space="preserve">3. </w:t>
      </w:r>
      <w:r w:rsidRPr="002D4DA4">
        <w:rPr>
          <w:sz w:val="28"/>
          <w:szCs w:val="28"/>
        </w:rPr>
        <w:t>Карпов А.М. Самозащита от наркомании. Казань, 2002.</w:t>
      </w:r>
    </w:p>
    <w:p w:rsidR="00B14912" w:rsidRDefault="00B14912" w:rsidP="00B14912">
      <w:pPr>
        <w:ind w:firstLine="709"/>
        <w:jc w:val="both"/>
        <w:rPr>
          <w:sz w:val="28"/>
          <w:szCs w:val="28"/>
        </w:rPr>
      </w:pPr>
      <w:r>
        <w:rPr>
          <w:sz w:val="28"/>
          <w:szCs w:val="28"/>
        </w:rPr>
        <w:t>4. Карпов А.М., Шакирзянов Г.З. Самозащита от алкоголизации. Образовательно-воспитательные основы профилактики и психотерапии зависимости от алкоголя: 3-е издание. – Казань.- 2005.</w:t>
      </w:r>
    </w:p>
    <w:p w:rsidR="00B14912" w:rsidRDefault="00B14912" w:rsidP="00B14912">
      <w:pPr>
        <w:ind w:firstLine="709"/>
        <w:jc w:val="both"/>
        <w:rPr>
          <w:sz w:val="28"/>
          <w:szCs w:val="28"/>
        </w:rPr>
      </w:pPr>
      <w:r>
        <w:rPr>
          <w:sz w:val="28"/>
          <w:szCs w:val="28"/>
        </w:rPr>
        <w:t>5. Карпов А.М., Шакирзянов Г.З. Самозащита от курения. Образовательно-воспитательные основы профилактики и психотерапии курения. – Казань.-2001.</w:t>
      </w:r>
    </w:p>
    <w:p w:rsidR="00B14912" w:rsidRDefault="00B14912" w:rsidP="00B14912">
      <w:pPr>
        <w:ind w:firstLine="709"/>
        <w:jc w:val="both"/>
        <w:rPr>
          <w:sz w:val="28"/>
          <w:szCs w:val="28"/>
        </w:rPr>
      </w:pPr>
      <w:r>
        <w:rPr>
          <w:sz w:val="28"/>
          <w:szCs w:val="28"/>
        </w:rPr>
        <w:t>6. Касаткин В.Н., Парашутин И.А., Рязанова О.Л., Симонятова Т.А. Программа профилактики курения в школе. –  Казань.- 2004.</w:t>
      </w:r>
    </w:p>
    <w:p w:rsidR="00B14912" w:rsidRDefault="00B14912" w:rsidP="00B14912">
      <w:pPr>
        <w:ind w:firstLine="709"/>
        <w:jc w:val="both"/>
        <w:rPr>
          <w:sz w:val="28"/>
          <w:szCs w:val="28"/>
        </w:rPr>
      </w:pPr>
      <w:r>
        <w:rPr>
          <w:sz w:val="28"/>
          <w:szCs w:val="28"/>
        </w:rPr>
        <w:t xml:space="preserve">7. Легкая ложь. Как табачная индустрия обманывает потребителей «легких» сигарет – Издание третье. Казань.- 2002. </w:t>
      </w:r>
    </w:p>
    <w:p w:rsidR="00B14912" w:rsidRDefault="00B14912" w:rsidP="00B14912">
      <w:pPr>
        <w:ind w:firstLine="709"/>
        <w:jc w:val="both"/>
        <w:rPr>
          <w:sz w:val="28"/>
          <w:szCs w:val="28"/>
        </w:rPr>
      </w:pPr>
      <w:r>
        <w:rPr>
          <w:sz w:val="28"/>
          <w:szCs w:val="28"/>
        </w:rPr>
        <w:t>8. Наркомания: как уберечь наших детей? Советы родителям: Методическое пособие. – Казань.- 2002.</w:t>
      </w:r>
    </w:p>
    <w:p w:rsidR="00B14912" w:rsidRDefault="00B14912" w:rsidP="00B14912">
      <w:pPr>
        <w:ind w:firstLine="709"/>
        <w:jc w:val="both"/>
        <w:rPr>
          <w:sz w:val="28"/>
          <w:szCs w:val="28"/>
        </w:rPr>
      </w:pPr>
      <w:r>
        <w:rPr>
          <w:sz w:val="28"/>
          <w:szCs w:val="28"/>
        </w:rPr>
        <w:t xml:space="preserve">9. </w:t>
      </w:r>
      <w:r w:rsidRPr="00636907">
        <w:rPr>
          <w:sz w:val="28"/>
          <w:szCs w:val="28"/>
        </w:rPr>
        <w:t>Соловов А.В.</w:t>
      </w:r>
      <w:r>
        <w:rPr>
          <w:sz w:val="28"/>
          <w:szCs w:val="28"/>
        </w:rPr>
        <w:t xml:space="preserve"> Навыки жизни, программа ранней профилактики химической зависимости для детей 9-12 лет.- Москва.- 2000.</w:t>
      </w:r>
    </w:p>
    <w:p w:rsidR="00B14912" w:rsidRPr="002D4DA4" w:rsidRDefault="00B14912" w:rsidP="00B14912">
      <w:pPr>
        <w:ind w:firstLine="709"/>
        <w:jc w:val="both"/>
        <w:rPr>
          <w:sz w:val="28"/>
          <w:szCs w:val="28"/>
        </w:rPr>
      </w:pPr>
      <w:r>
        <w:rPr>
          <w:sz w:val="28"/>
          <w:szCs w:val="28"/>
        </w:rPr>
        <w:t xml:space="preserve">10. </w:t>
      </w:r>
      <w:r w:rsidRPr="002D4DA4">
        <w:rPr>
          <w:sz w:val="28"/>
          <w:szCs w:val="28"/>
        </w:rPr>
        <w:t>Шакуров Р.Х., Гарифуллин Р.Р. Психологические основы профилактики нар</w:t>
      </w:r>
      <w:r>
        <w:rPr>
          <w:sz w:val="28"/>
          <w:szCs w:val="28"/>
        </w:rPr>
        <w:t>комании среди учащихся. Казань.-</w:t>
      </w:r>
      <w:r w:rsidRPr="002D4DA4">
        <w:rPr>
          <w:sz w:val="28"/>
          <w:szCs w:val="28"/>
        </w:rPr>
        <w:t>2002.</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9. Предупреждение аддиктивного поведения младших подростков</w:t>
      </w:r>
    </w:p>
    <w:p w:rsidR="00B14912" w:rsidRPr="002D4DA4" w:rsidRDefault="00B14912" w:rsidP="00B14912">
      <w:pPr>
        <w:ind w:firstLine="709"/>
        <w:jc w:val="both"/>
        <w:rPr>
          <w:sz w:val="28"/>
          <w:szCs w:val="28"/>
        </w:rPr>
      </w:pPr>
      <w:r w:rsidRPr="002D4DA4">
        <w:rPr>
          <w:sz w:val="28"/>
          <w:szCs w:val="28"/>
        </w:rPr>
        <w:t xml:space="preserve">Типы девиантного поведения. Аддиктивный тип девиантного повеления. Мотивы личности, склонной к аддиктивным формам поведения. Характеристики аддиктивной личности. «Комплекс неполноценности». «Бегство от реальности». Факторы риска и </w:t>
      </w:r>
      <w:r>
        <w:rPr>
          <w:sz w:val="28"/>
          <w:szCs w:val="28"/>
        </w:rPr>
        <w:t xml:space="preserve">факторы </w:t>
      </w:r>
      <w:r w:rsidRPr="002D4DA4">
        <w:rPr>
          <w:sz w:val="28"/>
          <w:szCs w:val="28"/>
        </w:rPr>
        <w:t>защиты.</w:t>
      </w:r>
    </w:p>
    <w:p w:rsidR="00B14912" w:rsidRPr="002D4DA4" w:rsidRDefault="00B14912" w:rsidP="00B14912">
      <w:pPr>
        <w:ind w:firstLine="709"/>
        <w:jc w:val="both"/>
        <w:rPr>
          <w:sz w:val="28"/>
          <w:szCs w:val="28"/>
        </w:rPr>
      </w:pPr>
      <w:r w:rsidRPr="002D4DA4">
        <w:rPr>
          <w:sz w:val="28"/>
          <w:szCs w:val="28"/>
        </w:rPr>
        <w:t>Форма занятия: Интерактивный метод (Ролевая игра).</w:t>
      </w:r>
    </w:p>
    <w:p w:rsidR="00B14912" w:rsidRPr="009B6258" w:rsidRDefault="00B14912" w:rsidP="00B14912">
      <w:pPr>
        <w:ind w:firstLine="709"/>
        <w:jc w:val="both"/>
        <w:rPr>
          <w:b/>
          <w:sz w:val="28"/>
          <w:szCs w:val="28"/>
        </w:rPr>
      </w:pPr>
      <w:r w:rsidRPr="009B6258">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 xml:space="preserve">1. Айвазова А.Е. Психологические аспекту зависимости.- СПб.-2003. </w:t>
      </w:r>
    </w:p>
    <w:p w:rsidR="00B14912" w:rsidRDefault="00B14912" w:rsidP="00B14912">
      <w:pPr>
        <w:ind w:firstLine="709"/>
        <w:jc w:val="both"/>
        <w:rPr>
          <w:sz w:val="28"/>
          <w:szCs w:val="28"/>
        </w:rPr>
      </w:pPr>
      <w:r>
        <w:rPr>
          <w:sz w:val="28"/>
          <w:szCs w:val="28"/>
        </w:rPr>
        <w:lastRenderedPageBreak/>
        <w:t>2. Воспитание трудного ребенка: Дети с девиантным поведением /Под ред. М.И. Рожкова.- М.-2003.</w:t>
      </w:r>
    </w:p>
    <w:p w:rsidR="00B14912" w:rsidRDefault="00B14912" w:rsidP="00B14912">
      <w:pPr>
        <w:ind w:firstLine="709"/>
        <w:jc w:val="both"/>
        <w:rPr>
          <w:sz w:val="28"/>
          <w:szCs w:val="28"/>
        </w:rPr>
      </w:pPr>
      <w:r>
        <w:rPr>
          <w:sz w:val="28"/>
          <w:szCs w:val="28"/>
        </w:rPr>
        <w:t xml:space="preserve">3. Вострокутнов Н.В., Шалимов В.Ф. Методическое обеспечение социального партнерства при проведении профилактической и реабилитационной работы в семье. – М.- 2005. </w:t>
      </w:r>
    </w:p>
    <w:p w:rsidR="00B14912" w:rsidRDefault="00B14912" w:rsidP="00B14912">
      <w:pPr>
        <w:ind w:firstLine="709"/>
        <w:jc w:val="both"/>
        <w:rPr>
          <w:sz w:val="28"/>
          <w:szCs w:val="28"/>
        </w:rPr>
      </w:pPr>
      <w:r>
        <w:rPr>
          <w:sz w:val="28"/>
          <w:szCs w:val="28"/>
        </w:rPr>
        <w:t>4. Гоголева А.В. Аддиктивное поведение и его профилактика.-М.-2003.</w:t>
      </w:r>
    </w:p>
    <w:p w:rsidR="00B14912" w:rsidRPr="00DE69E0" w:rsidRDefault="00B14912" w:rsidP="00B14912">
      <w:pPr>
        <w:ind w:firstLine="709"/>
        <w:jc w:val="both"/>
        <w:rPr>
          <w:sz w:val="28"/>
          <w:szCs w:val="28"/>
        </w:rPr>
      </w:pPr>
      <w:r>
        <w:rPr>
          <w:sz w:val="28"/>
          <w:szCs w:val="28"/>
        </w:rPr>
        <w:t>5. 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Казань.-2006.</w:t>
      </w:r>
    </w:p>
    <w:p w:rsidR="00B14912" w:rsidRDefault="00B14912" w:rsidP="00B14912">
      <w:pPr>
        <w:ind w:firstLine="709"/>
        <w:jc w:val="both"/>
        <w:rPr>
          <w:sz w:val="28"/>
          <w:szCs w:val="28"/>
        </w:rPr>
      </w:pPr>
      <w:r>
        <w:rPr>
          <w:sz w:val="28"/>
          <w:szCs w:val="28"/>
        </w:rPr>
        <w:t>6. Залыгина Н.А., Обухов Я.Л., Поликарпов В.А. Аддиктивное поведение молодежи: Профилактика и психотерапия зависимостей.- Минск.-2004.</w:t>
      </w:r>
    </w:p>
    <w:p w:rsidR="00B14912" w:rsidRPr="002D4DA4" w:rsidRDefault="00B14912" w:rsidP="00B14912">
      <w:pPr>
        <w:ind w:firstLine="709"/>
        <w:jc w:val="both"/>
        <w:rPr>
          <w:sz w:val="28"/>
          <w:szCs w:val="28"/>
        </w:rPr>
      </w:pPr>
      <w:r>
        <w:rPr>
          <w:sz w:val="28"/>
          <w:szCs w:val="28"/>
        </w:rPr>
        <w:t xml:space="preserve">7. </w:t>
      </w:r>
      <w:r w:rsidRPr="002D4DA4">
        <w:rPr>
          <w:sz w:val="28"/>
          <w:szCs w:val="28"/>
        </w:rPr>
        <w:t>Менделевич В.Д., Садыкова Р.Г. Психология зависимой</w:t>
      </w:r>
      <w:r>
        <w:rPr>
          <w:sz w:val="28"/>
          <w:szCs w:val="28"/>
        </w:rPr>
        <w:t xml:space="preserve"> личности. Казань.-</w:t>
      </w:r>
      <w:r w:rsidRPr="002D4DA4">
        <w:rPr>
          <w:sz w:val="28"/>
          <w:szCs w:val="28"/>
        </w:rPr>
        <w:t xml:space="preserve"> 2002.</w:t>
      </w:r>
    </w:p>
    <w:p w:rsidR="00B14912" w:rsidRDefault="00B14912" w:rsidP="00B14912">
      <w:pPr>
        <w:ind w:firstLine="709"/>
        <w:jc w:val="both"/>
        <w:rPr>
          <w:sz w:val="28"/>
          <w:szCs w:val="28"/>
        </w:rPr>
      </w:pPr>
      <w:r>
        <w:rPr>
          <w:sz w:val="28"/>
          <w:szCs w:val="28"/>
        </w:rPr>
        <w:t xml:space="preserve">8. </w:t>
      </w:r>
      <w:r w:rsidRPr="00223E3A">
        <w:rPr>
          <w:sz w:val="28"/>
          <w:szCs w:val="28"/>
        </w:rPr>
        <w:t>Обучение жизненно важным навыкам</w:t>
      </w:r>
      <w:r>
        <w:rPr>
          <w:sz w:val="28"/>
          <w:szCs w:val="28"/>
        </w:rPr>
        <w:t xml:space="preserve">: Рабочая тетрадь для учащихся 5-7 классов /  Сост.: Майорова Н.П., Чепурных Е.Е., Шурхут С.М Под ред. Н.П. Майоровой. – СПб.- 2002. </w:t>
      </w:r>
    </w:p>
    <w:p w:rsidR="00B14912" w:rsidRDefault="00B14912" w:rsidP="00B14912">
      <w:pPr>
        <w:ind w:firstLine="709"/>
        <w:jc w:val="both"/>
        <w:rPr>
          <w:sz w:val="28"/>
          <w:szCs w:val="28"/>
        </w:rPr>
      </w:pPr>
      <w:r>
        <w:rPr>
          <w:sz w:val="28"/>
          <w:szCs w:val="28"/>
        </w:rPr>
        <w:t>9.</w:t>
      </w:r>
      <w:r w:rsidRPr="002D4DA4">
        <w:rPr>
          <w:sz w:val="28"/>
          <w:szCs w:val="28"/>
        </w:rPr>
        <w:t>Сидоров П.И., Митюхляев А.В. Ранний алкоголизм. Арханге</w:t>
      </w:r>
      <w:r>
        <w:rPr>
          <w:sz w:val="28"/>
          <w:szCs w:val="28"/>
        </w:rPr>
        <w:t>льск.-</w:t>
      </w:r>
      <w:r w:rsidRPr="002D4DA4">
        <w:rPr>
          <w:sz w:val="28"/>
          <w:szCs w:val="28"/>
        </w:rPr>
        <w:t>1999.</w:t>
      </w:r>
    </w:p>
    <w:p w:rsidR="00B14912" w:rsidRPr="002D4DA4" w:rsidRDefault="00B14912" w:rsidP="00B14912">
      <w:pPr>
        <w:ind w:firstLine="709"/>
        <w:jc w:val="both"/>
        <w:rPr>
          <w:sz w:val="28"/>
          <w:szCs w:val="28"/>
        </w:rPr>
      </w:pPr>
      <w:r>
        <w:rPr>
          <w:sz w:val="28"/>
          <w:szCs w:val="28"/>
        </w:rPr>
        <w:t>10. Шайдукова Л.К. Зависимости: выбор и преодоление.-Казань.-2005.</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10. Досуг родителей с дет</w:t>
      </w:r>
      <w:r>
        <w:rPr>
          <w:b/>
          <w:sz w:val="28"/>
          <w:szCs w:val="28"/>
        </w:rPr>
        <w:t>ьми 5-х и 6-х классов</w:t>
      </w:r>
    </w:p>
    <w:p w:rsidR="00B14912" w:rsidRPr="002D4DA4" w:rsidRDefault="00B14912" w:rsidP="00B14912">
      <w:pPr>
        <w:ind w:firstLine="709"/>
        <w:jc w:val="both"/>
        <w:rPr>
          <w:sz w:val="28"/>
          <w:szCs w:val="28"/>
        </w:rPr>
      </w:pPr>
      <w:r w:rsidRPr="002D4DA4">
        <w:rPr>
          <w:sz w:val="28"/>
          <w:szCs w:val="28"/>
        </w:rPr>
        <w:t xml:space="preserve">Понятие гармоничных родительских отношений с ребенком. Связь детско – родительских отношений и межличностных отношений ребенка в детско – подростковой группе. Проблемы свободного времени. Способы и формы проведения досуга родителей с детьми. Виды дополнительного образования детей, существующие в образовательном учреждении и микрорайоне. Факторы риска и </w:t>
      </w:r>
      <w:r>
        <w:rPr>
          <w:sz w:val="28"/>
          <w:szCs w:val="28"/>
        </w:rPr>
        <w:t xml:space="preserve">факторы </w:t>
      </w:r>
      <w:r w:rsidRPr="002D4DA4">
        <w:rPr>
          <w:sz w:val="28"/>
          <w:szCs w:val="28"/>
        </w:rPr>
        <w:t>защиты.</w:t>
      </w:r>
    </w:p>
    <w:p w:rsidR="00B14912" w:rsidRPr="002D4DA4" w:rsidRDefault="00B14912" w:rsidP="00B14912">
      <w:pPr>
        <w:ind w:firstLine="709"/>
        <w:jc w:val="both"/>
        <w:rPr>
          <w:sz w:val="28"/>
          <w:szCs w:val="28"/>
        </w:rPr>
      </w:pPr>
      <w:r>
        <w:rPr>
          <w:sz w:val="28"/>
          <w:szCs w:val="28"/>
        </w:rPr>
        <w:t>Форма занятия: Деловая игра</w:t>
      </w:r>
    </w:p>
    <w:p w:rsidR="00B14912" w:rsidRPr="00D84915" w:rsidRDefault="00B14912" w:rsidP="00B14912">
      <w:pPr>
        <w:ind w:firstLine="709"/>
        <w:jc w:val="both"/>
        <w:rPr>
          <w:b/>
          <w:sz w:val="28"/>
          <w:szCs w:val="28"/>
        </w:rPr>
      </w:pPr>
      <w:r w:rsidRPr="00D84915">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 xml:space="preserve">1. </w:t>
      </w:r>
      <w:r w:rsidRPr="002D4DA4">
        <w:rPr>
          <w:sz w:val="28"/>
          <w:szCs w:val="28"/>
        </w:rPr>
        <w:t>Воловик А.Ф., Воловик В.А. Культура семейного досуга. М., 1998</w:t>
      </w:r>
    </w:p>
    <w:p w:rsidR="00B14912" w:rsidRDefault="00B14912" w:rsidP="00B14912">
      <w:pPr>
        <w:ind w:firstLine="709"/>
        <w:jc w:val="both"/>
        <w:rPr>
          <w:sz w:val="28"/>
          <w:szCs w:val="28"/>
        </w:rPr>
      </w:pPr>
      <w:r>
        <w:rPr>
          <w:sz w:val="28"/>
          <w:szCs w:val="28"/>
        </w:rPr>
        <w:t xml:space="preserve">2. </w:t>
      </w:r>
      <w:r w:rsidRPr="002D4DA4">
        <w:rPr>
          <w:sz w:val="28"/>
          <w:szCs w:val="28"/>
        </w:rPr>
        <w:t>Профилактика наркоманий у несовершеннолетних. / Под ред. Л.М. Шипицыной, Л.С. Шпилени. СПб., 2003.</w:t>
      </w:r>
    </w:p>
    <w:p w:rsidR="00B14912" w:rsidRDefault="00B14912" w:rsidP="00B14912">
      <w:pPr>
        <w:ind w:firstLine="709"/>
        <w:jc w:val="both"/>
        <w:rPr>
          <w:sz w:val="28"/>
          <w:szCs w:val="28"/>
        </w:rPr>
      </w:pPr>
      <w:r>
        <w:rPr>
          <w:sz w:val="28"/>
          <w:szCs w:val="28"/>
        </w:rPr>
        <w:t xml:space="preserve">3. </w:t>
      </w:r>
      <w:r w:rsidRPr="00755C76">
        <w:rPr>
          <w:sz w:val="28"/>
          <w:szCs w:val="28"/>
        </w:rPr>
        <w:t>Максимов В.В. Семейная книга. – СПб., 1996</w:t>
      </w:r>
    </w:p>
    <w:p w:rsidR="00B14912" w:rsidRPr="002E61AF" w:rsidRDefault="00B14912" w:rsidP="00B14912">
      <w:pPr>
        <w:ind w:firstLine="709"/>
        <w:jc w:val="both"/>
        <w:rPr>
          <w:sz w:val="28"/>
          <w:szCs w:val="28"/>
        </w:rPr>
      </w:pPr>
      <w:r>
        <w:rPr>
          <w:sz w:val="28"/>
          <w:szCs w:val="28"/>
        </w:rPr>
        <w:t xml:space="preserve">4. </w:t>
      </w:r>
      <w:r w:rsidRPr="002E61AF">
        <w:rPr>
          <w:sz w:val="28"/>
          <w:szCs w:val="28"/>
        </w:rPr>
        <w:t>Ромашкова Е.И. День рождения в семье и школе: (Модели праздничного досуга). – М., 1999</w:t>
      </w:r>
    </w:p>
    <w:p w:rsidR="00B14912" w:rsidRPr="00AD5876" w:rsidRDefault="00B14912" w:rsidP="00B14912">
      <w:pPr>
        <w:ind w:firstLine="709"/>
        <w:jc w:val="both"/>
        <w:rPr>
          <w:sz w:val="28"/>
          <w:szCs w:val="28"/>
        </w:rPr>
      </w:pPr>
      <w:r>
        <w:rPr>
          <w:sz w:val="28"/>
          <w:szCs w:val="28"/>
        </w:rPr>
        <w:t xml:space="preserve">5. </w:t>
      </w:r>
      <w:r w:rsidRPr="00AD5876">
        <w:rPr>
          <w:sz w:val="28"/>
          <w:szCs w:val="28"/>
        </w:rPr>
        <w:t>Спиваковская А.С. Как быть родителями. – М., 1986</w:t>
      </w:r>
    </w:p>
    <w:p w:rsidR="00B14912" w:rsidRPr="00D832FC" w:rsidRDefault="00B14912" w:rsidP="00B14912">
      <w:pPr>
        <w:ind w:firstLine="709"/>
        <w:jc w:val="both"/>
        <w:rPr>
          <w:sz w:val="28"/>
          <w:szCs w:val="28"/>
        </w:rPr>
      </w:pPr>
      <w:r>
        <w:rPr>
          <w:sz w:val="28"/>
          <w:szCs w:val="28"/>
        </w:rPr>
        <w:t>6. Турыгина, С. В</w:t>
      </w:r>
      <w:r w:rsidRPr="00D832FC">
        <w:rPr>
          <w:sz w:val="28"/>
          <w:szCs w:val="28"/>
        </w:rPr>
        <w:t>. Сем</w:t>
      </w:r>
      <w:r>
        <w:rPr>
          <w:sz w:val="28"/>
          <w:szCs w:val="28"/>
        </w:rPr>
        <w:t>ейные праздники.- Екатеринбург.-</w:t>
      </w:r>
      <w:r w:rsidRPr="00D832FC">
        <w:rPr>
          <w:sz w:val="28"/>
          <w:szCs w:val="28"/>
        </w:rPr>
        <w:t xml:space="preserve"> 2002.</w:t>
      </w:r>
    </w:p>
    <w:p w:rsidR="00B14912" w:rsidRPr="00AD5876" w:rsidRDefault="00B14912" w:rsidP="00B14912">
      <w:pPr>
        <w:ind w:firstLine="709"/>
        <w:jc w:val="both"/>
        <w:rPr>
          <w:b/>
          <w:sz w:val="28"/>
          <w:szCs w:val="28"/>
        </w:rPr>
      </w:pPr>
      <w:r>
        <w:rPr>
          <w:sz w:val="28"/>
          <w:szCs w:val="28"/>
        </w:rPr>
        <w:t xml:space="preserve">7. </w:t>
      </w:r>
      <w:r w:rsidRPr="00AD5876">
        <w:rPr>
          <w:sz w:val="28"/>
          <w:szCs w:val="28"/>
        </w:rPr>
        <w:t>Хрипкова А.Г., Колесов Д.В. В семье сын и дочь. – М., 1985.</w:t>
      </w:r>
    </w:p>
    <w:p w:rsidR="00B14912" w:rsidRPr="002D4DA4" w:rsidRDefault="00B14912" w:rsidP="00B14912">
      <w:pPr>
        <w:ind w:firstLine="709"/>
        <w:jc w:val="both"/>
        <w:rPr>
          <w:sz w:val="28"/>
          <w:szCs w:val="28"/>
        </w:rPr>
      </w:pPr>
      <w:r>
        <w:rPr>
          <w:sz w:val="28"/>
          <w:szCs w:val="28"/>
        </w:rPr>
        <w:t xml:space="preserve">8. </w:t>
      </w:r>
      <w:r w:rsidRPr="002D4DA4">
        <w:rPr>
          <w:sz w:val="28"/>
          <w:szCs w:val="28"/>
        </w:rPr>
        <w:t>Шакуров Р.Х., Гарифуллин Р.Р. Психологические основы профилактики на</w:t>
      </w:r>
      <w:r>
        <w:rPr>
          <w:sz w:val="28"/>
          <w:szCs w:val="28"/>
        </w:rPr>
        <w:t>ркомании среди учащихся. Казань.-</w:t>
      </w:r>
      <w:r w:rsidRPr="002D4DA4">
        <w:rPr>
          <w:sz w:val="28"/>
          <w:szCs w:val="28"/>
        </w:rPr>
        <w:t xml:space="preserve"> 2002.</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11. Кон</w:t>
      </w:r>
      <w:r>
        <w:rPr>
          <w:b/>
          <w:sz w:val="28"/>
          <w:szCs w:val="28"/>
        </w:rPr>
        <w:t>сультации и помощь специалистов</w:t>
      </w:r>
    </w:p>
    <w:p w:rsidR="00B14912" w:rsidRPr="002D4DA4" w:rsidRDefault="00B14912" w:rsidP="00B14912">
      <w:pPr>
        <w:ind w:firstLine="709"/>
        <w:jc w:val="both"/>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lastRenderedPageBreak/>
        <w:t>3.4.3. Рекомендации по ведению занятий</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Обсуждение с родителями первой темы </w:t>
      </w:r>
      <w:r>
        <w:rPr>
          <w:b/>
          <w:sz w:val="28"/>
          <w:szCs w:val="28"/>
        </w:rPr>
        <w:t xml:space="preserve">«Концепция модернизации образования до 2010 года» </w:t>
      </w:r>
      <w:r>
        <w:rPr>
          <w:sz w:val="28"/>
          <w:szCs w:val="28"/>
        </w:rPr>
        <w:t xml:space="preserve">является важной для мотивации к посещению родительских собраний. В начале занятия необходимо информировать родителей о содержании «Концепции модернизации образования» и ее основных положениях. Далее перейти к особенностям ее реализации в образовательном учреждении и его перспективах.  Можно информировать родителей об особенностях обучающих программ в классе, требованиям учителей по отдельным предметам. Если в школе имеется новое оборудование (интерактивные доски, обучающие компьютерные программы, Интернет), то можно продемонстрировать его родителям для того, чтобы они увидели новый уровень обучения, соответственно, другие требований от учения их детей, отличающийся от того образования, которое получали родители. </w:t>
      </w:r>
    </w:p>
    <w:p w:rsidR="00B14912" w:rsidRDefault="00B14912" w:rsidP="00B14912">
      <w:pPr>
        <w:ind w:firstLine="709"/>
        <w:jc w:val="both"/>
        <w:rPr>
          <w:sz w:val="28"/>
          <w:szCs w:val="28"/>
        </w:rPr>
      </w:pPr>
      <w:r>
        <w:rPr>
          <w:sz w:val="28"/>
          <w:szCs w:val="28"/>
        </w:rPr>
        <w:t xml:space="preserve">Важно познакомить родителей класса с требованиями классного руководителя к ученикам и родителям, особенностям взаимодействия, сотрудничества, доступности. Можно информировать родителей о программе «Путь к успеху», сделав акцент на повышении психолого-педагогической грамотности родителей в воспитании своих детей, необходимости посещать все занятия, независимо от занятости. Важно подчеркнуть, что легче предупредить возникновение проблем с детьми и выстраивать нормальные взаимоотношения с возрастом ребенка, чем оказаться в ситуации, разрешение которой потребует значительно больше времени и психических затрат, чем посещение занятий для родителей. В пятом классе они еще оказывают влияние на детей, но с взрослением ребенка его будет сложнее удерживать. Желательно, чтобы занятия посещали оба родителя, если такая возможность будет, если нет, то необходимо, чтобы хотя бы один из родителей посетил все занятия, а дома мог бы обсудить ход и содержание занятия с другим родителем. </w:t>
      </w:r>
    </w:p>
    <w:p w:rsidR="00B14912" w:rsidRDefault="00B14912" w:rsidP="00B14912">
      <w:pPr>
        <w:ind w:firstLine="709"/>
        <w:jc w:val="both"/>
        <w:rPr>
          <w:sz w:val="28"/>
          <w:szCs w:val="28"/>
        </w:rPr>
      </w:pPr>
      <w:r>
        <w:rPr>
          <w:sz w:val="28"/>
          <w:szCs w:val="28"/>
        </w:rPr>
        <w:t>При подведении итогов, важно акцентировать внимание родителей на факторах риска непосещения родительских собраний и на факторах защиты воспитательного потенциала родителей. В заключение обязательно раздать родителям анкету №1 методического инструментария, дать время на заполнение и собрать для последующей обработки. Возможно объединение первого и второго занятия.</w:t>
      </w:r>
    </w:p>
    <w:p w:rsidR="00B14912" w:rsidRDefault="00B14912" w:rsidP="00B14912">
      <w:pPr>
        <w:ind w:firstLine="709"/>
        <w:jc w:val="both"/>
        <w:rPr>
          <w:sz w:val="28"/>
          <w:szCs w:val="28"/>
        </w:rPr>
      </w:pPr>
      <w:r>
        <w:rPr>
          <w:sz w:val="28"/>
          <w:szCs w:val="28"/>
        </w:rPr>
        <w:t xml:space="preserve">На второе занятие </w:t>
      </w:r>
      <w:r>
        <w:rPr>
          <w:b/>
          <w:sz w:val="28"/>
          <w:szCs w:val="28"/>
        </w:rPr>
        <w:t xml:space="preserve">«Информация о деятельности специалистов образовательного учреждения, работающих с родителями детей, обучающихся в 5-6-х классах» </w:t>
      </w:r>
      <w:r>
        <w:rPr>
          <w:sz w:val="28"/>
          <w:szCs w:val="28"/>
        </w:rPr>
        <w:t xml:space="preserve">необходимо пригласить специалистов школы (педагога-психолога, социального педагога, педагога-организатора), к которым родители могут обратиться по вопросам воспитания и развития своих детей. Каждый специалист кратко может очертить круг проблем и вопросов, с которыми к нему может обратиться любой родитель. Например, к педагогу-психологу - по вопросам адаптации к новым условиям учебного процесса, снижения успеваемости, трудностей привыкания к  коллективу, тревожности, неуверенности. Важно акцентировать внимание родителей на том, что  деятельность специалистов школы направлена не только на воспитание и </w:t>
      </w:r>
      <w:r>
        <w:rPr>
          <w:sz w:val="28"/>
          <w:szCs w:val="28"/>
        </w:rPr>
        <w:lastRenderedPageBreak/>
        <w:t xml:space="preserve">развитие детей, но и на помощь родителям в разрешении проблем, связанных с трудностями в воспитании и учебной деятельности. Необходимо также отметить, что весь педагогический коллектив школы заинтересован, также как и родители, выпустить из школы успешного, конкурентоспособного человека. </w:t>
      </w:r>
    </w:p>
    <w:p w:rsidR="00B14912" w:rsidRDefault="00B14912" w:rsidP="00B14912">
      <w:pPr>
        <w:ind w:firstLine="709"/>
        <w:jc w:val="both"/>
        <w:rPr>
          <w:sz w:val="28"/>
          <w:szCs w:val="28"/>
        </w:rPr>
      </w:pPr>
      <w:r>
        <w:rPr>
          <w:sz w:val="28"/>
          <w:szCs w:val="28"/>
        </w:rPr>
        <w:t xml:space="preserve">Подводя итоги встречи с родителями, можно выделить факторы риска, связанные с не обращением родителей к специалистам по возникающим проблемам, и факторы защиты детей при своевременном разрешении возникающих проблем. </w:t>
      </w:r>
    </w:p>
    <w:p w:rsidR="00B14912" w:rsidRDefault="00B14912" w:rsidP="00B14912">
      <w:pPr>
        <w:ind w:firstLine="709"/>
        <w:jc w:val="both"/>
        <w:rPr>
          <w:sz w:val="28"/>
          <w:szCs w:val="28"/>
        </w:rPr>
      </w:pPr>
      <w:r>
        <w:rPr>
          <w:sz w:val="28"/>
          <w:szCs w:val="28"/>
        </w:rPr>
        <w:t xml:space="preserve">Третье занятие </w:t>
      </w:r>
      <w:r>
        <w:rPr>
          <w:b/>
          <w:sz w:val="28"/>
          <w:szCs w:val="28"/>
        </w:rPr>
        <w:t>«Психологические особенности младших подростков»</w:t>
      </w:r>
      <w:r>
        <w:rPr>
          <w:sz w:val="28"/>
          <w:szCs w:val="28"/>
        </w:rPr>
        <w:t xml:space="preserve"> желательно провести в интерактивной форме «мозговой штурм». Эта форма поможет активизировать мышление родителей, их знания и понимание особенностей возраста, в который вступают их дети. Важно, чтобы родители поняли процесс развития как непрерывный и постоянный, что требует  постоянного развития детско-родительских взаимоотношений. Можно пригласить в качестве эксперта или консультанта педагога-психолога.</w:t>
      </w:r>
    </w:p>
    <w:p w:rsidR="00B14912" w:rsidRDefault="00B14912" w:rsidP="00B14912">
      <w:pPr>
        <w:ind w:firstLine="709"/>
        <w:jc w:val="both"/>
        <w:rPr>
          <w:sz w:val="28"/>
          <w:szCs w:val="28"/>
        </w:rPr>
      </w:pPr>
      <w:r>
        <w:rPr>
          <w:sz w:val="28"/>
          <w:szCs w:val="28"/>
        </w:rPr>
        <w:t xml:space="preserve">Следует разделить родителей на группы по 3-4 человека предложить каждой найти ответы на один из вопросов. Например, можно предложить следующие вопросы: «В чем отличия младшего подростка от ученика начальной школы?», «Что такое подростковый кризис?», «Как эффективно воспитывать младшего подростка?», «Каковы ведущие линии развития младшего подростка?», «Как развивать интеллектуальные способности младшего подростка?», «Каковы особенности поведения младшего подростка?», «В чем особенности мотивации к учебе младшего подростка?». Важно формулировать задание в форме вопроса для того, чтобы родители активно искали варианты ответов. </w:t>
      </w:r>
    </w:p>
    <w:p w:rsidR="00B14912" w:rsidRDefault="00B14912" w:rsidP="00B14912">
      <w:pPr>
        <w:ind w:firstLine="709"/>
        <w:jc w:val="both"/>
        <w:rPr>
          <w:sz w:val="28"/>
          <w:szCs w:val="28"/>
        </w:rPr>
      </w:pPr>
      <w:r>
        <w:rPr>
          <w:sz w:val="28"/>
          <w:szCs w:val="28"/>
        </w:rPr>
        <w:t xml:space="preserve">Во время обсуждения работы каждой группы важно выделить ошибки в понимании развития и поведения детей и дать правильные знания. Консультант может прокомментировать работу групп родителей и выделить факторы риска в психическом развитии младших подростков и выделить факторы в воспитании детей, способствующие нормальному психическому развитию. </w:t>
      </w:r>
    </w:p>
    <w:p w:rsidR="00B14912" w:rsidRPr="00613C09" w:rsidRDefault="00B14912" w:rsidP="00B14912">
      <w:pPr>
        <w:ind w:firstLine="709"/>
        <w:jc w:val="both"/>
        <w:rPr>
          <w:sz w:val="28"/>
          <w:szCs w:val="28"/>
        </w:rPr>
      </w:pPr>
      <w:r>
        <w:rPr>
          <w:sz w:val="28"/>
          <w:szCs w:val="28"/>
        </w:rPr>
        <w:t xml:space="preserve">В заключение занятия важно акцентировать внимание родителей на том, что, что младшие подростки стали более самостоятельными и свободными, по сравнению с младшим школьным возрастом, тем не менее, родителям необходимо приложить дополнительные усилия для воспитания личности ребенка и предупреждения отклонений в развитии, ведущих к девиантному поведению.  </w:t>
      </w:r>
    </w:p>
    <w:p w:rsidR="00B14912" w:rsidRDefault="00B14912" w:rsidP="00B14912">
      <w:pPr>
        <w:ind w:firstLine="709"/>
        <w:jc w:val="both"/>
        <w:rPr>
          <w:sz w:val="28"/>
          <w:szCs w:val="28"/>
        </w:rPr>
      </w:pPr>
      <w:r>
        <w:rPr>
          <w:sz w:val="28"/>
          <w:szCs w:val="28"/>
        </w:rPr>
        <w:t xml:space="preserve">На четвертом занятии </w:t>
      </w:r>
      <w:r>
        <w:rPr>
          <w:b/>
          <w:sz w:val="28"/>
          <w:szCs w:val="28"/>
        </w:rPr>
        <w:t xml:space="preserve">«Адаптация – важнейшее условие успешности в средней школе» </w:t>
      </w:r>
      <w:r>
        <w:rPr>
          <w:sz w:val="28"/>
          <w:szCs w:val="28"/>
        </w:rPr>
        <w:t xml:space="preserve">можно информировать родителей о ходе адаптации детей к учебному процессу, учителям, классу. Далее можно рассмотреть проблемные ситуации, возникшие в ходе адаптации школьников. </w:t>
      </w:r>
    </w:p>
    <w:p w:rsidR="00B14912" w:rsidRDefault="00B14912" w:rsidP="00B14912">
      <w:pPr>
        <w:ind w:firstLine="709"/>
        <w:jc w:val="both"/>
        <w:rPr>
          <w:sz w:val="28"/>
          <w:szCs w:val="28"/>
        </w:rPr>
      </w:pPr>
      <w:r>
        <w:rPr>
          <w:sz w:val="28"/>
          <w:szCs w:val="28"/>
        </w:rPr>
        <w:t xml:space="preserve">Желательно выбрать форму проведения занятия – анализ проблемных ситуаций, независимо от контингента родителей. Следует разбить родителей на группы и дать на обсуждение вопросы. Например: «По каким предметам возникают сложности у детей при подготовке домашних заданий?», «Какие учебные предметы неинтересны детям?», «Сколько времени уходит на </w:t>
      </w:r>
      <w:r>
        <w:rPr>
          <w:sz w:val="28"/>
          <w:szCs w:val="28"/>
        </w:rPr>
        <w:lastRenderedPageBreak/>
        <w:t>подготовку домашних заданий?», «Сколько времени уходит у ребенка на чтение книг и подготовку устных предметов?», «Устает ли ребенок в школе и по каким дням?», «Обращается ли ребенок за помощью при подготовке домашних заданий?», «Какие учебные предметы дается ребенку легко?», «Какие учебные предметы даются ребенку с трудом?», «Нравятся ли ребенку  одноклассники?», «С удовольствием ли ребенок ходит в школу?», «Часто ли ребенок болеет?», «Боится ли ребенок отвечать на уроках?».</w:t>
      </w:r>
    </w:p>
    <w:p w:rsidR="00B14912" w:rsidRDefault="00B14912" w:rsidP="00B14912">
      <w:pPr>
        <w:ind w:firstLine="709"/>
        <w:jc w:val="both"/>
        <w:rPr>
          <w:sz w:val="28"/>
          <w:szCs w:val="28"/>
        </w:rPr>
      </w:pPr>
      <w:r>
        <w:rPr>
          <w:sz w:val="28"/>
          <w:szCs w:val="28"/>
        </w:rPr>
        <w:t xml:space="preserve">При обсуждении результатов работы групп важно выделить типичные, часто встречающиеся проблемы и единичные. Типичные могут быть связаны не только с процессом адаптации школьников, но и с процессом адаптации учителей к классу. Единичные проблемы - связаны с индивидуальными особенностями ребенка, нуждающегося в повышенной поддержке родителей. </w:t>
      </w:r>
    </w:p>
    <w:p w:rsidR="00B14912" w:rsidRDefault="00B14912" w:rsidP="00B14912">
      <w:pPr>
        <w:ind w:firstLine="709"/>
        <w:jc w:val="both"/>
        <w:rPr>
          <w:sz w:val="28"/>
          <w:szCs w:val="28"/>
        </w:rPr>
      </w:pPr>
      <w:r>
        <w:rPr>
          <w:sz w:val="28"/>
          <w:szCs w:val="28"/>
        </w:rPr>
        <w:t>Подводя итоги занятия важно акцентировать внимание родителей на мотивационном кризисе, кризисе самооценке, возникающие при сложной адаптации. Поэтому активная помощь в адаптации является со стороны  родителей защитой от снижения мотивации к учебе. Необходимо выделить факторы риска в формировании личности ребенка и учебной деятельности.</w:t>
      </w:r>
    </w:p>
    <w:p w:rsidR="00B14912" w:rsidRDefault="00B14912" w:rsidP="00B14912">
      <w:pPr>
        <w:ind w:firstLine="709"/>
        <w:jc w:val="both"/>
        <w:rPr>
          <w:sz w:val="28"/>
          <w:szCs w:val="28"/>
        </w:rPr>
      </w:pPr>
      <w:r>
        <w:rPr>
          <w:sz w:val="28"/>
          <w:szCs w:val="28"/>
        </w:rPr>
        <w:t xml:space="preserve">Пятое занятие </w:t>
      </w:r>
      <w:r>
        <w:rPr>
          <w:b/>
          <w:sz w:val="28"/>
          <w:szCs w:val="28"/>
        </w:rPr>
        <w:t xml:space="preserve">«Учебная и вне учебная деятельность школьников        5-6-х классов» </w:t>
      </w:r>
      <w:r>
        <w:rPr>
          <w:sz w:val="28"/>
          <w:szCs w:val="28"/>
        </w:rPr>
        <w:t xml:space="preserve">желательно проводить в форме - работа в проблемных группах. Можно дать вопросы родителям для обсуждения. Например: «Что делает ребенок в свободное от учебы время?», «Чем занимается ребенок дома в свободное время?», «С кем и как проводит ребенок время на улице?», «Сколько времени в день ребенок находится без присмотра родителей?», «Чем занимается ребенок в выходные дни?», «Какие трудности в учебе испытывает ребенок?», «Много ли друзей у моего ребенка?», «Чем занимается ребенок, когда к нему приходят друзья». Важно сформулировать вопросы или выбрать из предлагаемых, с учетом контингента родителей. </w:t>
      </w:r>
    </w:p>
    <w:p w:rsidR="00B14912" w:rsidRDefault="00B14912" w:rsidP="00B14912">
      <w:pPr>
        <w:ind w:firstLine="709"/>
        <w:jc w:val="both"/>
        <w:rPr>
          <w:sz w:val="28"/>
          <w:szCs w:val="28"/>
        </w:rPr>
      </w:pPr>
      <w:r>
        <w:rPr>
          <w:sz w:val="28"/>
          <w:szCs w:val="28"/>
        </w:rPr>
        <w:t>При постановке проблем для групп можно включить в задание возможность родителям спроектировать свободное время детей. При этом необходимо акцентировать внимание на том, что тотальный контроль свободного времени детей является нежелательным и рискованным. Обсуждая результаты работы групп важно, чтобы сами родители выделили факторы риска бесконтрольного времяпровождения  своих детей и факторы риска бессмысленного провождения ими свободного времени для развития личности ребенка. Желательно также, чтобы родители сами выделили факторы защиты своих детей.</w:t>
      </w:r>
    </w:p>
    <w:p w:rsidR="00B14912" w:rsidRDefault="00B14912" w:rsidP="00B14912">
      <w:pPr>
        <w:ind w:firstLine="709"/>
        <w:jc w:val="both"/>
        <w:rPr>
          <w:sz w:val="28"/>
          <w:szCs w:val="28"/>
        </w:rPr>
      </w:pPr>
      <w:r>
        <w:rPr>
          <w:sz w:val="28"/>
          <w:szCs w:val="28"/>
        </w:rPr>
        <w:t>В заключение важно акцентировать внимание родителей на том, что успешная жизнь – это интересная жизнь, наполненная событиями, людьми и разносторонними интересами. Поэтому родителям необходимо обращать внимание на занятость своих детей и формирование устойчивых интересов для дальнейшего успеха в жизни.</w:t>
      </w:r>
    </w:p>
    <w:p w:rsidR="00B14912" w:rsidRDefault="00B14912" w:rsidP="00B14912">
      <w:pPr>
        <w:ind w:firstLine="709"/>
        <w:jc w:val="both"/>
        <w:rPr>
          <w:sz w:val="28"/>
          <w:szCs w:val="28"/>
        </w:rPr>
      </w:pPr>
      <w:r>
        <w:rPr>
          <w:sz w:val="28"/>
          <w:szCs w:val="28"/>
        </w:rPr>
        <w:t xml:space="preserve">На шестое занятие </w:t>
      </w:r>
      <w:r>
        <w:rPr>
          <w:b/>
          <w:sz w:val="28"/>
          <w:szCs w:val="28"/>
        </w:rPr>
        <w:t xml:space="preserve">«Законодательство о браке и семье» </w:t>
      </w:r>
      <w:r>
        <w:rPr>
          <w:sz w:val="28"/>
          <w:szCs w:val="28"/>
        </w:rPr>
        <w:t xml:space="preserve">можно пригласить специалиста в этой области в качестве консультанта. В начале занятии следует дать информацию о защите прав ребенка, основных положениях законодательства о браке и семье при воспитании ребенка. </w:t>
      </w:r>
      <w:r>
        <w:rPr>
          <w:sz w:val="28"/>
          <w:szCs w:val="28"/>
        </w:rPr>
        <w:lastRenderedPageBreak/>
        <w:t xml:space="preserve">Необходимо предложить родителям задать интересующие вопросы консультанту. Далее можно предложить родителям методом «мозгового штурма» определить все возможные обязанности родителя по воспитанию ребенка. </w:t>
      </w:r>
    </w:p>
    <w:p w:rsidR="00B14912" w:rsidRPr="000420E5" w:rsidRDefault="00B14912" w:rsidP="00B14912">
      <w:pPr>
        <w:ind w:firstLine="709"/>
        <w:jc w:val="both"/>
        <w:rPr>
          <w:sz w:val="28"/>
          <w:szCs w:val="28"/>
        </w:rPr>
      </w:pPr>
      <w:r>
        <w:rPr>
          <w:sz w:val="28"/>
          <w:szCs w:val="28"/>
        </w:rPr>
        <w:t xml:space="preserve">При обсуждении результатов работы в группах необходимо их обобщить в родительские роли. Необходимо использовать карты ролей родителей из Приложения. Желательно, чтобы родители выделили факторы риска, связанные с недостаточным исполнением какой-либо родительской роли, и факторы защиты каждой родительской роли. </w:t>
      </w:r>
    </w:p>
    <w:p w:rsidR="00B14912" w:rsidRDefault="00B14912" w:rsidP="00B14912">
      <w:pPr>
        <w:ind w:firstLine="709"/>
        <w:jc w:val="both"/>
        <w:rPr>
          <w:sz w:val="28"/>
          <w:szCs w:val="28"/>
        </w:rPr>
      </w:pPr>
      <w:r>
        <w:rPr>
          <w:sz w:val="28"/>
          <w:szCs w:val="28"/>
        </w:rPr>
        <w:t xml:space="preserve">Седьмое занятие </w:t>
      </w:r>
      <w:r>
        <w:rPr>
          <w:b/>
          <w:sz w:val="28"/>
          <w:szCs w:val="28"/>
        </w:rPr>
        <w:t>«Выбор ЗОЖ – выбор счастливой семьи»</w:t>
      </w:r>
      <w:r>
        <w:rPr>
          <w:sz w:val="28"/>
          <w:szCs w:val="28"/>
        </w:rPr>
        <w:t xml:space="preserve"> необходимо провести в форме работы проблемных групп. Можно выбрать несколько проблем для обсуждения. Например: «В чем ценность семейной жизни?», «Каковы семейные условия формирования ЗОЖ детей?», «Как влияет пример родителей на формирование ЗОЖ детей», «В чем секреты счастливой семьи?», «Как влияют нравственные нормы на здоровье человека?», «Какие семейные условия способствуют формированию ЗОЖ ребенка?», «Как воспитать здорового ребенка». </w:t>
      </w:r>
    </w:p>
    <w:p w:rsidR="00B14912" w:rsidRDefault="00B14912" w:rsidP="00B14912">
      <w:pPr>
        <w:ind w:firstLine="709"/>
        <w:jc w:val="both"/>
        <w:rPr>
          <w:sz w:val="28"/>
          <w:szCs w:val="28"/>
        </w:rPr>
      </w:pPr>
      <w:r>
        <w:rPr>
          <w:sz w:val="28"/>
          <w:szCs w:val="28"/>
        </w:rPr>
        <w:t xml:space="preserve">При обсуждении работы групп следует предложить родителям рассмотреть и семейные факторы риска, препятствующие формированию ЗОЖ ребенка и факторы защиты. При подведении итогов занятия важно акцентировать внимание родителей на необходимость формирования у ребенка ЗОЖ как необходимого условия для его успешной жизни. </w:t>
      </w:r>
    </w:p>
    <w:p w:rsidR="00B14912" w:rsidRDefault="00B14912" w:rsidP="00B14912">
      <w:pPr>
        <w:ind w:firstLine="709"/>
        <w:jc w:val="both"/>
        <w:rPr>
          <w:sz w:val="28"/>
          <w:szCs w:val="28"/>
        </w:rPr>
      </w:pPr>
      <w:r>
        <w:rPr>
          <w:sz w:val="28"/>
          <w:szCs w:val="28"/>
        </w:rPr>
        <w:t xml:space="preserve">В заключение занятия можно предложить родителям домашнее задание: написать на листочке семейные риски, препятствующие формированию ЗОЖ у ребенка. Далее их проанализировать и к каждому риску написать возможные пути защиты ребенка от него. </w:t>
      </w:r>
    </w:p>
    <w:p w:rsidR="00B14912" w:rsidRDefault="00B14912" w:rsidP="00B14912">
      <w:pPr>
        <w:ind w:firstLine="709"/>
        <w:jc w:val="both"/>
        <w:rPr>
          <w:sz w:val="28"/>
          <w:szCs w:val="28"/>
        </w:rPr>
      </w:pPr>
      <w:r>
        <w:rPr>
          <w:sz w:val="28"/>
          <w:szCs w:val="28"/>
        </w:rPr>
        <w:t xml:space="preserve">Восьмое занятие </w:t>
      </w:r>
      <w:r>
        <w:rPr>
          <w:b/>
          <w:sz w:val="28"/>
          <w:szCs w:val="28"/>
        </w:rPr>
        <w:t xml:space="preserve">«Профилактика употребления младшими подростками ПАВ» </w:t>
      </w:r>
      <w:r>
        <w:rPr>
          <w:sz w:val="28"/>
          <w:szCs w:val="28"/>
        </w:rPr>
        <w:t xml:space="preserve">является продолжением предыдущего занятия. Следует провести ее в форме групповой дискуссии. Для дискуссии желательно предложить несколько вопросов по разным направлениям профилактики, например: «Когда ребенок начинает курить?», «Для чего делается реклама табака?», «Для чего делается реклама пива?», «Когда ребенок знакомиться с алкоголем?», «Каково Ваше отношение к табаку?», «Каково Ваше отношение к алкоголю?», «Каково Ваше отношение к пиву?», «Что может помешать детям, достигнуть успеха в жизни?», «Каковы особенности воспитания в современных условиях?». </w:t>
      </w:r>
    </w:p>
    <w:p w:rsidR="00B14912" w:rsidRDefault="00B14912" w:rsidP="00B14912">
      <w:pPr>
        <w:ind w:firstLine="709"/>
        <w:jc w:val="both"/>
        <w:rPr>
          <w:sz w:val="28"/>
          <w:szCs w:val="28"/>
        </w:rPr>
      </w:pPr>
      <w:r>
        <w:rPr>
          <w:sz w:val="28"/>
          <w:szCs w:val="28"/>
        </w:rPr>
        <w:t xml:space="preserve">При обсуждении работы групп важно акцентировать внимание родителей на наличии трудностей в воспитании ЗОЖ детей в условиях тотальной рекламы и пропаганды пива, табака и алкоголя. Поэтому противодействие такому напору могут создать родители. В свое время, когда воспитывались они, будучи детьми, такого напора рекламы - не было, поэтому их родители, может быть, и не обращали особого внимания на формирование ЗОЖ. В настоящее время изменились условия жизни, что требует специальных усилий родителей в воспитании ценностей жизни, разъяснения ценности здоровья, которое дает большие возможности взять от жизни все хорошее и прекрасное, что в ней есть. </w:t>
      </w:r>
      <w:r>
        <w:rPr>
          <w:sz w:val="28"/>
          <w:szCs w:val="28"/>
        </w:rPr>
        <w:lastRenderedPageBreak/>
        <w:t>Формула «ребенок перебесится» не подходит в условиях открытой и скрытой рекламы табака, алкоголя, пива, пропагандирующей престиж и моду на их употребление.</w:t>
      </w:r>
    </w:p>
    <w:p w:rsidR="00B14912" w:rsidRDefault="00B14912" w:rsidP="00B14912">
      <w:pPr>
        <w:ind w:firstLine="709"/>
        <w:jc w:val="both"/>
        <w:rPr>
          <w:sz w:val="28"/>
          <w:szCs w:val="28"/>
        </w:rPr>
      </w:pPr>
      <w:r>
        <w:rPr>
          <w:sz w:val="28"/>
          <w:szCs w:val="28"/>
        </w:rPr>
        <w:t xml:space="preserve">При подведении итогов занятия важно выделить факторы риска употребления ПАВ и факторы защиты детей своими родителями от него. Можно дать домашнее задание родителям: написать на листочке ситуации, в которых ребенок может начать употребление алкоголя, табака, пива. Далее проанализировать возможности исключения таких ситуаций и написать факторы защиты по каждой из этих ситуаций. </w:t>
      </w:r>
    </w:p>
    <w:p w:rsidR="00B14912" w:rsidRDefault="00B14912" w:rsidP="00B14912">
      <w:pPr>
        <w:ind w:firstLine="709"/>
        <w:jc w:val="both"/>
        <w:rPr>
          <w:sz w:val="28"/>
          <w:szCs w:val="28"/>
        </w:rPr>
      </w:pPr>
      <w:r>
        <w:rPr>
          <w:sz w:val="28"/>
          <w:szCs w:val="28"/>
        </w:rPr>
        <w:t xml:space="preserve">Девятое занятие </w:t>
      </w:r>
      <w:r>
        <w:rPr>
          <w:b/>
          <w:sz w:val="28"/>
          <w:szCs w:val="28"/>
        </w:rPr>
        <w:t xml:space="preserve">«Предупреждение аддиктивного поведения младших подростков» </w:t>
      </w:r>
      <w:r>
        <w:rPr>
          <w:sz w:val="28"/>
          <w:szCs w:val="28"/>
        </w:rPr>
        <w:t>является логическим продолжением предыдущего занятия. Можно в начале занятия дать краткую информацию о типах девиантного поведения, понятие аддиктивного поведения, и краткую характеристику аддиктивной личности. Необходимо акцентировать внимание на табачной, пивной, алкогольной зависимости  и далее -  наркотической. Можно указать на взаимосвязь между ранним возрастом начала приема алкоголя и последующему переходу к приему ПАВ.</w:t>
      </w:r>
    </w:p>
    <w:p w:rsidR="00B14912" w:rsidRDefault="00B14912" w:rsidP="00B14912">
      <w:pPr>
        <w:ind w:firstLine="709"/>
        <w:jc w:val="both"/>
        <w:rPr>
          <w:sz w:val="28"/>
          <w:szCs w:val="28"/>
        </w:rPr>
      </w:pPr>
      <w:r>
        <w:rPr>
          <w:sz w:val="28"/>
          <w:szCs w:val="28"/>
        </w:rPr>
        <w:t xml:space="preserve">Затем необходимо перейти к домашнему заданию, которое было дано родителям на прошлом занятии. Можно предложить обсудить результаты домашнего задания в группах и попросить обобщить эти результаты в виде перечня ситуаций риска и перечня факторов защиты к каждой ситуации. При обсуждении результатов домашнего задания можно выделить наиболее сложные ситуации и предложить родителям разыграть эти ситуации, используя форму ролевой игры. </w:t>
      </w:r>
    </w:p>
    <w:p w:rsidR="00B14912" w:rsidRDefault="00B14912" w:rsidP="00B14912">
      <w:pPr>
        <w:ind w:firstLine="709"/>
        <w:jc w:val="both"/>
        <w:rPr>
          <w:sz w:val="28"/>
          <w:szCs w:val="28"/>
        </w:rPr>
      </w:pPr>
      <w:r>
        <w:rPr>
          <w:sz w:val="28"/>
          <w:szCs w:val="28"/>
        </w:rPr>
        <w:t xml:space="preserve">При обсуждении результатов ролевой игры важно акцентировать внимание родителей на методах воспитания, применяемых в ситуациях, их адекватности ситуации и эффективности. Следует напомнить, что родитель должен в любой проблемной ситуации исходить от индивидуально-психологических особенностей ребенка и детско-родительских взаимоотношений. То, что подходит одному ребенку, может не подойти другому. </w:t>
      </w:r>
    </w:p>
    <w:p w:rsidR="00B14912" w:rsidRDefault="00B14912" w:rsidP="00B14912">
      <w:pPr>
        <w:ind w:firstLine="709"/>
        <w:jc w:val="both"/>
        <w:rPr>
          <w:sz w:val="28"/>
          <w:szCs w:val="28"/>
        </w:rPr>
      </w:pPr>
      <w:r>
        <w:rPr>
          <w:sz w:val="28"/>
          <w:szCs w:val="28"/>
        </w:rPr>
        <w:t xml:space="preserve">В заключение занятия необходимо подвести итоги и выделить факторы риска аддиктивного поведения детей и факторы родительской защиты от него. </w:t>
      </w:r>
    </w:p>
    <w:p w:rsidR="00B14912" w:rsidRDefault="00B14912" w:rsidP="00B14912">
      <w:pPr>
        <w:ind w:firstLine="709"/>
        <w:jc w:val="both"/>
        <w:rPr>
          <w:sz w:val="28"/>
          <w:szCs w:val="28"/>
        </w:rPr>
      </w:pPr>
      <w:r>
        <w:rPr>
          <w:sz w:val="28"/>
          <w:szCs w:val="28"/>
        </w:rPr>
        <w:t xml:space="preserve">Десятое занятие </w:t>
      </w:r>
      <w:r>
        <w:rPr>
          <w:b/>
          <w:sz w:val="28"/>
          <w:szCs w:val="28"/>
        </w:rPr>
        <w:t xml:space="preserve">«Досуг родителей с детьми 5-6-х классов» </w:t>
      </w:r>
      <w:r>
        <w:rPr>
          <w:sz w:val="28"/>
          <w:szCs w:val="28"/>
        </w:rPr>
        <w:t xml:space="preserve">желательно провести в форме деловой игры. Можно предложить родителям составить идеальный план мероприятий проведения досуга с детьми на год, включая будничные, выходные, праздничные дни, дни рождения, каникулярное время, отпуск. Важно акцентировать внимание на том, что это идеальный план, но не фантазийный, т.е. основан на небольшом вложении материальных средств. Желательно найти такие формы досуга, которые доступны, при желании, практически большинству семей. Даже ежедневное общение с ребенком в течение часа в кругу семьи, например, по обсуждению какой-либо телепередачи, фильма уже является совместным  проведением досуга. </w:t>
      </w:r>
    </w:p>
    <w:p w:rsidR="00B14912" w:rsidRDefault="00B14912" w:rsidP="00B14912">
      <w:pPr>
        <w:ind w:firstLine="709"/>
        <w:jc w:val="both"/>
        <w:rPr>
          <w:sz w:val="28"/>
          <w:szCs w:val="28"/>
        </w:rPr>
      </w:pPr>
      <w:r>
        <w:rPr>
          <w:sz w:val="28"/>
          <w:szCs w:val="28"/>
        </w:rPr>
        <w:t xml:space="preserve">Следует предложить родителям разделиться на группы и предложить составить план мероприятий по одному из направлений. Например: </w:t>
      </w:r>
      <w:r>
        <w:rPr>
          <w:sz w:val="28"/>
          <w:szCs w:val="28"/>
        </w:rPr>
        <w:lastRenderedPageBreak/>
        <w:t xml:space="preserve">«Планируем выходные», «Планируем отпуск», «Планируем каникулы», «Разрабатываем сценарий дня рождения ребенка», «Планируем культурные мероприятия». </w:t>
      </w:r>
    </w:p>
    <w:p w:rsidR="00B14912" w:rsidRDefault="00B14912" w:rsidP="00B14912">
      <w:pPr>
        <w:ind w:firstLine="709"/>
        <w:jc w:val="both"/>
        <w:rPr>
          <w:sz w:val="28"/>
          <w:szCs w:val="28"/>
        </w:rPr>
      </w:pPr>
      <w:r>
        <w:rPr>
          <w:sz w:val="28"/>
          <w:szCs w:val="28"/>
        </w:rPr>
        <w:t xml:space="preserve">При обсуждении результатов работы групп важно, во-первых, выделить те мероприятия, которые доступны для каждой семьи, но реализация которых, способствует укреплению детско-родительских взаимоотношений. Во-вторых, упорядочивает свободное время ребенка и учит его планировать свое свободное время. </w:t>
      </w:r>
    </w:p>
    <w:p w:rsidR="00B14912" w:rsidRPr="00181CDE" w:rsidRDefault="00B14912" w:rsidP="00B14912">
      <w:pPr>
        <w:ind w:firstLine="709"/>
        <w:jc w:val="both"/>
        <w:rPr>
          <w:sz w:val="28"/>
          <w:szCs w:val="28"/>
        </w:rPr>
      </w:pPr>
      <w:r>
        <w:rPr>
          <w:sz w:val="28"/>
          <w:szCs w:val="28"/>
        </w:rPr>
        <w:t xml:space="preserve">При подведении итогов занятия необходимо подчеркнуть, что, несмотря на большую занятость родителей на работе, всегда можно найти время для совместного проведения досуга. Важно при этом понимать, что упорядоченность жизни семьи создает основу крепких семейных отношений, что является защитой от любых проявлений девиации в поведении детей. В заключение занятия можно дать домашнее задание родителям: написать на листочке те формы досуга, которые реально можно осуществить в собственной семье и составить семейный план мероприятий семейного досуга и обсудить его с членами семьи. Возможно, что некоторые из мероприятий станут  семейной традицией. </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3.5. Программа работы с родителями детей 7-х и 8-х классов</w:t>
      </w:r>
    </w:p>
    <w:p w:rsidR="00B14912" w:rsidRPr="002D4DA4" w:rsidRDefault="00B14912" w:rsidP="00B14912">
      <w:pPr>
        <w:ind w:firstLine="709"/>
        <w:jc w:val="center"/>
        <w:rPr>
          <w:b/>
          <w:sz w:val="28"/>
          <w:szCs w:val="28"/>
        </w:rPr>
      </w:pPr>
      <w:r>
        <w:rPr>
          <w:b/>
          <w:sz w:val="28"/>
          <w:szCs w:val="28"/>
        </w:rPr>
        <w:t>для педагогов</w:t>
      </w:r>
    </w:p>
    <w:p w:rsidR="00B14912" w:rsidRDefault="00B14912" w:rsidP="00B14912">
      <w:pPr>
        <w:ind w:firstLine="709"/>
        <w:jc w:val="center"/>
        <w:rPr>
          <w:b/>
          <w:sz w:val="28"/>
          <w:szCs w:val="28"/>
        </w:rPr>
      </w:pPr>
    </w:p>
    <w:p w:rsidR="00B14912" w:rsidRPr="00A666B1" w:rsidRDefault="00B14912" w:rsidP="00B14912">
      <w:pPr>
        <w:ind w:firstLine="709"/>
        <w:jc w:val="both"/>
        <w:rPr>
          <w:sz w:val="28"/>
          <w:szCs w:val="28"/>
        </w:rPr>
      </w:pPr>
      <w:r>
        <w:rPr>
          <w:sz w:val="28"/>
          <w:szCs w:val="28"/>
        </w:rPr>
        <w:t>Программа предназначена для реализации пятого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B14912" w:rsidRPr="006F1DA6" w:rsidRDefault="00B14912" w:rsidP="00B14912">
      <w:pPr>
        <w:numPr>
          <w:ilvl w:val="0"/>
          <w:numId w:val="9"/>
        </w:numPr>
        <w:ind w:left="0" w:firstLine="737"/>
        <w:jc w:val="both"/>
        <w:rPr>
          <w:sz w:val="28"/>
          <w:szCs w:val="28"/>
        </w:rPr>
      </w:pPr>
      <w:r>
        <w:rPr>
          <w:sz w:val="28"/>
          <w:szCs w:val="28"/>
        </w:rPr>
        <w:t xml:space="preserve">актуализировать </w:t>
      </w:r>
      <w:r w:rsidRPr="006F1DA6">
        <w:rPr>
          <w:sz w:val="28"/>
          <w:szCs w:val="28"/>
        </w:rPr>
        <w:t xml:space="preserve"> </w:t>
      </w:r>
      <w:r>
        <w:rPr>
          <w:sz w:val="28"/>
          <w:szCs w:val="28"/>
        </w:rPr>
        <w:t xml:space="preserve">действия </w:t>
      </w:r>
      <w:r w:rsidRPr="006F1DA6">
        <w:rPr>
          <w:sz w:val="28"/>
          <w:szCs w:val="28"/>
        </w:rPr>
        <w:t>родителей  в предупреждении аддиктивного поведения своих детей;</w:t>
      </w:r>
    </w:p>
    <w:p w:rsidR="00B14912" w:rsidRPr="006F1DA6" w:rsidRDefault="00B14912" w:rsidP="00B14912">
      <w:pPr>
        <w:numPr>
          <w:ilvl w:val="0"/>
          <w:numId w:val="9"/>
        </w:numPr>
        <w:ind w:left="0" w:firstLine="737"/>
        <w:jc w:val="both"/>
        <w:rPr>
          <w:sz w:val="28"/>
          <w:szCs w:val="28"/>
        </w:rPr>
      </w:pPr>
      <w:r w:rsidRPr="006F1DA6">
        <w:rPr>
          <w:sz w:val="28"/>
          <w:szCs w:val="28"/>
        </w:rPr>
        <w:t>повысить психолого-педагогическую грамотность родителей по профилактической антинаркотической тематике, адекватной возрасту;</w:t>
      </w:r>
    </w:p>
    <w:p w:rsidR="00B14912" w:rsidRPr="006F1DA6" w:rsidRDefault="00B14912" w:rsidP="00B14912">
      <w:pPr>
        <w:numPr>
          <w:ilvl w:val="0"/>
          <w:numId w:val="9"/>
        </w:numPr>
        <w:ind w:left="0" w:firstLine="737"/>
        <w:jc w:val="both"/>
        <w:rPr>
          <w:sz w:val="28"/>
          <w:szCs w:val="28"/>
        </w:rPr>
      </w:pPr>
      <w:r>
        <w:rPr>
          <w:sz w:val="28"/>
          <w:szCs w:val="28"/>
        </w:rPr>
        <w:t>актуализировать</w:t>
      </w:r>
      <w:r w:rsidRPr="006F1DA6">
        <w:rPr>
          <w:sz w:val="28"/>
          <w:szCs w:val="28"/>
        </w:rPr>
        <w:t xml:space="preserve"> мотивацию родителя к воспитанию у ребенка здорового образа жизни;</w:t>
      </w:r>
    </w:p>
    <w:p w:rsidR="00B14912" w:rsidRDefault="00B14912" w:rsidP="00B14912">
      <w:pPr>
        <w:numPr>
          <w:ilvl w:val="0"/>
          <w:numId w:val="9"/>
        </w:numPr>
        <w:ind w:left="0" w:firstLine="737"/>
        <w:jc w:val="both"/>
        <w:rPr>
          <w:sz w:val="28"/>
          <w:szCs w:val="28"/>
        </w:rPr>
      </w:pPr>
      <w:r w:rsidRPr="006F1DA6">
        <w:rPr>
          <w:sz w:val="28"/>
          <w:szCs w:val="28"/>
        </w:rPr>
        <w:t xml:space="preserve">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w:t>
      </w:r>
      <w:r>
        <w:rPr>
          <w:sz w:val="28"/>
          <w:szCs w:val="28"/>
        </w:rPr>
        <w:t>по отношению к ПАВ</w:t>
      </w:r>
      <w:r w:rsidRPr="006F1DA6">
        <w:rPr>
          <w:sz w:val="28"/>
          <w:szCs w:val="28"/>
        </w:rPr>
        <w:t>.</w:t>
      </w:r>
    </w:p>
    <w:p w:rsidR="00B14912" w:rsidRDefault="00B14912" w:rsidP="00B14912">
      <w:pPr>
        <w:ind w:firstLine="709"/>
        <w:jc w:val="both"/>
        <w:rPr>
          <w:sz w:val="28"/>
          <w:szCs w:val="28"/>
        </w:rPr>
      </w:pPr>
      <w:r>
        <w:rPr>
          <w:sz w:val="28"/>
          <w:szCs w:val="28"/>
        </w:rPr>
        <w:t>После прохождения программы у родителей сформируются:</w:t>
      </w:r>
    </w:p>
    <w:p w:rsidR="00B14912" w:rsidRDefault="00B14912" w:rsidP="00B14912">
      <w:pPr>
        <w:numPr>
          <w:ilvl w:val="0"/>
          <w:numId w:val="10"/>
        </w:numPr>
        <w:ind w:left="0" w:firstLine="737"/>
        <w:jc w:val="both"/>
        <w:rPr>
          <w:sz w:val="28"/>
          <w:szCs w:val="28"/>
        </w:rPr>
      </w:pPr>
      <w:r>
        <w:rPr>
          <w:sz w:val="28"/>
          <w:szCs w:val="28"/>
        </w:rPr>
        <w:t>понимание рисков, связанных с социальным окружением детей, ошибками воспитания и бесконтрольного времяпровождения;</w:t>
      </w:r>
    </w:p>
    <w:p w:rsidR="00B14912" w:rsidRDefault="00B14912" w:rsidP="00B14912">
      <w:pPr>
        <w:numPr>
          <w:ilvl w:val="0"/>
          <w:numId w:val="10"/>
        </w:numPr>
        <w:ind w:left="0" w:firstLine="737"/>
        <w:jc w:val="both"/>
        <w:rPr>
          <w:sz w:val="28"/>
          <w:szCs w:val="28"/>
        </w:rPr>
      </w:pPr>
      <w:r>
        <w:rPr>
          <w:sz w:val="28"/>
          <w:szCs w:val="28"/>
        </w:rPr>
        <w:t>знание ресурсов семьи по снижению рисков, коррекции поведения ребенка и создания развивающих условий своим детям;</w:t>
      </w:r>
    </w:p>
    <w:p w:rsidR="00B14912" w:rsidRPr="006F1DA6" w:rsidRDefault="00B14912" w:rsidP="00B14912">
      <w:pPr>
        <w:numPr>
          <w:ilvl w:val="0"/>
          <w:numId w:val="10"/>
        </w:numPr>
        <w:ind w:left="0" w:firstLine="737"/>
        <w:jc w:val="both"/>
        <w:rPr>
          <w:sz w:val="28"/>
          <w:szCs w:val="28"/>
        </w:rPr>
      </w:pPr>
      <w:r>
        <w:rPr>
          <w:sz w:val="28"/>
          <w:szCs w:val="28"/>
        </w:rPr>
        <w:t xml:space="preserve">мотивация к активному взаимодействию со школой, классным руководителем и другими специалистами школы.  </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 xml:space="preserve">3.5.1. </w:t>
      </w:r>
      <w:r w:rsidRPr="00DA75C5">
        <w:rPr>
          <w:b/>
          <w:sz w:val="28"/>
          <w:szCs w:val="28"/>
        </w:rPr>
        <w:t xml:space="preserve">Тематический план </w:t>
      </w:r>
      <w:r>
        <w:rPr>
          <w:b/>
          <w:sz w:val="28"/>
          <w:szCs w:val="28"/>
        </w:rPr>
        <w:t>и содержание программы</w:t>
      </w:r>
    </w:p>
    <w:p w:rsidR="00B14912" w:rsidRDefault="00B14912" w:rsidP="00B14912">
      <w:pPr>
        <w:ind w:firstLine="709"/>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580"/>
        <w:gridCol w:w="1260"/>
        <w:gridCol w:w="1080"/>
        <w:gridCol w:w="1106"/>
      </w:tblGrid>
      <w:tr w:rsidR="00B14912" w:rsidRPr="003D0A24" w:rsidTr="00B755C9">
        <w:tc>
          <w:tcPr>
            <w:tcW w:w="828" w:type="dxa"/>
          </w:tcPr>
          <w:p w:rsidR="00B14912" w:rsidRPr="003D0A24" w:rsidRDefault="00B14912" w:rsidP="00B755C9">
            <w:pPr>
              <w:jc w:val="both"/>
              <w:rPr>
                <w:sz w:val="28"/>
                <w:szCs w:val="28"/>
              </w:rPr>
            </w:pPr>
            <w:r w:rsidRPr="003D0A24">
              <w:rPr>
                <w:sz w:val="28"/>
                <w:szCs w:val="28"/>
              </w:rPr>
              <w:lastRenderedPageBreak/>
              <w:t>№ п</w:t>
            </w:r>
            <w:r w:rsidRPr="003D0A24">
              <w:rPr>
                <w:sz w:val="28"/>
                <w:szCs w:val="28"/>
                <w:lang w:val="en-US"/>
              </w:rPr>
              <w:t>/</w:t>
            </w:r>
            <w:r w:rsidRPr="003D0A24">
              <w:rPr>
                <w:sz w:val="28"/>
                <w:szCs w:val="28"/>
              </w:rPr>
              <w:t>п</w:t>
            </w:r>
          </w:p>
        </w:tc>
        <w:tc>
          <w:tcPr>
            <w:tcW w:w="5580" w:type="dxa"/>
          </w:tcPr>
          <w:p w:rsidR="00B14912" w:rsidRPr="003D0A24" w:rsidRDefault="00B14912" w:rsidP="00B755C9">
            <w:pPr>
              <w:ind w:firstLine="709"/>
              <w:jc w:val="both"/>
              <w:rPr>
                <w:sz w:val="28"/>
                <w:szCs w:val="28"/>
              </w:rPr>
            </w:pPr>
            <w:r w:rsidRPr="003D0A24">
              <w:rPr>
                <w:sz w:val="28"/>
                <w:szCs w:val="28"/>
              </w:rPr>
              <w:t>Тема</w:t>
            </w:r>
          </w:p>
        </w:tc>
        <w:tc>
          <w:tcPr>
            <w:tcW w:w="1260" w:type="dxa"/>
          </w:tcPr>
          <w:p w:rsidR="00B14912" w:rsidRPr="003D0A24" w:rsidRDefault="00B14912" w:rsidP="00B755C9">
            <w:pPr>
              <w:jc w:val="both"/>
              <w:rPr>
                <w:sz w:val="28"/>
                <w:szCs w:val="28"/>
              </w:rPr>
            </w:pPr>
            <w:r w:rsidRPr="003D0A24">
              <w:rPr>
                <w:sz w:val="28"/>
                <w:szCs w:val="28"/>
              </w:rPr>
              <w:t>Всего</w:t>
            </w:r>
          </w:p>
          <w:p w:rsidR="00B14912" w:rsidRPr="003D0A24" w:rsidRDefault="00B14912" w:rsidP="00B755C9">
            <w:pPr>
              <w:jc w:val="both"/>
              <w:rPr>
                <w:sz w:val="28"/>
                <w:szCs w:val="28"/>
              </w:rPr>
            </w:pPr>
            <w:r w:rsidRPr="003D0A24">
              <w:rPr>
                <w:sz w:val="28"/>
                <w:szCs w:val="28"/>
              </w:rPr>
              <w:t>кол.час.</w:t>
            </w:r>
          </w:p>
        </w:tc>
        <w:tc>
          <w:tcPr>
            <w:tcW w:w="1080" w:type="dxa"/>
          </w:tcPr>
          <w:p w:rsidR="00B14912" w:rsidRPr="003D0A24" w:rsidRDefault="00B14912" w:rsidP="00B755C9">
            <w:pPr>
              <w:jc w:val="both"/>
              <w:rPr>
                <w:sz w:val="28"/>
                <w:szCs w:val="28"/>
              </w:rPr>
            </w:pPr>
            <w:r w:rsidRPr="003D0A24">
              <w:rPr>
                <w:sz w:val="28"/>
                <w:szCs w:val="28"/>
              </w:rPr>
              <w:t>Теор.</w:t>
            </w:r>
          </w:p>
        </w:tc>
        <w:tc>
          <w:tcPr>
            <w:tcW w:w="1106" w:type="dxa"/>
          </w:tcPr>
          <w:p w:rsidR="00B14912" w:rsidRPr="003D0A24" w:rsidRDefault="00B14912" w:rsidP="00B755C9">
            <w:pPr>
              <w:jc w:val="both"/>
              <w:rPr>
                <w:sz w:val="28"/>
                <w:szCs w:val="28"/>
              </w:rPr>
            </w:pPr>
            <w:r w:rsidRPr="003D0A24">
              <w:rPr>
                <w:sz w:val="28"/>
                <w:szCs w:val="28"/>
              </w:rPr>
              <w:t>Практ.</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1</w:t>
            </w:r>
          </w:p>
        </w:tc>
        <w:tc>
          <w:tcPr>
            <w:tcW w:w="5580" w:type="dxa"/>
          </w:tcPr>
          <w:p w:rsidR="00B14912" w:rsidRPr="003D0A24" w:rsidRDefault="00B14912" w:rsidP="00B755C9">
            <w:pPr>
              <w:ind w:firstLine="709"/>
              <w:jc w:val="both"/>
              <w:rPr>
                <w:sz w:val="28"/>
                <w:szCs w:val="28"/>
              </w:rPr>
            </w:pPr>
            <w:r w:rsidRPr="003D0A24">
              <w:rPr>
                <w:sz w:val="28"/>
                <w:szCs w:val="28"/>
              </w:rPr>
              <w:t>Концепция профильного обучения на старшей ступени общего образования</w:t>
            </w:r>
          </w:p>
        </w:tc>
        <w:tc>
          <w:tcPr>
            <w:tcW w:w="1260" w:type="dxa"/>
          </w:tcPr>
          <w:p w:rsidR="00B14912" w:rsidRPr="003D0A24" w:rsidRDefault="00B14912" w:rsidP="00B755C9">
            <w:pPr>
              <w:ind w:firstLine="709"/>
              <w:jc w:val="right"/>
              <w:rPr>
                <w:sz w:val="28"/>
                <w:szCs w:val="28"/>
              </w:rPr>
            </w:pPr>
            <w:r w:rsidRPr="003D0A24">
              <w:rPr>
                <w:sz w:val="28"/>
                <w:szCs w:val="28"/>
              </w:rPr>
              <w:t xml:space="preserve"> 1</w:t>
            </w:r>
          </w:p>
        </w:tc>
        <w:tc>
          <w:tcPr>
            <w:tcW w:w="108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2</w:t>
            </w:r>
          </w:p>
        </w:tc>
        <w:tc>
          <w:tcPr>
            <w:tcW w:w="5580" w:type="dxa"/>
          </w:tcPr>
          <w:p w:rsidR="00B14912" w:rsidRPr="003D0A24" w:rsidRDefault="00B14912" w:rsidP="00B755C9">
            <w:pPr>
              <w:ind w:firstLine="709"/>
              <w:jc w:val="both"/>
              <w:rPr>
                <w:sz w:val="28"/>
                <w:szCs w:val="28"/>
              </w:rPr>
            </w:pPr>
            <w:r w:rsidRPr="003D0A24">
              <w:rPr>
                <w:sz w:val="28"/>
                <w:szCs w:val="28"/>
              </w:rPr>
              <w:t>Специалисты образовательного учреждения – первая помощь родителям в воспитании их детей</w:t>
            </w:r>
          </w:p>
        </w:tc>
        <w:tc>
          <w:tcPr>
            <w:tcW w:w="1260" w:type="dxa"/>
          </w:tcPr>
          <w:p w:rsidR="00B14912" w:rsidRPr="003D0A24" w:rsidRDefault="00B14912" w:rsidP="00B755C9">
            <w:pPr>
              <w:ind w:firstLine="709"/>
              <w:jc w:val="right"/>
              <w:rPr>
                <w:sz w:val="28"/>
                <w:szCs w:val="28"/>
              </w:rPr>
            </w:pPr>
            <w:r w:rsidRPr="003D0A24">
              <w:rPr>
                <w:sz w:val="28"/>
                <w:szCs w:val="28"/>
              </w:rPr>
              <w:t xml:space="preserve"> 1</w:t>
            </w:r>
          </w:p>
        </w:tc>
        <w:tc>
          <w:tcPr>
            <w:tcW w:w="108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3</w:t>
            </w:r>
          </w:p>
        </w:tc>
        <w:tc>
          <w:tcPr>
            <w:tcW w:w="5580" w:type="dxa"/>
          </w:tcPr>
          <w:p w:rsidR="00B14912" w:rsidRPr="003D0A24" w:rsidRDefault="00B14912" w:rsidP="00B755C9">
            <w:pPr>
              <w:ind w:firstLine="709"/>
              <w:jc w:val="both"/>
              <w:rPr>
                <w:sz w:val="28"/>
                <w:szCs w:val="28"/>
              </w:rPr>
            </w:pPr>
            <w:r w:rsidRPr="003D0A24">
              <w:rPr>
                <w:sz w:val="28"/>
                <w:szCs w:val="28"/>
              </w:rPr>
              <w:t xml:space="preserve">Индивидуально – психологические особенности детей 7-х и 8-х классов </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r w:rsidRPr="003D0A24">
              <w:rPr>
                <w:sz w:val="28"/>
                <w:szCs w:val="28"/>
              </w:rPr>
              <w:t xml:space="preserve"> 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4</w:t>
            </w:r>
          </w:p>
        </w:tc>
        <w:tc>
          <w:tcPr>
            <w:tcW w:w="5580" w:type="dxa"/>
          </w:tcPr>
          <w:p w:rsidR="00B14912" w:rsidRPr="003D0A24" w:rsidRDefault="00B14912" w:rsidP="00B755C9">
            <w:pPr>
              <w:ind w:firstLine="709"/>
              <w:jc w:val="both"/>
              <w:rPr>
                <w:sz w:val="28"/>
                <w:szCs w:val="28"/>
              </w:rPr>
            </w:pPr>
            <w:r w:rsidRPr="003D0A24">
              <w:rPr>
                <w:sz w:val="28"/>
                <w:szCs w:val="28"/>
              </w:rPr>
              <w:t>Общение в развитии личности ребенка</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r w:rsidRPr="003D0A24">
              <w:rPr>
                <w:sz w:val="28"/>
                <w:szCs w:val="28"/>
              </w:rPr>
              <w:t xml:space="preserve"> 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5</w:t>
            </w:r>
          </w:p>
        </w:tc>
        <w:tc>
          <w:tcPr>
            <w:tcW w:w="5580" w:type="dxa"/>
          </w:tcPr>
          <w:p w:rsidR="00B14912" w:rsidRPr="003D0A24" w:rsidRDefault="00B14912" w:rsidP="00B755C9">
            <w:pPr>
              <w:ind w:firstLine="709"/>
              <w:jc w:val="both"/>
              <w:rPr>
                <w:sz w:val="28"/>
                <w:szCs w:val="28"/>
              </w:rPr>
            </w:pPr>
            <w:r w:rsidRPr="003D0A24">
              <w:rPr>
                <w:sz w:val="28"/>
                <w:szCs w:val="28"/>
              </w:rPr>
              <w:t>Формирование целей и ценностей жизни</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6</w:t>
            </w:r>
          </w:p>
        </w:tc>
        <w:tc>
          <w:tcPr>
            <w:tcW w:w="5580" w:type="dxa"/>
          </w:tcPr>
          <w:p w:rsidR="00B14912" w:rsidRPr="003D0A24" w:rsidRDefault="00B14912" w:rsidP="00B755C9">
            <w:pPr>
              <w:ind w:firstLine="709"/>
              <w:jc w:val="both"/>
              <w:rPr>
                <w:sz w:val="28"/>
                <w:szCs w:val="28"/>
              </w:rPr>
            </w:pPr>
            <w:r w:rsidRPr="003D0A24">
              <w:rPr>
                <w:sz w:val="28"/>
                <w:szCs w:val="28"/>
              </w:rPr>
              <w:t>Гражданское законодательство</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r w:rsidRPr="003D0A24">
              <w:rPr>
                <w:sz w:val="28"/>
                <w:szCs w:val="28"/>
              </w:rPr>
              <w:t xml:space="preserve"> 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7</w:t>
            </w:r>
          </w:p>
        </w:tc>
        <w:tc>
          <w:tcPr>
            <w:tcW w:w="5580" w:type="dxa"/>
          </w:tcPr>
          <w:p w:rsidR="00B14912" w:rsidRPr="003D0A24" w:rsidRDefault="00B14912" w:rsidP="00B755C9">
            <w:pPr>
              <w:ind w:firstLine="709"/>
              <w:jc w:val="both"/>
              <w:rPr>
                <w:sz w:val="28"/>
                <w:szCs w:val="28"/>
              </w:rPr>
            </w:pPr>
            <w:r w:rsidRPr="003D0A24">
              <w:rPr>
                <w:sz w:val="28"/>
                <w:szCs w:val="28"/>
              </w:rPr>
              <w:t>Индивидуальное здоровье человека</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r w:rsidRPr="003D0A24">
              <w:rPr>
                <w:sz w:val="28"/>
                <w:szCs w:val="28"/>
              </w:rPr>
              <w:t xml:space="preserve"> 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8</w:t>
            </w:r>
          </w:p>
        </w:tc>
        <w:tc>
          <w:tcPr>
            <w:tcW w:w="5580" w:type="dxa"/>
          </w:tcPr>
          <w:p w:rsidR="00B14912" w:rsidRPr="003D0A24" w:rsidRDefault="00B14912" w:rsidP="00B755C9">
            <w:pPr>
              <w:ind w:firstLine="709"/>
              <w:jc w:val="both"/>
              <w:rPr>
                <w:sz w:val="28"/>
                <w:szCs w:val="28"/>
              </w:rPr>
            </w:pPr>
            <w:r w:rsidRPr="003D0A24">
              <w:rPr>
                <w:sz w:val="28"/>
                <w:szCs w:val="28"/>
              </w:rPr>
              <w:t>Навыки противостояния давлению сверстников, действию рекламы как условие профилактики употребления ПАВ</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9</w:t>
            </w:r>
          </w:p>
        </w:tc>
        <w:tc>
          <w:tcPr>
            <w:tcW w:w="5580" w:type="dxa"/>
          </w:tcPr>
          <w:p w:rsidR="00B14912" w:rsidRPr="003D0A24" w:rsidRDefault="00B14912" w:rsidP="00B755C9">
            <w:pPr>
              <w:ind w:firstLine="709"/>
              <w:jc w:val="both"/>
              <w:rPr>
                <w:sz w:val="28"/>
                <w:szCs w:val="28"/>
              </w:rPr>
            </w:pPr>
            <w:r w:rsidRPr="003D0A24">
              <w:rPr>
                <w:sz w:val="28"/>
                <w:szCs w:val="28"/>
              </w:rPr>
              <w:t>Предупреждение аддиктивного поведения школьников 7-х и 8-х  классов</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10</w:t>
            </w:r>
          </w:p>
        </w:tc>
        <w:tc>
          <w:tcPr>
            <w:tcW w:w="5580" w:type="dxa"/>
          </w:tcPr>
          <w:p w:rsidR="00B14912" w:rsidRPr="003D0A24" w:rsidRDefault="00B14912" w:rsidP="00B755C9">
            <w:pPr>
              <w:ind w:firstLine="709"/>
              <w:jc w:val="both"/>
              <w:rPr>
                <w:sz w:val="28"/>
                <w:szCs w:val="28"/>
              </w:rPr>
            </w:pPr>
            <w:r w:rsidRPr="003D0A24">
              <w:rPr>
                <w:sz w:val="28"/>
                <w:szCs w:val="28"/>
              </w:rPr>
              <w:t>Ответственность в детско – родительских взаимоотношениях</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11</w:t>
            </w:r>
          </w:p>
        </w:tc>
        <w:tc>
          <w:tcPr>
            <w:tcW w:w="5580" w:type="dxa"/>
          </w:tcPr>
          <w:p w:rsidR="00B14912" w:rsidRPr="003D0A24" w:rsidRDefault="00B14912" w:rsidP="00B755C9">
            <w:pPr>
              <w:ind w:firstLine="709"/>
              <w:jc w:val="both"/>
              <w:rPr>
                <w:sz w:val="28"/>
                <w:szCs w:val="28"/>
              </w:rPr>
            </w:pPr>
            <w:r w:rsidRPr="003D0A24">
              <w:rPr>
                <w:sz w:val="28"/>
                <w:szCs w:val="28"/>
              </w:rPr>
              <w:t>Круглый стол. Формирование адекватного, адаптивного поведения</w:t>
            </w:r>
          </w:p>
        </w:tc>
        <w:tc>
          <w:tcPr>
            <w:tcW w:w="1260" w:type="dxa"/>
          </w:tcPr>
          <w:p w:rsidR="00B14912" w:rsidRPr="003D0A24" w:rsidRDefault="00B14912" w:rsidP="00B755C9">
            <w:pPr>
              <w:ind w:firstLine="709"/>
              <w:jc w:val="right"/>
              <w:rPr>
                <w:sz w:val="28"/>
                <w:szCs w:val="28"/>
              </w:rPr>
            </w:pPr>
            <w:r w:rsidRPr="003D0A24">
              <w:rPr>
                <w:sz w:val="28"/>
                <w:szCs w:val="28"/>
              </w:rPr>
              <w:t xml:space="preserve"> 2</w:t>
            </w:r>
          </w:p>
        </w:tc>
        <w:tc>
          <w:tcPr>
            <w:tcW w:w="108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p>
        </w:tc>
        <w:tc>
          <w:tcPr>
            <w:tcW w:w="5580" w:type="dxa"/>
          </w:tcPr>
          <w:p w:rsidR="00B14912" w:rsidRPr="003D0A24" w:rsidRDefault="00B14912" w:rsidP="00B755C9">
            <w:pPr>
              <w:ind w:firstLine="709"/>
              <w:jc w:val="both"/>
              <w:rPr>
                <w:sz w:val="28"/>
                <w:szCs w:val="28"/>
              </w:rPr>
            </w:pPr>
            <w:r w:rsidRPr="003D0A24">
              <w:rPr>
                <w:sz w:val="28"/>
                <w:szCs w:val="28"/>
              </w:rPr>
              <w:t xml:space="preserve"> Итого:</w:t>
            </w:r>
          </w:p>
        </w:tc>
        <w:tc>
          <w:tcPr>
            <w:tcW w:w="1260" w:type="dxa"/>
          </w:tcPr>
          <w:p w:rsidR="00B14912" w:rsidRPr="003D0A24" w:rsidRDefault="00B14912" w:rsidP="00B755C9">
            <w:pPr>
              <w:ind w:firstLine="709"/>
              <w:jc w:val="right"/>
              <w:rPr>
                <w:sz w:val="28"/>
                <w:szCs w:val="28"/>
              </w:rPr>
            </w:pPr>
            <w:r w:rsidRPr="003D0A24">
              <w:rPr>
                <w:sz w:val="28"/>
                <w:szCs w:val="28"/>
              </w:rPr>
              <w:t>20</w:t>
            </w:r>
          </w:p>
        </w:tc>
        <w:tc>
          <w:tcPr>
            <w:tcW w:w="1080" w:type="dxa"/>
          </w:tcPr>
          <w:p w:rsidR="00B14912" w:rsidRPr="003D0A24" w:rsidRDefault="00B14912" w:rsidP="00B755C9">
            <w:pPr>
              <w:ind w:firstLine="709"/>
              <w:jc w:val="right"/>
              <w:rPr>
                <w:sz w:val="28"/>
                <w:szCs w:val="28"/>
              </w:rPr>
            </w:pPr>
            <w:r w:rsidRPr="003D0A24">
              <w:rPr>
                <w:sz w:val="28"/>
                <w:szCs w:val="28"/>
              </w:rPr>
              <w:t xml:space="preserve"> 6</w:t>
            </w:r>
          </w:p>
        </w:tc>
        <w:tc>
          <w:tcPr>
            <w:tcW w:w="1106" w:type="dxa"/>
          </w:tcPr>
          <w:p w:rsidR="00B14912" w:rsidRPr="003D0A24" w:rsidRDefault="00B14912" w:rsidP="00B755C9">
            <w:pPr>
              <w:ind w:firstLine="709"/>
              <w:jc w:val="right"/>
              <w:rPr>
                <w:sz w:val="28"/>
                <w:szCs w:val="28"/>
              </w:rPr>
            </w:pPr>
            <w:r w:rsidRPr="003D0A24">
              <w:rPr>
                <w:sz w:val="28"/>
                <w:szCs w:val="28"/>
              </w:rPr>
              <w:t xml:space="preserve"> 14</w:t>
            </w:r>
          </w:p>
        </w:tc>
      </w:tr>
    </w:tbl>
    <w:p w:rsidR="00B14912" w:rsidRPr="002D4DA4" w:rsidRDefault="00B14912" w:rsidP="00B14912">
      <w:pPr>
        <w:ind w:firstLine="709"/>
        <w:jc w:val="both"/>
        <w:rPr>
          <w:sz w:val="28"/>
          <w:szCs w:val="28"/>
        </w:rPr>
      </w:pPr>
    </w:p>
    <w:p w:rsidR="00B14912" w:rsidRPr="00C44501" w:rsidRDefault="00B14912" w:rsidP="00B14912">
      <w:pPr>
        <w:ind w:firstLine="709"/>
        <w:jc w:val="center"/>
        <w:rPr>
          <w:b/>
          <w:sz w:val="28"/>
          <w:szCs w:val="28"/>
        </w:rPr>
      </w:pPr>
      <w:r w:rsidRPr="00C44501">
        <w:rPr>
          <w:b/>
          <w:sz w:val="28"/>
          <w:szCs w:val="28"/>
        </w:rPr>
        <w:t>Содержание программы</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1. Концепция профильного обучения на ста</w:t>
      </w:r>
      <w:r>
        <w:rPr>
          <w:b/>
          <w:sz w:val="28"/>
          <w:szCs w:val="28"/>
        </w:rPr>
        <w:t>ршей ступени общего образования</w:t>
      </w:r>
    </w:p>
    <w:p w:rsidR="00B14912" w:rsidRPr="002D4DA4" w:rsidRDefault="00B14912" w:rsidP="00B14912">
      <w:pPr>
        <w:ind w:firstLine="709"/>
        <w:jc w:val="both"/>
        <w:rPr>
          <w:sz w:val="28"/>
          <w:szCs w:val="28"/>
        </w:rPr>
      </w:pPr>
      <w:r w:rsidRPr="002D4DA4">
        <w:rPr>
          <w:sz w:val="28"/>
          <w:szCs w:val="28"/>
        </w:rPr>
        <w:t>Цели профильного обучения. Зарубежный и отечественный опыт профильного обучения. Предпрофильная подготовка. Профильная общеобразовательная подготовка. Взаимосвязь профильного обучения со стандартом общего образования и единым государственным экзаменом. Этапы введения профильного обучения. Реализация Концепции профильного обучения в образовательном учреждении. Факторы риска и резервы развития.</w:t>
      </w:r>
    </w:p>
    <w:p w:rsidR="00B14912" w:rsidRPr="002D4DA4" w:rsidRDefault="00B14912" w:rsidP="00B14912">
      <w:pPr>
        <w:ind w:firstLine="709"/>
        <w:jc w:val="both"/>
        <w:rPr>
          <w:sz w:val="28"/>
          <w:szCs w:val="28"/>
        </w:rPr>
      </w:pPr>
      <w:r>
        <w:rPr>
          <w:sz w:val="28"/>
          <w:szCs w:val="28"/>
        </w:rPr>
        <w:t>Форма занятия: Л</w:t>
      </w:r>
      <w:r w:rsidRPr="002D4DA4">
        <w:rPr>
          <w:sz w:val="28"/>
          <w:szCs w:val="28"/>
        </w:rPr>
        <w:t>екция</w:t>
      </w:r>
      <w:r>
        <w:rPr>
          <w:sz w:val="28"/>
          <w:szCs w:val="28"/>
        </w:rPr>
        <w:t>-информация</w:t>
      </w:r>
      <w:r w:rsidRPr="002D4DA4">
        <w:rPr>
          <w:sz w:val="28"/>
          <w:szCs w:val="28"/>
        </w:rPr>
        <w:t>.</w:t>
      </w:r>
    </w:p>
    <w:p w:rsidR="00B14912" w:rsidRPr="00A53184" w:rsidRDefault="00B14912" w:rsidP="00B14912">
      <w:pPr>
        <w:ind w:firstLine="709"/>
        <w:jc w:val="both"/>
        <w:rPr>
          <w:b/>
          <w:sz w:val="28"/>
          <w:szCs w:val="28"/>
        </w:rPr>
      </w:pPr>
      <w:r w:rsidRPr="00A53184">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1.</w:t>
      </w:r>
      <w:r w:rsidRPr="002D4DA4">
        <w:rPr>
          <w:sz w:val="28"/>
          <w:szCs w:val="28"/>
        </w:rPr>
        <w:t>Вахрушева И.Г., Шакирова Д.М. Профилизация обучения: диагностика и формирование профессиональных интересов учащейся молодежи. Казань, 2004.</w:t>
      </w:r>
    </w:p>
    <w:p w:rsidR="00B14912" w:rsidRDefault="00B14912" w:rsidP="00B14912">
      <w:pPr>
        <w:ind w:firstLine="709"/>
        <w:jc w:val="both"/>
        <w:rPr>
          <w:sz w:val="28"/>
          <w:szCs w:val="28"/>
        </w:rPr>
      </w:pPr>
      <w:r>
        <w:rPr>
          <w:sz w:val="28"/>
          <w:szCs w:val="28"/>
        </w:rPr>
        <w:lastRenderedPageBreak/>
        <w:t>2.</w:t>
      </w:r>
      <w:r w:rsidRPr="002D4DA4">
        <w:rPr>
          <w:sz w:val="28"/>
          <w:szCs w:val="28"/>
        </w:rPr>
        <w:t>Концепция профильного обучения на старшей ступени общего образования. М, 2002.</w:t>
      </w:r>
    </w:p>
    <w:p w:rsidR="00B14912" w:rsidRPr="002D4DA4" w:rsidRDefault="00B14912" w:rsidP="00B14912">
      <w:pPr>
        <w:ind w:firstLine="709"/>
        <w:jc w:val="both"/>
        <w:rPr>
          <w:sz w:val="28"/>
          <w:szCs w:val="28"/>
        </w:rPr>
      </w:pPr>
      <w:r>
        <w:rPr>
          <w:sz w:val="28"/>
          <w:szCs w:val="28"/>
        </w:rPr>
        <w:t>3.Шакирова Д.М. Вахрушева И.Г. Профилизация обучения: технологии, эксперимент, опыт.- Казань.- 2006</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2. Специалисты образовательного учреждения – первая помощь роди</w:t>
      </w:r>
      <w:r>
        <w:rPr>
          <w:b/>
          <w:sz w:val="28"/>
          <w:szCs w:val="28"/>
        </w:rPr>
        <w:t>телям в воспитании их детей</w:t>
      </w:r>
    </w:p>
    <w:p w:rsidR="00B14912" w:rsidRPr="002D4DA4" w:rsidRDefault="00B14912" w:rsidP="00B14912">
      <w:pPr>
        <w:ind w:firstLine="709"/>
        <w:jc w:val="both"/>
        <w:rPr>
          <w:sz w:val="28"/>
          <w:szCs w:val="28"/>
        </w:rPr>
      </w:pPr>
      <w:r w:rsidRPr="002D4DA4">
        <w:rPr>
          <w:sz w:val="28"/>
          <w:szCs w:val="28"/>
        </w:rPr>
        <w:t>Психологическая служба школы. Педагог организатор, его функции. Социальный педагог, его возможности. Заместитель директора школы по воспитательной работе. Служба ИДН. Связь образовательного учреждения с медицинскими учреждениями района и учреждениями  социальной защиты семьи.</w:t>
      </w:r>
    </w:p>
    <w:p w:rsidR="00B14912" w:rsidRPr="002D4DA4" w:rsidRDefault="00B14912" w:rsidP="00B14912">
      <w:pPr>
        <w:ind w:firstLine="709"/>
        <w:jc w:val="both"/>
        <w:rPr>
          <w:sz w:val="28"/>
          <w:szCs w:val="28"/>
        </w:rPr>
      </w:pPr>
      <w:r w:rsidRPr="002D4DA4">
        <w:rPr>
          <w:sz w:val="28"/>
          <w:szCs w:val="28"/>
        </w:rPr>
        <w:t>Форма занят</w:t>
      </w:r>
      <w:r>
        <w:rPr>
          <w:sz w:val="28"/>
          <w:szCs w:val="28"/>
        </w:rPr>
        <w:t>ия: Мини-лекция</w:t>
      </w:r>
      <w:r w:rsidRPr="002D4DA4">
        <w:rPr>
          <w:sz w:val="28"/>
          <w:szCs w:val="28"/>
        </w:rPr>
        <w:t>.</w:t>
      </w:r>
      <w:r>
        <w:rPr>
          <w:sz w:val="28"/>
          <w:szCs w:val="28"/>
        </w:rPr>
        <w:t xml:space="preserve"> Интерактивный метод – мозговой штурм</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3. Индивидуально – психологические</w:t>
      </w:r>
      <w:r>
        <w:rPr>
          <w:b/>
          <w:sz w:val="28"/>
          <w:szCs w:val="28"/>
        </w:rPr>
        <w:t xml:space="preserve"> особенности детей 7-х и 8-х классов</w:t>
      </w:r>
      <w:r w:rsidRPr="002D4DA4">
        <w:rPr>
          <w:b/>
          <w:sz w:val="28"/>
          <w:szCs w:val="28"/>
        </w:rPr>
        <w:t xml:space="preserve">  </w:t>
      </w:r>
    </w:p>
    <w:p w:rsidR="00B14912" w:rsidRPr="002D4DA4" w:rsidRDefault="00B14912" w:rsidP="00B14912">
      <w:pPr>
        <w:ind w:firstLine="709"/>
        <w:jc w:val="both"/>
        <w:rPr>
          <w:sz w:val="28"/>
          <w:szCs w:val="28"/>
        </w:rPr>
      </w:pPr>
      <w:r w:rsidRPr="002D4DA4">
        <w:rPr>
          <w:sz w:val="28"/>
          <w:szCs w:val="28"/>
        </w:rPr>
        <w:t>Психофизиологические  и психологические характеристики детей 7</w:t>
      </w:r>
      <w:r>
        <w:rPr>
          <w:sz w:val="28"/>
          <w:szCs w:val="28"/>
        </w:rPr>
        <w:t>-х  и</w:t>
      </w:r>
      <w:r w:rsidRPr="002D4DA4">
        <w:rPr>
          <w:sz w:val="28"/>
          <w:szCs w:val="28"/>
        </w:rPr>
        <w:t xml:space="preserve"> 8</w:t>
      </w:r>
      <w:r>
        <w:rPr>
          <w:sz w:val="28"/>
          <w:szCs w:val="28"/>
        </w:rPr>
        <w:t>-х</w:t>
      </w:r>
      <w:r w:rsidRPr="002D4DA4">
        <w:rPr>
          <w:sz w:val="28"/>
          <w:szCs w:val="28"/>
        </w:rPr>
        <w:t xml:space="preserve"> классов. Основные достижения и ведущие линии развития. Общение – ведущий вид деятельности. Физическое, психическое и социальное развитие. Эмоциональные предпочтения, реакции и стили, Индивидуальные особенности регуляции и саморегуляции. Механизмы социализации личности. Механизмы формирования и развития индивидуальности. Факторы риска и резервы развития.</w:t>
      </w:r>
    </w:p>
    <w:p w:rsidR="00B14912" w:rsidRPr="002D4DA4" w:rsidRDefault="00B14912" w:rsidP="00B14912">
      <w:pPr>
        <w:ind w:firstLine="709"/>
        <w:jc w:val="both"/>
        <w:rPr>
          <w:sz w:val="28"/>
          <w:szCs w:val="28"/>
        </w:rPr>
      </w:pPr>
      <w:r w:rsidRPr="002D4DA4">
        <w:rPr>
          <w:sz w:val="28"/>
          <w:szCs w:val="28"/>
        </w:rPr>
        <w:t>Форма занятия: Полипозиционная  дискуссия.</w:t>
      </w:r>
    </w:p>
    <w:p w:rsidR="00B14912" w:rsidRPr="002D4DA4" w:rsidRDefault="00B14912" w:rsidP="00B14912">
      <w:pPr>
        <w:ind w:firstLine="709"/>
        <w:jc w:val="both"/>
        <w:rPr>
          <w:sz w:val="28"/>
          <w:szCs w:val="28"/>
        </w:rPr>
      </w:pPr>
      <w:r w:rsidRPr="00C67D83">
        <w:rPr>
          <w:b/>
          <w:sz w:val="28"/>
          <w:szCs w:val="28"/>
        </w:rPr>
        <w:t>Рекомендуемая литература по теме</w:t>
      </w:r>
      <w:r>
        <w:rPr>
          <w:sz w:val="28"/>
          <w:szCs w:val="28"/>
        </w:rPr>
        <w:t>:</w:t>
      </w:r>
    </w:p>
    <w:p w:rsidR="00B14912" w:rsidRPr="002D4DA4" w:rsidRDefault="00B14912" w:rsidP="00B14912">
      <w:pPr>
        <w:ind w:firstLine="709"/>
        <w:jc w:val="both"/>
        <w:rPr>
          <w:sz w:val="28"/>
          <w:szCs w:val="28"/>
        </w:rPr>
      </w:pPr>
      <w:r>
        <w:rPr>
          <w:sz w:val="28"/>
          <w:szCs w:val="28"/>
        </w:rPr>
        <w:t xml:space="preserve">1. </w:t>
      </w:r>
      <w:r w:rsidRPr="002D4DA4">
        <w:rPr>
          <w:sz w:val="28"/>
          <w:szCs w:val="28"/>
        </w:rPr>
        <w:t>Личко Е.А. Типы акцентуаций характера и психопатий у подростков. М., 1999.</w:t>
      </w:r>
    </w:p>
    <w:p w:rsidR="00B14912" w:rsidRDefault="00B14912" w:rsidP="00B14912">
      <w:pPr>
        <w:ind w:firstLine="709"/>
        <w:jc w:val="both"/>
        <w:rPr>
          <w:sz w:val="28"/>
          <w:szCs w:val="28"/>
        </w:rPr>
      </w:pPr>
      <w:r>
        <w:rPr>
          <w:sz w:val="28"/>
          <w:szCs w:val="28"/>
        </w:rPr>
        <w:t>2. Малкина-Пых И.Г. Возрастные кризисы: Справочник практического психолога.- 2004.</w:t>
      </w:r>
    </w:p>
    <w:p w:rsidR="00B14912" w:rsidRDefault="00B14912" w:rsidP="00B14912">
      <w:pPr>
        <w:ind w:firstLine="709"/>
        <w:jc w:val="both"/>
        <w:rPr>
          <w:sz w:val="28"/>
          <w:szCs w:val="28"/>
        </w:rPr>
      </w:pPr>
      <w:r>
        <w:rPr>
          <w:sz w:val="28"/>
          <w:szCs w:val="28"/>
        </w:rPr>
        <w:t>3. Абрамова Г.С.  Возрастная психология. М.- 2002</w:t>
      </w:r>
      <w:r w:rsidRPr="002D4DA4">
        <w:rPr>
          <w:sz w:val="28"/>
          <w:szCs w:val="28"/>
        </w:rPr>
        <w:t>.</w:t>
      </w:r>
    </w:p>
    <w:p w:rsidR="00B14912" w:rsidRDefault="00B14912" w:rsidP="00B14912">
      <w:pPr>
        <w:ind w:firstLine="709"/>
        <w:jc w:val="both"/>
        <w:rPr>
          <w:sz w:val="28"/>
          <w:szCs w:val="28"/>
        </w:rPr>
      </w:pPr>
      <w:r>
        <w:rPr>
          <w:sz w:val="28"/>
          <w:szCs w:val="28"/>
        </w:rPr>
        <w:t>4. Психология человека от рождения и до смерти /под ред. А.А. Реана.- СПб.- 2002.</w:t>
      </w:r>
    </w:p>
    <w:p w:rsidR="00B14912" w:rsidRPr="002D4DA4" w:rsidRDefault="00B14912" w:rsidP="00B14912">
      <w:pPr>
        <w:ind w:firstLine="709"/>
        <w:jc w:val="both"/>
        <w:rPr>
          <w:sz w:val="28"/>
          <w:szCs w:val="28"/>
        </w:rPr>
      </w:pPr>
      <w:r>
        <w:rPr>
          <w:sz w:val="28"/>
          <w:szCs w:val="28"/>
        </w:rPr>
        <w:t xml:space="preserve">5. </w:t>
      </w:r>
      <w:r w:rsidRPr="002D4DA4">
        <w:rPr>
          <w:sz w:val="28"/>
          <w:szCs w:val="28"/>
        </w:rPr>
        <w:t>Орлов Ю.М. Восхождение к индивидуальности. М., 1991.</w:t>
      </w:r>
    </w:p>
    <w:p w:rsidR="00B14912" w:rsidRPr="002D4DA4" w:rsidRDefault="00B14912" w:rsidP="00B14912">
      <w:pPr>
        <w:ind w:firstLine="709"/>
        <w:jc w:val="both"/>
        <w:rPr>
          <w:sz w:val="28"/>
          <w:szCs w:val="28"/>
        </w:rPr>
      </w:pPr>
      <w:r>
        <w:rPr>
          <w:sz w:val="28"/>
          <w:szCs w:val="28"/>
        </w:rPr>
        <w:t xml:space="preserve">6. </w:t>
      </w:r>
      <w:r w:rsidRPr="002D4DA4">
        <w:rPr>
          <w:sz w:val="28"/>
          <w:szCs w:val="28"/>
        </w:rPr>
        <w:t>Рыбалко Е.Ф. Возрастная и дифференциальная психология. СПб., 2001.</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4. Обще</w:t>
      </w:r>
      <w:r>
        <w:rPr>
          <w:b/>
          <w:sz w:val="28"/>
          <w:szCs w:val="28"/>
        </w:rPr>
        <w:t>ние в развитии личности ребенка</w:t>
      </w:r>
    </w:p>
    <w:p w:rsidR="00B14912" w:rsidRPr="002D4DA4" w:rsidRDefault="00B14912" w:rsidP="00B14912">
      <w:pPr>
        <w:ind w:firstLine="709"/>
        <w:jc w:val="both"/>
        <w:rPr>
          <w:sz w:val="28"/>
          <w:szCs w:val="28"/>
        </w:rPr>
      </w:pPr>
      <w:r w:rsidRPr="002D4DA4">
        <w:rPr>
          <w:sz w:val="28"/>
          <w:szCs w:val="28"/>
        </w:rPr>
        <w:t>Этапы формирования коммуникативных способностей у детей. Виды общения. Коммуникативная направленность взрослых, уровни их общения. Эмпатия как внешний уровень коммуникации. Влияние содержания общения с родителями на отношение к ним ребенка. Проблема взаимоотношения «Отцов и детей». Общение в группе сверстников. Факторы риска и резервы развития.</w:t>
      </w:r>
    </w:p>
    <w:p w:rsidR="00B14912" w:rsidRPr="002D4DA4" w:rsidRDefault="00B14912" w:rsidP="00B14912">
      <w:pPr>
        <w:ind w:firstLine="709"/>
        <w:jc w:val="both"/>
        <w:rPr>
          <w:sz w:val="28"/>
          <w:szCs w:val="28"/>
        </w:rPr>
      </w:pPr>
      <w:r w:rsidRPr="002D4DA4">
        <w:rPr>
          <w:sz w:val="28"/>
          <w:szCs w:val="28"/>
        </w:rPr>
        <w:t>Форма занятия: Интерактивный метод (Ролевая игра).</w:t>
      </w:r>
    </w:p>
    <w:p w:rsidR="00B14912" w:rsidRPr="007632F9" w:rsidRDefault="00B14912" w:rsidP="00B14912">
      <w:pPr>
        <w:ind w:firstLine="709"/>
        <w:jc w:val="both"/>
        <w:rPr>
          <w:b/>
          <w:sz w:val="28"/>
          <w:szCs w:val="28"/>
        </w:rPr>
      </w:pPr>
      <w:r w:rsidRPr="007632F9">
        <w:rPr>
          <w:b/>
          <w:sz w:val="28"/>
          <w:szCs w:val="28"/>
        </w:rPr>
        <w:t>Рекомендуемая литература по теме:</w:t>
      </w:r>
    </w:p>
    <w:p w:rsidR="00B14912" w:rsidRPr="001650AA" w:rsidRDefault="00B14912" w:rsidP="00B14912">
      <w:pPr>
        <w:ind w:firstLine="709"/>
        <w:jc w:val="both"/>
        <w:rPr>
          <w:sz w:val="28"/>
          <w:szCs w:val="28"/>
        </w:rPr>
      </w:pPr>
      <w:r>
        <w:rPr>
          <w:sz w:val="28"/>
          <w:szCs w:val="28"/>
        </w:rPr>
        <w:t xml:space="preserve">1. </w:t>
      </w:r>
      <w:r w:rsidRPr="001650AA">
        <w:rPr>
          <w:sz w:val="28"/>
          <w:szCs w:val="28"/>
        </w:rPr>
        <w:t>Бернс Р. Развитие Я - концепции и воспитание. – М., 1986.</w:t>
      </w:r>
    </w:p>
    <w:p w:rsidR="00B14912" w:rsidRPr="002D4DA4" w:rsidRDefault="00B14912" w:rsidP="00B14912">
      <w:pPr>
        <w:ind w:firstLine="709"/>
        <w:jc w:val="both"/>
        <w:rPr>
          <w:sz w:val="28"/>
          <w:szCs w:val="28"/>
        </w:rPr>
      </w:pPr>
      <w:r>
        <w:rPr>
          <w:sz w:val="28"/>
          <w:szCs w:val="28"/>
        </w:rPr>
        <w:t xml:space="preserve">2. </w:t>
      </w:r>
      <w:r w:rsidRPr="002D4DA4">
        <w:rPr>
          <w:sz w:val="28"/>
          <w:szCs w:val="28"/>
        </w:rPr>
        <w:t>Бодалев А.А. Восприятие человека человеком. СПб., 1995.</w:t>
      </w:r>
    </w:p>
    <w:p w:rsidR="00B14912" w:rsidRPr="002D4DA4" w:rsidRDefault="00B14912" w:rsidP="00B14912">
      <w:pPr>
        <w:ind w:firstLine="709"/>
        <w:jc w:val="both"/>
        <w:rPr>
          <w:sz w:val="28"/>
          <w:szCs w:val="28"/>
        </w:rPr>
      </w:pPr>
      <w:r>
        <w:rPr>
          <w:sz w:val="28"/>
          <w:szCs w:val="28"/>
        </w:rPr>
        <w:lastRenderedPageBreak/>
        <w:t xml:space="preserve">3. </w:t>
      </w:r>
      <w:r w:rsidRPr="002D4DA4">
        <w:rPr>
          <w:sz w:val="28"/>
          <w:szCs w:val="28"/>
        </w:rPr>
        <w:t>Заслуженюк В.С., Семиченко В.А. Родители и дети: Взаимопонимание или отчуждение? Книга для родителей. М., 1996.</w:t>
      </w:r>
    </w:p>
    <w:p w:rsidR="00B14912" w:rsidRPr="00B01130" w:rsidRDefault="00B14912" w:rsidP="00B14912">
      <w:pPr>
        <w:ind w:firstLine="709"/>
        <w:jc w:val="both"/>
        <w:rPr>
          <w:sz w:val="28"/>
          <w:szCs w:val="28"/>
        </w:rPr>
      </w:pPr>
      <w:r>
        <w:rPr>
          <w:sz w:val="28"/>
          <w:szCs w:val="28"/>
        </w:rPr>
        <w:t xml:space="preserve">4. </w:t>
      </w:r>
      <w:r w:rsidRPr="00B01130">
        <w:rPr>
          <w:sz w:val="28"/>
          <w:szCs w:val="28"/>
        </w:rPr>
        <w:t>Кэмпбелл, Росс. Воспитание в общении: Пер. с анг</w:t>
      </w:r>
      <w:r>
        <w:rPr>
          <w:sz w:val="28"/>
          <w:szCs w:val="28"/>
        </w:rPr>
        <w:t>л. Росс Кэмпбелл. - СПб.- 2002.</w:t>
      </w:r>
    </w:p>
    <w:p w:rsidR="00B14912" w:rsidRPr="002D4DA4" w:rsidRDefault="00B14912" w:rsidP="00B14912">
      <w:pPr>
        <w:ind w:firstLine="709"/>
        <w:jc w:val="both"/>
        <w:rPr>
          <w:sz w:val="28"/>
          <w:szCs w:val="28"/>
        </w:rPr>
      </w:pPr>
      <w:r>
        <w:rPr>
          <w:sz w:val="28"/>
          <w:szCs w:val="28"/>
        </w:rPr>
        <w:t>5.</w:t>
      </w:r>
      <w:r w:rsidRPr="002D4DA4">
        <w:rPr>
          <w:sz w:val="28"/>
          <w:szCs w:val="28"/>
        </w:rPr>
        <w:t>Макаренко А.С. Книга для родителей.</w:t>
      </w:r>
      <w:r>
        <w:rPr>
          <w:sz w:val="28"/>
          <w:szCs w:val="28"/>
        </w:rPr>
        <w:t xml:space="preserve"> – Петрозаводск.-</w:t>
      </w:r>
      <w:r w:rsidRPr="002D4DA4">
        <w:rPr>
          <w:sz w:val="28"/>
          <w:szCs w:val="28"/>
        </w:rPr>
        <w:t xml:space="preserve"> 1959.</w:t>
      </w:r>
    </w:p>
    <w:p w:rsidR="00B14912" w:rsidRPr="002D4DA4" w:rsidRDefault="00B14912" w:rsidP="00B14912">
      <w:pPr>
        <w:ind w:firstLine="709"/>
        <w:jc w:val="both"/>
        <w:rPr>
          <w:sz w:val="28"/>
          <w:szCs w:val="28"/>
        </w:rPr>
      </w:pPr>
      <w:r>
        <w:rPr>
          <w:sz w:val="28"/>
          <w:szCs w:val="28"/>
        </w:rPr>
        <w:t xml:space="preserve">6. </w:t>
      </w:r>
      <w:r w:rsidRPr="002D4DA4">
        <w:rPr>
          <w:sz w:val="28"/>
          <w:szCs w:val="28"/>
        </w:rPr>
        <w:t xml:space="preserve">Наркомания: как уберечь наших детей? Советы родителям. / </w:t>
      </w:r>
      <w:r>
        <w:rPr>
          <w:sz w:val="28"/>
          <w:szCs w:val="28"/>
        </w:rPr>
        <w:t>Под ред. Р.Г. Садыковой. Казань.-</w:t>
      </w:r>
      <w:r w:rsidRPr="002D4DA4">
        <w:rPr>
          <w:sz w:val="28"/>
          <w:szCs w:val="28"/>
        </w:rPr>
        <w:t xml:space="preserve"> 2006.</w:t>
      </w:r>
    </w:p>
    <w:p w:rsidR="00B14912"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5. Форми</w:t>
      </w:r>
      <w:r>
        <w:rPr>
          <w:b/>
          <w:sz w:val="28"/>
          <w:szCs w:val="28"/>
        </w:rPr>
        <w:t>рование целей и ценностей жизни</w:t>
      </w:r>
    </w:p>
    <w:p w:rsidR="00B14912" w:rsidRPr="002D4DA4" w:rsidRDefault="00B14912" w:rsidP="00B14912">
      <w:pPr>
        <w:ind w:firstLine="709"/>
        <w:jc w:val="both"/>
        <w:rPr>
          <w:sz w:val="28"/>
          <w:szCs w:val="28"/>
        </w:rPr>
      </w:pPr>
      <w:r w:rsidRPr="002D4DA4">
        <w:rPr>
          <w:sz w:val="28"/>
          <w:szCs w:val="28"/>
        </w:rPr>
        <w:t>Основные социальные потребности школьников 7</w:t>
      </w:r>
      <w:r>
        <w:rPr>
          <w:sz w:val="28"/>
          <w:szCs w:val="28"/>
        </w:rPr>
        <w:t>-х и</w:t>
      </w:r>
      <w:r w:rsidRPr="002D4DA4">
        <w:rPr>
          <w:sz w:val="28"/>
          <w:szCs w:val="28"/>
        </w:rPr>
        <w:t xml:space="preserve"> 8</w:t>
      </w:r>
      <w:r>
        <w:rPr>
          <w:sz w:val="28"/>
          <w:szCs w:val="28"/>
        </w:rPr>
        <w:t>-х</w:t>
      </w:r>
      <w:r w:rsidRPr="002D4DA4">
        <w:rPr>
          <w:sz w:val="28"/>
          <w:szCs w:val="28"/>
        </w:rPr>
        <w:t xml:space="preserve"> классов. Система базовых ориентаций: на себя, на предмет деятельности, на других людей. Нравственные ценности. Нравственное отношение в семье. Факторы риска и резервы развития.</w:t>
      </w:r>
    </w:p>
    <w:p w:rsidR="00B14912" w:rsidRPr="002D4DA4" w:rsidRDefault="00B14912" w:rsidP="00B14912">
      <w:pPr>
        <w:ind w:firstLine="709"/>
        <w:jc w:val="both"/>
        <w:rPr>
          <w:sz w:val="28"/>
          <w:szCs w:val="28"/>
        </w:rPr>
      </w:pPr>
      <w:r w:rsidRPr="002D4DA4">
        <w:rPr>
          <w:sz w:val="28"/>
          <w:szCs w:val="28"/>
        </w:rPr>
        <w:t>Форма занятия: Полипозиционная  дискуссия.</w:t>
      </w:r>
    </w:p>
    <w:p w:rsidR="00B14912" w:rsidRPr="00B8608A" w:rsidRDefault="00B14912" w:rsidP="00B14912">
      <w:pPr>
        <w:ind w:firstLine="709"/>
        <w:jc w:val="both"/>
        <w:rPr>
          <w:b/>
          <w:sz w:val="28"/>
          <w:szCs w:val="28"/>
        </w:rPr>
      </w:pPr>
      <w:r w:rsidRPr="00B8608A">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 xml:space="preserve">1. </w:t>
      </w:r>
      <w:r w:rsidRPr="002D4DA4">
        <w:rPr>
          <w:sz w:val="28"/>
          <w:szCs w:val="28"/>
        </w:rPr>
        <w:t>Братусь Б.С. Психология личности. Самара, 1999.</w:t>
      </w:r>
    </w:p>
    <w:p w:rsidR="00B14912" w:rsidRPr="002D4DA4" w:rsidRDefault="00B14912" w:rsidP="00B14912">
      <w:pPr>
        <w:ind w:firstLine="709"/>
        <w:jc w:val="both"/>
        <w:rPr>
          <w:sz w:val="28"/>
          <w:szCs w:val="28"/>
        </w:rPr>
      </w:pPr>
      <w:r>
        <w:rPr>
          <w:sz w:val="28"/>
          <w:szCs w:val="28"/>
        </w:rPr>
        <w:t xml:space="preserve">2. </w:t>
      </w:r>
      <w:r w:rsidRPr="002D4DA4">
        <w:rPr>
          <w:sz w:val="28"/>
          <w:szCs w:val="28"/>
        </w:rPr>
        <w:t>Ермакова Е.Ю. Воспитать человека. М., 2002.</w:t>
      </w:r>
    </w:p>
    <w:p w:rsidR="00B14912" w:rsidRPr="002D4DA4" w:rsidRDefault="00B14912" w:rsidP="00B14912">
      <w:pPr>
        <w:ind w:firstLine="709"/>
        <w:jc w:val="both"/>
        <w:rPr>
          <w:sz w:val="28"/>
          <w:szCs w:val="28"/>
        </w:rPr>
      </w:pPr>
      <w:r>
        <w:rPr>
          <w:sz w:val="28"/>
          <w:szCs w:val="28"/>
        </w:rPr>
        <w:t xml:space="preserve">3. </w:t>
      </w:r>
      <w:r w:rsidRPr="002D4DA4">
        <w:rPr>
          <w:sz w:val="28"/>
          <w:szCs w:val="28"/>
        </w:rPr>
        <w:t>Петракова Т.Н. Духовные основы нравственного воспитания. М., 1997.</w:t>
      </w:r>
    </w:p>
    <w:p w:rsidR="00B14912" w:rsidRPr="002D4DA4" w:rsidRDefault="00B14912" w:rsidP="00B14912">
      <w:pPr>
        <w:ind w:firstLine="709"/>
        <w:jc w:val="both"/>
        <w:rPr>
          <w:sz w:val="28"/>
          <w:szCs w:val="28"/>
        </w:rPr>
      </w:pPr>
      <w:r>
        <w:rPr>
          <w:sz w:val="28"/>
          <w:szCs w:val="28"/>
        </w:rPr>
        <w:t xml:space="preserve">4. </w:t>
      </w:r>
      <w:r w:rsidRPr="002D4DA4">
        <w:rPr>
          <w:sz w:val="28"/>
          <w:szCs w:val="28"/>
        </w:rPr>
        <w:t>Профилактика наркоманий у несовершеннолетних средствами культуры и искусства.  / Под ред. Л.М. Шипицыной. СПб., 2002.</w:t>
      </w:r>
    </w:p>
    <w:p w:rsidR="00B14912" w:rsidRPr="002D4DA4" w:rsidRDefault="00B14912" w:rsidP="00B14912">
      <w:pPr>
        <w:ind w:firstLine="709"/>
        <w:jc w:val="both"/>
        <w:rPr>
          <w:sz w:val="28"/>
          <w:szCs w:val="28"/>
        </w:rPr>
      </w:pPr>
      <w:r>
        <w:rPr>
          <w:sz w:val="28"/>
          <w:szCs w:val="28"/>
        </w:rPr>
        <w:t xml:space="preserve">5. </w:t>
      </w:r>
      <w:r w:rsidRPr="002D4DA4">
        <w:rPr>
          <w:sz w:val="28"/>
          <w:szCs w:val="28"/>
        </w:rPr>
        <w:t>Сухомлинский В.А. Родительская педагогика. М., 1978.</w:t>
      </w:r>
    </w:p>
    <w:p w:rsidR="00B14912" w:rsidRPr="002D4DA4" w:rsidRDefault="00B14912" w:rsidP="00B14912">
      <w:pPr>
        <w:ind w:firstLine="709"/>
        <w:jc w:val="both"/>
        <w:rPr>
          <w:sz w:val="28"/>
          <w:szCs w:val="28"/>
        </w:rPr>
      </w:pPr>
      <w:r>
        <w:rPr>
          <w:sz w:val="28"/>
          <w:szCs w:val="28"/>
        </w:rPr>
        <w:t xml:space="preserve">6. </w:t>
      </w:r>
      <w:r w:rsidRPr="002D4DA4">
        <w:rPr>
          <w:sz w:val="28"/>
          <w:szCs w:val="28"/>
        </w:rPr>
        <w:t>Шадриков В.Д. Духовные способности. СПб., 1997.</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Pr>
          <w:b/>
          <w:sz w:val="28"/>
          <w:szCs w:val="28"/>
        </w:rPr>
        <w:t>6. Гражданское законодательство</w:t>
      </w:r>
    </w:p>
    <w:p w:rsidR="00B14912" w:rsidRPr="002D4DA4" w:rsidRDefault="00B14912" w:rsidP="00B14912">
      <w:pPr>
        <w:ind w:firstLine="709"/>
        <w:jc w:val="both"/>
        <w:rPr>
          <w:sz w:val="28"/>
          <w:szCs w:val="28"/>
        </w:rPr>
      </w:pPr>
      <w:r w:rsidRPr="002D4DA4">
        <w:rPr>
          <w:sz w:val="28"/>
          <w:szCs w:val="28"/>
        </w:rPr>
        <w:t>Ограничение  дееспособности гражданина. Попечительство. Ответственность за вред, причиненный гражданином, признанным ограниченно дееспособным. Назначение экспертизы для определения психического состояния гражданина. Реализация и учет положений гражданского законодательства при воспитании ребенка. Факторы риска и резервы развития.</w:t>
      </w:r>
    </w:p>
    <w:p w:rsidR="00B14912" w:rsidRPr="002D4DA4" w:rsidRDefault="00B14912" w:rsidP="00B14912">
      <w:pPr>
        <w:ind w:firstLine="709"/>
        <w:jc w:val="both"/>
        <w:rPr>
          <w:sz w:val="28"/>
          <w:szCs w:val="28"/>
        </w:rPr>
      </w:pPr>
      <w:r w:rsidRPr="002D4DA4">
        <w:rPr>
          <w:sz w:val="28"/>
          <w:szCs w:val="28"/>
        </w:rPr>
        <w:t>Форма занятия:</w:t>
      </w:r>
      <w:r>
        <w:rPr>
          <w:sz w:val="28"/>
          <w:szCs w:val="28"/>
        </w:rPr>
        <w:t xml:space="preserve"> Мини-лекция и консультация специалиста</w:t>
      </w:r>
      <w:r w:rsidRPr="002D4DA4">
        <w:rPr>
          <w:sz w:val="28"/>
          <w:szCs w:val="28"/>
        </w:rPr>
        <w:t>.</w:t>
      </w:r>
    </w:p>
    <w:p w:rsidR="00B14912" w:rsidRPr="00DB5789" w:rsidRDefault="00B14912" w:rsidP="00B14912">
      <w:pPr>
        <w:ind w:firstLine="709"/>
        <w:jc w:val="both"/>
        <w:rPr>
          <w:b/>
          <w:sz w:val="28"/>
          <w:szCs w:val="28"/>
        </w:rPr>
      </w:pPr>
      <w:r w:rsidRPr="00DB5789">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1. Методические рекомендации к протоколам антинаркотических профилактических мероприятий в образовательных учреждениях РТ.- Казань.-2006.</w:t>
      </w:r>
    </w:p>
    <w:p w:rsidR="00B14912" w:rsidRPr="002D4DA4" w:rsidRDefault="00B14912" w:rsidP="00B14912">
      <w:pPr>
        <w:ind w:firstLine="709"/>
        <w:jc w:val="both"/>
        <w:rPr>
          <w:sz w:val="28"/>
          <w:szCs w:val="28"/>
        </w:rPr>
      </w:pPr>
      <w:r>
        <w:rPr>
          <w:sz w:val="28"/>
          <w:szCs w:val="28"/>
        </w:rPr>
        <w:t>2. Приложение 1 к письму Минобрнауки России от 21 сентября 2005г. №ВФ-1376/06</w:t>
      </w:r>
    </w:p>
    <w:p w:rsidR="00B14912" w:rsidRPr="002D4DA4" w:rsidRDefault="00B14912" w:rsidP="00B14912">
      <w:pPr>
        <w:ind w:firstLine="709"/>
        <w:jc w:val="both"/>
        <w:rPr>
          <w:sz w:val="28"/>
          <w:szCs w:val="28"/>
        </w:rPr>
      </w:pPr>
      <w:r>
        <w:rPr>
          <w:sz w:val="28"/>
          <w:szCs w:val="28"/>
        </w:rPr>
        <w:t xml:space="preserve">3. </w:t>
      </w:r>
      <w:r w:rsidRPr="002D4DA4">
        <w:rPr>
          <w:sz w:val="28"/>
          <w:szCs w:val="28"/>
        </w:rPr>
        <w:t>Школа без наркотиков: Книга для педагогов и родителей. / Под ред. Л.М. Шипицыной. СПб., 2002.</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7. И</w:t>
      </w:r>
      <w:r>
        <w:rPr>
          <w:b/>
          <w:sz w:val="28"/>
          <w:szCs w:val="28"/>
        </w:rPr>
        <w:t>ндивидуальное здоровье человека</w:t>
      </w:r>
    </w:p>
    <w:p w:rsidR="00B14912" w:rsidRPr="002D4DA4" w:rsidRDefault="00B14912" w:rsidP="00B14912">
      <w:pPr>
        <w:ind w:firstLine="709"/>
        <w:jc w:val="both"/>
        <w:rPr>
          <w:sz w:val="28"/>
          <w:szCs w:val="28"/>
        </w:rPr>
      </w:pPr>
      <w:r w:rsidRPr="002D4DA4">
        <w:rPr>
          <w:sz w:val="28"/>
          <w:szCs w:val="28"/>
        </w:rPr>
        <w:t xml:space="preserve">Понятие </w:t>
      </w:r>
      <w:r>
        <w:rPr>
          <w:sz w:val="28"/>
          <w:szCs w:val="28"/>
        </w:rPr>
        <w:t>и факторы здоровья. Человек как целостная система</w:t>
      </w:r>
      <w:r w:rsidRPr="002D4DA4">
        <w:rPr>
          <w:sz w:val="28"/>
          <w:szCs w:val="28"/>
        </w:rPr>
        <w:t>. Взаимосвязь психического и физического состояния. Приемы снятия эмоционального и мышечного напряжения: снятие стресса, активный отдых. Саморегуляция психического состояния. Режим труда и отдыха. Факторы риска и резервы развития.</w:t>
      </w:r>
    </w:p>
    <w:p w:rsidR="00B14912" w:rsidRPr="002D4DA4" w:rsidRDefault="00B14912" w:rsidP="00B14912">
      <w:pPr>
        <w:ind w:firstLine="709"/>
        <w:jc w:val="both"/>
        <w:rPr>
          <w:sz w:val="28"/>
          <w:szCs w:val="28"/>
        </w:rPr>
      </w:pPr>
      <w:r w:rsidRPr="002D4DA4">
        <w:rPr>
          <w:sz w:val="28"/>
          <w:szCs w:val="28"/>
        </w:rPr>
        <w:lastRenderedPageBreak/>
        <w:t>Форма занятия:  Работа в проблемно – проектных группах.</w:t>
      </w:r>
    </w:p>
    <w:p w:rsidR="00B14912" w:rsidRPr="002D4DA4" w:rsidRDefault="00B14912" w:rsidP="00B14912">
      <w:pPr>
        <w:ind w:firstLine="709"/>
        <w:jc w:val="both"/>
        <w:rPr>
          <w:sz w:val="28"/>
          <w:szCs w:val="28"/>
        </w:rPr>
      </w:pPr>
      <w:r w:rsidRPr="00CE04A0">
        <w:rPr>
          <w:b/>
          <w:sz w:val="28"/>
          <w:szCs w:val="28"/>
        </w:rPr>
        <w:t>Рекомендуемая литература по теме</w:t>
      </w:r>
      <w:r>
        <w:rPr>
          <w:sz w:val="28"/>
          <w:szCs w:val="28"/>
        </w:rPr>
        <w:t>:</w:t>
      </w:r>
    </w:p>
    <w:p w:rsidR="00B14912" w:rsidRDefault="00B14912" w:rsidP="00B14912">
      <w:pPr>
        <w:ind w:firstLine="709"/>
        <w:jc w:val="both"/>
        <w:rPr>
          <w:sz w:val="28"/>
          <w:szCs w:val="28"/>
        </w:rPr>
      </w:pPr>
      <w:r>
        <w:rPr>
          <w:sz w:val="28"/>
          <w:szCs w:val="28"/>
        </w:rPr>
        <w:t xml:space="preserve">1. </w:t>
      </w:r>
      <w:r w:rsidRPr="002D4DA4">
        <w:rPr>
          <w:sz w:val="28"/>
          <w:szCs w:val="28"/>
        </w:rPr>
        <w:t>Берк Р. Воспитание на основе здравого смысла. СПб., 2001.</w:t>
      </w:r>
    </w:p>
    <w:p w:rsidR="00B14912" w:rsidRDefault="00B14912" w:rsidP="00B14912">
      <w:pPr>
        <w:ind w:firstLine="709"/>
        <w:jc w:val="both"/>
        <w:rPr>
          <w:sz w:val="28"/>
          <w:szCs w:val="28"/>
        </w:rPr>
      </w:pPr>
      <w:r>
        <w:rPr>
          <w:sz w:val="28"/>
          <w:szCs w:val="28"/>
        </w:rPr>
        <w:t>2. 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Казань.-2006.</w:t>
      </w:r>
    </w:p>
    <w:p w:rsidR="00B14912" w:rsidRPr="002D4DA4" w:rsidRDefault="00B14912" w:rsidP="00B14912">
      <w:pPr>
        <w:ind w:firstLine="709"/>
        <w:jc w:val="both"/>
        <w:rPr>
          <w:sz w:val="28"/>
          <w:szCs w:val="28"/>
        </w:rPr>
      </w:pPr>
      <w:r>
        <w:rPr>
          <w:sz w:val="28"/>
          <w:szCs w:val="28"/>
        </w:rPr>
        <w:t xml:space="preserve">3. Жиляев А.Г., Палачева Т.И., Кулагин А.Т. </w:t>
      </w:r>
      <w:r>
        <w:rPr>
          <w:b/>
          <w:sz w:val="28"/>
          <w:szCs w:val="28"/>
        </w:rPr>
        <w:t xml:space="preserve"> </w:t>
      </w:r>
      <w:r>
        <w:rPr>
          <w:sz w:val="28"/>
          <w:szCs w:val="28"/>
        </w:rPr>
        <w:t>Формирование жизненных ценностей и развитие поведенческих навыков у учащихся средней школы (7-9 классы): Методическое пособие. – Казань.- 2002</w:t>
      </w:r>
    </w:p>
    <w:p w:rsidR="00B14912" w:rsidRPr="002D4DA4" w:rsidRDefault="00B14912" w:rsidP="00B14912">
      <w:pPr>
        <w:ind w:firstLine="709"/>
        <w:jc w:val="both"/>
        <w:rPr>
          <w:sz w:val="28"/>
          <w:szCs w:val="28"/>
        </w:rPr>
      </w:pPr>
      <w:r>
        <w:rPr>
          <w:sz w:val="28"/>
          <w:szCs w:val="28"/>
        </w:rPr>
        <w:t>4. Карпов А.М. Самозащита от стрессов.- Казань, 2005.</w:t>
      </w:r>
    </w:p>
    <w:p w:rsidR="00B14912" w:rsidRDefault="00B14912" w:rsidP="00B14912">
      <w:pPr>
        <w:ind w:firstLine="709"/>
        <w:jc w:val="both"/>
        <w:rPr>
          <w:sz w:val="28"/>
          <w:szCs w:val="28"/>
        </w:rPr>
      </w:pPr>
      <w:r>
        <w:rPr>
          <w:sz w:val="28"/>
          <w:szCs w:val="28"/>
        </w:rPr>
        <w:t xml:space="preserve">5. </w:t>
      </w:r>
      <w:r w:rsidRPr="00223E3A">
        <w:rPr>
          <w:sz w:val="28"/>
          <w:szCs w:val="28"/>
        </w:rPr>
        <w:t>Обучение жизненно важным навыкам</w:t>
      </w:r>
      <w:r>
        <w:rPr>
          <w:sz w:val="28"/>
          <w:szCs w:val="28"/>
        </w:rPr>
        <w:t xml:space="preserve"> в школе: Пособие для классных руководителей / Под ред. Н.П. Майоровой. – СПб.: Издательство «Образование- Культура», 2002</w:t>
      </w:r>
    </w:p>
    <w:p w:rsidR="00B14912" w:rsidRPr="002D4DA4" w:rsidRDefault="00B14912" w:rsidP="00B14912">
      <w:pPr>
        <w:ind w:firstLine="709"/>
        <w:jc w:val="both"/>
        <w:rPr>
          <w:sz w:val="28"/>
          <w:szCs w:val="28"/>
        </w:rPr>
      </w:pPr>
      <w:r>
        <w:rPr>
          <w:sz w:val="28"/>
          <w:szCs w:val="28"/>
        </w:rPr>
        <w:t xml:space="preserve">6. </w:t>
      </w:r>
      <w:r w:rsidRPr="002D4DA4">
        <w:rPr>
          <w:sz w:val="28"/>
          <w:szCs w:val="28"/>
        </w:rPr>
        <w:t>Чепурных Е.Е. Здоровый образ жизни и профилактика наркомании. // Народное образование. 1999. №10.</w:t>
      </w:r>
    </w:p>
    <w:p w:rsidR="00B14912" w:rsidRPr="002D4DA4" w:rsidRDefault="00B14912" w:rsidP="00B14912">
      <w:pPr>
        <w:ind w:firstLine="709"/>
        <w:jc w:val="both"/>
        <w:rPr>
          <w:sz w:val="28"/>
          <w:szCs w:val="28"/>
        </w:rPr>
      </w:pPr>
      <w:r>
        <w:rPr>
          <w:sz w:val="28"/>
          <w:szCs w:val="28"/>
        </w:rPr>
        <w:t>7. Шрайнер Кристиан Как снять стресс.- М.- 1993.</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8. Навыки противостояния давлению сверстников, действию рекламы как услови</w:t>
      </w:r>
      <w:r>
        <w:rPr>
          <w:b/>
          <w:sz w:val="28"/>
          <w:szCs w:val="28"/>
        </w:rPr>
        <w:t>е профилактики употребления ПАВ</w:t>
      </w:r>
    </w:p>
    <w:p w:rsidR="00B14912" w:rsidRPr="002D4DA4" w:rsidRDefault="00B14912" w:rsidP="00B14912">
      <w:pPr>
        <w:ind w:firstLine="709"/>
        <w:jc w:val="both"/>
        <w:rPr>
          <w:sz w:val="28"/>
          <w:szCs w:val="28"/>
        </w:rPr>
      </w:pPr>
      <w:r w:rsidRPr="002D4DA4">
        <w:rPr>
          <w:sz w:val="28"/>
          <w:szCs w:val="28"/>
        </w:rPr>
        <w:t>Развитие способности к распознанию и оценке рискованных ситуаций и обучение поведению в этих условиях. Умение завязывать дружбу и поддерживать дружеские отношения. Ценности дружбы. Виды критики, способы реагирования на критику. Поведение в конфликтной ситуации. Формирование навыков критического анализа к СМИ, рекламе и т.д. Факторы риска и резервы развития.</w:t>
      </w:r>
    </w:p>
    <w:p w:rsidR="00B14912" w:rsidRPr="002D4DA4" w:rsidRDefault="00B14912" w:rsidP="00B14912">
      <w:pPr>
        <w:ind w:firstLine="709"/>
        <w:jc w:val="both"/>
        <w:rPr>
          <w:sz w:val="28"/>
          <w:szCs w:val="28"/>
        </w:rPr>
      </w:pPr>
      <w:r w:rsidRPr="002D4DA4">
        <w:rPr>
          <w:sz w:val="28"/>
          <w:szCs w:val="28"/>
        </w:rPr>
        <w:t>Форма занятия: Интерактивный метод (Ролевая игра).</w:t>
      </w:r>
    </w:p>
    <w:p w:rsidR="00B14912" w:rsidRPr="007065F9" w:rsidRDefault="00B14912" w:rsidP="00B14912">
      <w:pPr>
        <w:ind w:firstLine="709"/>
        <w:jc w:val="both"/>
        <w:rPr>
          <w:b/>
          <w:sz w:val="28"/>
          <w:szCs w:val="28"/>
        </w:rPr>
      </w:pPr>
      <w:r w:rsidRPr="007065F9">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1.</w:t>
      </w:r>
      <w:r w:rsidRPr="002D4DA4">
        <w:rPr>
          <w:sz w:val="28"/>
          <w:szCs w:val="28"/>
        </w:rPr>
        <w:t xml:space="preserve">Лукашев С. Модели первичной профилактики, их выгоды и недостатки. // </w:t>
      </w:r>
      <w:r w:rsidRPr="002D4DA4">
        <w:rPr>
          <w:sz w:val="28"/>
          <w:szCs w:val="28"/>
          <w:lang w:val="en-US"/>
        </w:rPr>
        <w:t>Internet</w:t>
      </w:r>
      <w:r w:rsidRPr="002D4DA4">
        <w:rPr>
          <w:sz w:val="28"/>
          <w:szCs w:val="28"/>
        </w:rPr>
        <w:t>.</w:t>
      </w:r>
    </w:p>
    <w:p w:rsidR="00B14912" w:rsidRPr="002E199F" w:rsidRDefault="00B14912" w:rsidP="00B14912">
      <w:pPr>
        <w:ind w:firstLine="709"/>
        <w:jc w:val="both"/>
        <w:rPr>
          <w:sz w:val="28"/>
          <w:szCs w:val="28"/>
        </w:rPr>
      </w:pPr>
      <w:r>
        <w:rPr>
          <w:sz w:val="28"/>
          <w:szCs w:val="28"/>
        </w:rPr>
        <w:t>2.</w:t>
      </w:r>
      <w:r w:rsidRPr="002D4DA4">
        <w:rPr>
          <w:sz w:val="28"/>
          <w:szCs w:val="28"/>
        </w:rPr>
        <w:t>Предупреждение подростковой и юношеской наркоманий. / Под ред. С.В. Березина и др. М., 2000.</w:t>
      </w:r>
    </w:p>
    <w:p w:rsidR="00B14912" w:rsidRPr="002E199F" w:rsidRDefault="00B14912" w:rsidP="00B14912">
      <w:pPr>
        <w:ind w:firstLine="709"/>
        <w:jc w:val="both"/>
        <w:rPr>
          <w:sz w:val="28"/>
          <w:szCs w:val="28"/>
        </w:rPr>
      </w:pPr>
      <w:r>
        <w:rPr>
          <w:sz w:val="28"/>
          <w:szCs w:val="28"/>
        </w:rPr>
        <w:t>3.Силласте Г.Г. Средства массовой информации в профилактике наркомании: состояние, возможности, перспективы. – Казань.- 2006.</w:t>
      </w:r>
    </w:p>
    <w:p w:rsidR="00B14912" w:rsidRDefault="00B14912" w:rsidP="00B14912">
      <w:pPr>
        <w:ind w:firstLine="709"/>
        <w:jc w:val="both"/>
        <w:rPr>
          <w:sz w:val="28"/>
          <w:szCs w:val="28"/>
        </w:rPr>
      </w:pPr>
      <w:r>
        <w:rPr>
          <w:sz w:val="28"/>
          <w:szCs w:val="28"/>
        </w:rPr>
        <w:t>4.Хасан Б.И.. Образование в области профилактики наркозависимости и других аддикций: Организационно-метод. Пособие. – Красноярск.- 2003.</w:t>
      </w:r>
    </w:p>
    <w:p w:rsidR="00B14912" w:rsidRPr="002E199F" w:rsidRDefault="00B14912" w:rsidP="00B14912">
      <w:pPr>
        <w:ind w:firstLine="709"/>
        <w:jc w:val="both"/>
        <w:rPr>
          <w:sz w:val="28"/>
          <w:szCs w:val="28"/>
        </w:rPr>
      </w:pPr>
      <w:r>
        <w:rPr>
          <w:sz w:val="28"/>
          <w:szCs w:val="28"/>
        </w:rPr>
        <w:t>5.Шакирова Д.М. Сибгатуллина И.Ф., Сулейманов Д.Ш. Мышление. Интеллект. Одаренность: вопросы теории и технологии.- Казань.- 2005</w:t>
      </w:r>
    </w:p>
    <w:p w:rsidR="00B14912" w:rsidRDefault="00B14912" w:rsidP="00B14912">
      <w:pPr>
        <w:ind w:firstLine="709"/>
        <w:jc w:val="both"/>
        <w:rPr>
          <w:b/>
          <w:sz w:val="28"/>
          <w:szCs w:val="28"/>
        </w:rPr>
      </w:pPr>
      <w:r>
        <w:rPr>
          <w:sz w:val="28"/>
          <w:szCs w:val="28"/>
        </w:rPr>
        <w:t>6.Шатрова Л.А., Макарова Г.И. Амирханова С.В. -  Эффективность антинаркотической пропаганды в  Республике Татарстан: результаты социологических исследований в 2003 году. – Казань.-2004.</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9. Предупреждение аддиктивного поведения школьников 7</w:t>
      </w:r>
      <w:r>
        <w:rPr>
          <w:b/>
          <w:sz w:val="28"/>
          <w:szCs w:val="28"/>
        </w:rPr>
        <w:t xml:space="preserve">-х и </w:t>
      </w:r>
      <w:r w:rsidRPr="002D4DA4">
        <w:rPr>
          <w:b/>
          <w:sz w:val="28"/>
          <w:szCs w:val="28"/>
        </w:rPr>
        <w:t>8</w:t>
      </w:r>
      <w:r>
        <w:rPr>
          <w:b/>
          <w:sz w:val="28"/>
          <w:szCs w:val="28"/>
        </w:rPr>
        <w:t>-х  классов</w:t>
      </w:r>
    </w:p>
    <w:p w:rsidR="00B14912" w:rsidRPr="002D4DA4" w:rsidRDefault="00B14912" w:rsidP="00B14912">
      <w:pPr>
        <w:ind w:firstLine="709"/>
        <w:jc w:val="both"/>
        <w:rPr>
          <w:sz w:val="28"/>
          <w:szCs w:val="28"/>
        </w:rPr>
      </w:pPr>
      <w:r>
        <w:rPr>
          <w:sz w:val="28"/>
          <w:szCs w:val="28"/>
        </w:rPr>
        <w:lastRenderedPageBreak/>
        <w:t xml:space="preserve">Причины обращения подростков к наркотикам. Признаки употребления ПАВ. </w:t>
      </w:r>
      <w:r w:rsidRPr="002D4DA4">
        <w:rPr>
          <w:sz w:val="28"/>
          <w:szCs w:val="28"/>
        </w:rPr>
        <w:t>Феномен «жажды острых ощущений». Переносимость трудностей повседневной жизни. Внешняя социабельность. Стремление говорить неправду. Факторы риска и резервы развития.</w:t>
      </w:r>
    </w:p>
    <w:p w:rsidR="00B14912" w:rsidRPr="002D4DA4" w:rsidRDefault="00B14912" w:rsidP="00B14912">
      <w:pPr>
        <w:ind w:firstLine="709"/>
        <w:jc w:val="both"/>
        <w:rPr>
          <w:sz w:val="28"/>
          <w:szCs w:val="28"/>
        </w:rPr>
      </w:pPr>
      <w:r w:rsidRPr="002D4DA4">
        <w:rPr>
          <w:sz w:val="28"/>
          <w:szCs w:val="28"/>
        </w:rPr>
        <w:t>Форма занятия:  Работа в проблемно – проектных группах.</w:t>
      </w:r>
    </w:p>
    <w:p w:rsidR="00B14912" w:rsidRPr="00210942" w:rsidRDefault="00B14912" w:rsidP="00B14912">
      <w:pPr>
        <w:ind w:firstLine="709"/>
        <w:jc w:val="both"/>
        <w:rPr>
          <w:b/>
          <w:sz w:val="28"/>
          <w:szCs w:val="28"/>
        </w:rPr>
      </w:pPr>
      <w:r w:rsidRPr="00210942">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1. Данилин А., Данилина И. Как спасти детей от наркотиков. Пособие для родителей.-М.-2001.</w:t>
      </w:r>
    </w:p>
    <w:p w:rsidR="00B14912" w:rsidRPr="002D4DA4" w:rsidRDefault="00B14912" w:rsidP="00B14912">
      <w:pPr>
        <w:ind w:firstLine="709"/>
        <w:jc w:val="both"/>
        <w:rPr>
          <w:sz w:val="28"/>
          <w:szCs w:val="28"/>
        </w:rPr>
      </w:pPr>
      <w:r>
        <w:rPr>
          <w:sz w:val="28"/>
          <w:szCs w:val="28"/>
        </w:rPr>
        <w:t xml:space="preserve">2. </w:t>
      </w:r>
      <w:r w:rsidRPr="002D4DA4">
        <w:rPr>
          <w:sz w:val="28"/>
          <w:szCs w:val="28"/>
        </w:rPr>
        <w:t>Еникеева Д.Д. Как предупредить алкоголизм и наркоманию у подростков. М., 1999.</w:t>
      </w:r>
    </w:p>
    <w:p w:rsidR="00B14912" w:rsidRPr="002D4DA4" w:rsidRDefault="00B14912" w:rsidP="00B14912">
      <w:pPr>
        <w:ind w:firstLine="709"/>
        <w:jc w:val="both"/>
        <w:rPr>
          <w:sz w:val="28"/>
          <w:szCs w:val="28"/>
        </w:rPr>
      </w:pPr>
      <w:r>
        <w:rPr>
          <w:sz w:val="28"/>
          <w:szCs w:val="28"/>
        </w:rPr>
        <w:t xml:space="preserve">3. </w:t>
      </w:r>
      <w:r w:rsidRPr="002D4DA4">
        <w:rPr>
          <w:sz w:val="28"/>
          <w:szCs w:val="28"/>
        </w:rPr>
        <w:t>Захаров А.И. Предупреждение отклонений в поведении ребенка. СПб., 2000.</w:t>
      </w:r>
    </w:p>
    <w:p w:rsidR="00B14912" w:rsidRDefault="00B14912" w:rsidP="00B14912">
      <w:pPr>
        <w:ind w:firstLine="709"/>
        <w:jc w:val="both"/>
        <w:rPr>
          <w:sz w:val="28"/>
          <w:szCs w:val="28"/>
        </w:rPr>
      </w:pPr>
      <w:r>
        <w:rPr>
          <w:sz w:val="28"/>
          <w:szCs w:val="28"/>
        </w:rPr>
        <w:t>4. Идрисова А.А., Кудряшова Л.А. Наркомания: Как уберечь наших детей.- Казань.-2001.</w:t>
      </w:r>
    </w:p>
    <w:p w:rsidR="00B14912" w:rsidRDefault="00B14912" w:rsidP="00B14912">
      <w:pPr>
        <w:ind w:firstLine="709"/>
        <w:jc w:val="both"/>
        <w:rPr>
          <w:sz w:val="28"/>
          <w:szCs w:val="28"/>
        </w:rPr>
      </w:pPr>
      <w:r>
        <w:rPr>
          <w:sz w:val="28"/>
          <w:szCs w:val="28"/>
        </w:rPr>
        <w:t>5. Исакова О.П. Психологические основы профилактики наркозависимости. СПб.- 2004.</w:t>
      </w:r>
    </w:p>
    <w:p w:rsidR="00B14912" w:rsidRDefault="00B14912" w:rsidP="00B14912">
      <w:pPr>
        <w:ind w:firstLine="709"/>
        <w:jc w:val="both"/>
        <w:rPr>
          <w:sz w:val="28"/>
          <w:szCs w:val="28"/>
        </w:rPr>
      </w:pPr>
      <w:r>
        <w:rPr>
          <w:sz w:val="28"/>
          <w:szCs w:val="28"/>
        </w:rPr>
        <w:t xml:space="preserve">6. </w:t>
      </w:r>
      <w:r w:rsidRPr="002D4DA4">
        <w:rPr>
          <w:sz w:val="28"/>
          <w:szCs w:val="28"/>
        </w:rPr>
        <w:t>Кулаков С.А. Диагностика и психотерапия аддиктивного поведения у подростков. М., СПб., 1998.</w:t>
      </w:r>
      <w:r>
        <w:rPr>
          <w:sz w:val="28"/>
          <w:szCs w:val="28"/>
        </w:rPr>
        <w:t xml:space="preserve"> </w:t>
      </w:r>
    </w:p>
    <w:p w:rsidR="00B14912" w:rsidRDefault="00B14912" w:rsidP="00B14912">
      <w:pPr>
        <w:ind w:firstLine="709"/>
        <w:jc w:val="both"/>
        <w:rPr>
          <w:sz w:val="28"/>
          <w:szCs w:val="28"/>
        </w:rPr>
      </w:pPr>
      <w:r>
        <w:rPr>
          <w:sz w:val="28"/>
          <w:szCs w:val="28"/>
        </w:rPr>
        <w:t>7. Менделевич В.Д., Садыкова Р.Г. Психология зависимой личности.- Казань.-2002.</w:t>
      </w:r>
    </w:p>
    <w:p w:rsidR="00B14912" w:rsidRDefault="00B14912" w:rsidP="00B14912">
      <w:pPr>
        <w:ind w:firstLine="709"/>
        <w:jc w:val="both"/>
        <w:rPr>
          <w:sz w:val="28"/>
          <w:szCs w:val="28"/>
        </w:rPr>
      </w:pPr>
      <w:r>
        <w:rPr>
          <w:sz w:val="28"/>
          <w:szCs w:val="28"/>
        </w:rPr>
        <w:t>8. Сирота Н.А., Чистова Е.А., Суховерова З.И., Васильченко О.Ю. Профилактика наркомании и алкоголизма в подростково-молодежной среде.- М.-2000.</w:t>
      </w:r>
    </w:p>
    <w:p w:rsidR="00B14912" w:rsidRDefault="00B14912" w:rsidP="00B14912">
      <w:pPr>
        <w:ind w:firstLine="709"/>
        <w:jc w:val="both"/>
        <w:rPr>
          <w:sz w:val="28"/>
          <w:szCs w:val="28"/>
        </w:rPr>
      </w:pPr>
      <w:r>
        <w:rPr>
          <w:sz w:val="28"/>
          <w:szCs w:val="28"/>
        </w:rPr>
        <w:t>9. Шайдукова Л.К. Зависимости: выбор и преодоление.- Казань.-2005.</w:t>
      </w:r>
    </w:p>
    <w:p w:rsidR="00B14912" w:rsidRPr="002D4DA4" w:rsidRDefault="00B14912" w:rsidP="00B14912">
      <w:pPr>
        <w:ind w:firstLine="709"/>
        <w:jc w:val="both"/>
        <w:rPr>
          <w:sz w:val="28"/>
          <w:szCs w:val="28"/>
        </w:rPr>
      </w:pPr>
      <w:r>
        <w:rPr>
          <w:sz w:val="28"/>
          <w:szCs w:val="28"/>
        </w:rPr>
        <w:t>10. Шакуров Р.Х., Гарифуллин Р.Р.  Психологические основы профилактики наркомании среди учащихся. – Казань.-2002.</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 xml:space="preserve">10. Ответственность в детско–родительских </w:t>
      </w:r>
      <w:r>
        <w:rPr>
          <w:b/>
          <w:sz w:val="28"/>
          <w:szCs w:val="28"/>
        </w:rPr>
        <w:t xml:space="preserve">взаимоотношениях </w:t>
      </w:r>
    </w:p>
    <w:p w:rsidR="00B14912" w:rsidRPr="002D4DA4" w:rsidRDefault="00B14912" w:rsidP="00B14912">
      <w:pPr>
        <w:ind w:firstLine="709"/>
        <w:jc w:val="both"/>
        <w:rPr>
          <w:sz w:val="28"/>
          <w:szCs w:val="28"/>
        </w:rPr>
      </w:pPr>
      <w:r w:rsidRPr="002D4DA4">
        <w:rPr>
          <w:sz w:val="28"/>
          <w:szCs w:val="28"/>
        </w:rPr>
        <w:t>Формы родительской любви. Понимание родительской ответственности. Приемы формирования умения у детей самостоятельно принимать решения. Изменение родительских представлений относительно своего ребенка. Делегирование ребенку части ответственности. Создание атмосферы доверия и взаимног</w:t>
      </w:r>
      <w:r>
        <w:rPr>
          <w:sz w:val="28"/>
          <w:szCs w:val="28"/>
        </w:rPr>
        <w:t>о уважения. Ошибки и заблуждения</w:t>
      </w:r>
      <w:r w:rsidRPr="002D4DA4">
        <w:rPr>
          <w:sz w:val="28"/>
          <w:szCs w:val="28"/>
        </w:rPr>
        <w:t xml:space="preserve"> родителей. Факторы риска и резервы развития.</w:t>
      </w:r>
    </w:p>
    <w:p w:rsidR="00B14912" w:rsidRPr="002D4DA4" w:rsidRDefault="00B14912" w:rsidP="00B14912">
      <w:pPr>
        <w:ind w:firstLine="709"/>
        <w:jc w:val="both"/>
        <w:rPr>
          <w:sz w:val="28"/>
          <w:szCs w:val="28"/>
        </w:rPr>
      </w:pPr>
      <w:r w:rsidRPr="002D4DA4">
        <w:rPr>
          <w:sz w:val="28"/>
          <w:szCs w:val="28"/>
        </w:rPr>
        <w:t>Форма занятия: Групповая дискуссия.</w:t>
      </w:r>
    </w:p>
    <w:p w:rsidR="00B14912" w:rsidRPr="000B4279" w:rsidRDefault="00B14912" w:rsidP="00B14912">
      <w:pPr>
        <w:ind w:firstLine="709"/>
        <w:jc w:val="both"/>
        <w:rPr>
          <w:b/>
          <w:sz w:val="28"/>
          <w:szCs w:val="28"/>
        </w:rPr>
      </w:pPr>
      <w:r w:rsidRPr="000B4279">
        <w:rPr>
          <w:b/>
          <w:sz w:val="28"/>
          <w:szCs w:val="28"/>
        </w:rPr>
        <w:t>Рекомендуемая литература по теме:</w:t>
      </w:r>
    </w:p>
    <w:p w:rsidR="00B14912" w:rsidRPr="00FE7D96" w:rsidRDefault="00B14912" w:rsidP="00B14912">
      <w:pPr>
        <w:ind w:firstLine="709"/>
        <w:jc w:val="both"/>
        <w:rPr>
          <w:sz w:val="28"/>
          <w:szCs w:val="28"/>
        </w:rPr>
      </w:pPr>
      <w:r>
        <w:rPr>
          <w:sz w:val="28"/>
          <w:szCs w:val="28"/>
        </w:rPr>
        <w:t xml:space="preserve">1. </w:t>
      </w:r>
      <w:r w:rsidRPr="00FE7D96">
        <w:rPr>
          <w:sz w:val="28"/>
          <w:szCs w:val="28"/>
        </w:rPr>
        <w:t>Азаров Ю.П. Педагогика</w:t>
      </w:r>
      <w:r>
        <w:rPr>
          <w:sz w:val="28"/>
          <w:szCs w:val="28"/>
        </w:rPr>
        <w:t xml:space="preserve"> любви и свободы. – М.-</w:t>
      </w:r>
      <w:r w:rsidRPr="00FE7D96">
        <w:rPr>
          <w:sz w:val="28"/>
          <w:szCs w:val="28"/>
        </w:rPr>
        <w:t xml:space="preserve"> 1994.</w:t>
      </w:r>
    </w:p>
    <w:p w:rsidR="00B14912" w:rsidRPr="000D7155" w:rsidRDefault="00B14912" w:rsidP="00B14912">
      <w:pPr>
        <w:ind w:firstLine="709"/>
        <w:jc w:val="both"/>
        <w:rPr>
          <w:sz w:val="28"/>
          <w:szCs w:val="28"/>
        </w:rPr>
      </w:pPr>
      <w:r>
        <w:rPr>
          <w:sz w:val="28"/>
          <w:szCs w:val="28"/>
        </w:rPr>
        <w:t xml:space="preserve">2. </w:t>
      </w:r>
      <w:r w:rsidRPr="000D7155">
        <w:rPr>
          <w:sz w:val="28"/>
          <w:szCs w:val="28"/>
        </w:rPr>
        <w:t>Байков Ф.Я. Ответственность родителей. – Л., 1983.</w:t>
      </w:r>
    </w:p>
    <w:p w:rsidR="00B14912" w:rsidRDefault="00B14912" w:rsidP="00B14912">
      <w:pPr>
        <w:ind w:firstLine="709"/>
        <w:jc w:val="both"/>
        <w:rPr>
          <w:sz w:val="28"/>
          <w:szCs w:val="28"/>
        </w:rPr>
      </w:pPr>
      <w:r>
        <w:rPr>
          <w:sz w:val="28"/>
          <w:szCs w:val="28"/>
        </w:rPr>
        <w:t xml:space="preserve">3. </w:t>
      </w:r>
      <w:r w:rsidRPr="000C428C">
        <w:rPr>
          <w:sz w:val="28"/>
          <w:szCs w:val="28"/>
        </w:rPr>
        <w:t>Заслуженюк В.С., Семиченко В.А. Родители и дети: Взаимопонимание или отчуждение? Кн. для родителей. – М., 1996</w:t>
      </w:r>
    </w:p>
    <w:p w:rsidR="00B14912" w:rsidRPr="004B7CB4" w:rsidRDefault="00B14912" w:rsidP="00B14912">
      <w:pPr>
        <w:ind w:firstLine="709"/>
        <w:jc w:val="both"/>
        <w:rPr>
          <w:sz w:val="28"/>
          <w:szCs w:val="28"/>
        </w:rPr>
      </w:pPr>
      <w:r>
        <w:rPr>
          <w:sz w:val="28"/>
          <w:szCs w:val="28"/>
        </w:rPr>
        <w:t xml:space="preserve">4. </w:t>
      </w:r>
      <w:r w:rsidRPr="004B7CB4">
        <w:rPr>
          <w:sz w:val="28"/>
          <w:szCs w:val="28"/>
        </w:rPr>
        <w:t>Корчак Я. Как любить детей: Избранные педагогические произведения. – М.- Воронеж, 1999.</w:t>
      </w:r>
    </w:p>
    <w:p w:rsidR="00B14912" w:rsidRPr="008D39FF" w:rsidRDefault="00B14912" w:rsidP="00B14912">
      <w:pPr>
        <w:ind w:firstLine="709"/>
        <w:jc w:val="both"/>
        <w:rPr>
          <w:sz w:val="28"/>
          <w:szCs w:val="28"/>
        </w:rPr>
      </w:pPr>
      <w:r>
        <w:rPr>
          <w:sz w:val="28"/>
          <w:szCs w:val="28"/>
        </w:rPr>
        <w:t xml:space="preserve">5. </w:t>
      </w:r>
      <w:r w:rsidRPr="008D39FF">
        <w:rPr>
          <w:sz w:val="28"/>
          <w:szCs w:val="28"/>
        </w:rPr>
        <w:t>Кэмпбел, Р. Как на самом деле любить детей. Пер. с английского. – М., 1992</w:t>
      </w:r>
    </w:p>
    <w:p w:rsidR="00B14912" w:rsidRDefault="00B14912" w:rsidP="00B14912">
      <w:pPr>
        <w:ind w:firstLine="709"/>
        <w:jc w:val="both"/>
        <w:rPr>
          <w:sz w:val="28"/>
          <w:szCs w:val="28"/>
        </w:rPr>
      </w:pPr>
      <w:r>
        <w:rPr>
          <w:sz w:val="28"/>
          <w:szCs w:val="28"/>
        </w:rPr>
        <w:lastRenderedPageBreak/>
        <w:t xml:space="preserve">6. </w:t>
      </w:r>
      <w:r w:rsidRPr="002D4DA4">
        <w:rPr>
          <w:sz w:val="28"/>
          <w:szCs w:val="28"/>
        </w:rPr>
        <w:t>Леви В.Л. Как воспитать родителей, или новый нестандартный ребенок. М., 2002.</w:t>
      </w:r>
    </w:p>
    <w:p w:rsidR="00B14912" w:rsidRDefault="00B14912" w:rsidP="00B14912">
      <w:pPr>
        <w:ind w:firstLine="709"/>
        <w:jc w:val="both"/>
        <w:rPr>
          <w:sz w:val="28"/>
          <w:szCs w:val="28"/>
        </w:rPr>
      </w:pPr>
      <w:r>
        <w:rPr>
          <w:sz w:val="28"/>
          <w:szCs w:val="28"/>
        </w:rPr>
        <w:t>7. Степанов В.Г. Психология трудных школьников.- М.-1995.</w:t>
      </w:r>
    </w:p>
    <w:p w:rsidR="00B14912" w:rsidRPr="00AA3713" w:rsidRDefault="00B14912" w:rsidP="00B14912">
      <w:pPr>
        <w:ind w:firstLine="709"/>
        <w:jc w:val="both"/>
        <w:rPr>
          <w:sz w:val="28"/>
          <w:szCs w:val="28"/>
        </w:rPr>
      </w:pPr>
      <w:r>
        <w:rPr>
          <w:sz w:val="28"/>
          <w:szCs w:val="28"/>
        </w:rPr>
        <w:t xml:space="preserve">8. </w:t>
      </w:r>
      <w:r w:rsidRPr="00AA3713">
        <w:rPr>
          <w:sz w:val="28"/>
          <w:szCs w:val="28"/>
        </w:rPr>
        <w:t>Сухомлинский В.А. Родительская педагогика. – М., 1978.</w:t>
      </w:r>
    </w:p>
    <w:p w:rsidR="00B14912" w:rsidRDefault="00B14912" w:rsidP="00B14912">
      <w:pPr>
        <w:ind w:firstLine="709"/>
        <w:jc w:val="both"/>
        <w:rPr>
          <w:sz w:val="28"/>
          <w:szCs w:val="28"/>
        </w:rPr>
      </w:pPr>
      <w:r>
        <w:rPr>
          <w:sz w:val="28"/>
          <w:szCs w:val="28"/>
        </w:rPr>
        <w:t>9. Торе Дела А. Ошибки родителей.-М.-1993.</w:t>
      </w:r>
    </w:p>
    <w:p w:rsidR="00B14912" w:rsidRPr="005726CE" w:rsidRDefault="00B14912" w:rsidP="00B14912">
      <w:pPr>
        <w:ind w:firstLine="709"/>
        <w:jc w:val="both"/>
        <w:rPr>
          <w:sz w:val="28"/>
          <w:szCs w:val="28"/>
        </w:rPr>
      </w:pPr>
      <w:r>
        <w:rPr>
          <w:sz w:val="28"/>
          <w:szCs w:val="28"/>
        </w:rPr>
        <w:t xml:space="preserve">10. </w:t>
      </w:r>
      <w:r w:rsidRPr="005726CE">
        <w:rPr>
          <w:sz w:val="28"/>
          <w:szCs w:val="28"/>
        </w:rPr>
        <w:t>Шаграева О.А. Образ жизни семьи и психическое развитие ребенка. – М., 1995</w:t>
      </w:r>
      <w:r>
        <w:rPr>
          <w:sz w:val="28"/>
          <w:szCs w:val="28"/>
        </w:rPr>
        <w:t>.</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11. Круглый стол. Формирование адекватного, адаптивного поведения.</w:t>
      </w:r>
    </w:p>
    <w:p w:rsidR="00B14912" w:rsidRPr="002D4DA4" w:rsidRDefault="00B14912" w:rsidP="00B14912">
      <w:pPr>
        <w:ind w:firstLine="709"/>
        <w:jc w:val="both"/>
        <w:rPr>
          <w:sz w:val="28"/>
          <w:szCs w:val="28"/>
        </w:rPr>
      </w:pPr>
      <w:r w:rsidRPr="002D4DA4">
        <w:rPr>
          <w:sz w:val="28"/>
          <w:szCs w:val="28"/>
        </w:rPr>
        <w:t>Подведение итогов и получение обратной связи от участников.</w:t>
      </w:r>
    </w:p>
    <w:p w:rsidR="00B14912" w:rsidRPr="002D4DA4" w:rsidRDefault="00B14912" w:rsidP="00B14912">
      <w:pPr>
        <w:ind w:firstLine="709"/>
        <w:jc w:val="both"/>
        <w:rPr>
          <w:sz w:val="28"/>
          <w:szCs w:val="28"/>
        </w:rPr>
      </w:pPr>
    </w:p>
    <w:p w:rsidR="00B14912" w:rsidRDefault="00B14912" w:rsidP="00B14912">
      <w:pPr>
        <w:ind w:firstLine="709"/>
        <w:jc w:val="center"/>
        <w:rPr>
          <w:b/>
          <w:sz w:val="28"/>
          <w:szCs w:val="28"/>
        </w:rPr>
      </w:pPr>
      <w:r>
        <w:rPr>
          <w:b/>
          <w:sz w:val="28"/>
          <w:szCs w:val="28"/>
        </w:rPr>
        <w:t>3.5.2. Рекомендации по ведению занятий</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Обсуждение с родителями первой темы занятия </w:t>
      </w:r>
      <w:r>
        <w:rPr>
          <w:b/>
          <w:sz w:val="28"/>
          <w:szCs w:val="28"/>
        </w:rPr>
        <w:t xml:space="preserve">«Концепция профильного обучения на старшей ступени общего образования» </w:t>
      </w:r>
      <w:r>
        <w:rPr>
          <w:sz w:val="28"/>
          <w:szCs w:val="28"/>
        </w:rPr>
        <w:t>предполагает знакомство с основными положениями Концепции. Это необходимо для того, чтобы родители знали и понимали те изменения, которые произошли в системе образования за последние  годы и обратили пристальное внимание на учебу своих детей и задумались о дальнейших перспективах своего ребенка в успешной трудовой жизни. Возможно приглашение школьников на это занятие.</w:t>
      </w:r>
    </w:p>
    <w:p w:rsidR="00B14912" w:rsidRDefault="00B14912" w:rsidP="00B14912">
      <w:pPr>
        <w:ind w:firstLine="709"/>
        <w:jc w:val="both"/>
        <w:rPr>
          <w:sz w:val="28"/>
          <w:szCs w:val="28"/>
        </w:rPr>
      </w:pPr>
      <w:r>
        <w:rPr>
          <w:sz w:val="28"/>
          <w:szCs w:val="28"/>
        </w:rPr>
        <w:t xml:space="preserve">Следует информировать родителей о зарубежном опыте профильного обучения, целях и задачах профильного обучения в отечественном образовании. Важно остановиться на этапе предпрофильной подготовки. Необходимо акцентировать внимание родителей на том, что успешный выбор профильной школы или профильного класса предполагает работу и учителей и родителей в области ранней профориентации детей. Поэтому родителям следует обратить внимание на формирование устойчивых интересов, развитие способностей детей, для того, чтобы они могли в будущем осознанно выбрать профиль обучения. </w:t>
      </w:r>
    </w:p>
    <w:p w:rsidR="00B14912" w:rsidRDefault="00B14912" w:rsidP="00B14912">
      <w:pPr>
        <w:ind w:firstLine="709"/>
        <w:jc w:val="both"/>
        <w:rPr>
          <w:sz w:val="28"/>
          <w:szCs w:val="28"/>
        </w:rPr>
      </w:pPr>
      <w:r>
        <w:rPr>
          <w:sz w:val="28"/>
          <w:szCs w:val="28"/>
        </w:rPr>
        <w:t xml:space="preserve">Далее необходимо информировать родителей о реализации предпрофильной и профильной подготовки в школе. Можно остановиться на особенностях преподавания отдельных предметов, если школа реализует не традиционные технологии обучения. Важно рассказать о требованиях к обучению школьников, самостоятельной работе, домашним заданиям. Необходимо рассказать о «Портфолио» школьника для того, чтобы родители могли мотивировать активность своих детей к участию в различных мероприятиях, конкурсах, олимпиадах. </w:t>
      </w:r>
    </w:p>
    <w:p w:rsidR="00B14912" w:rsidRDefault="00B14912" w:rsidP="00B14912">
      <w:pPr>
        <w:ind w:firstLine="709"/>
        <w:jc w:val="both"/>
        <w:rPr>
          <w:sz w:val="28"/>
          <w:szCs w:val="28"/>
        </w:rPr>
      </w:pPr>
      <w:r>
        <w:rPr>
          <w:sz w:val="28"/>
          <w:szCs w:val="28"/>
        </w:rPr>
        <w:t xml:space="preserve">В заключение необходимо выделить факторы риска, связанные со слабым вниманием родителей к учебе и занятости в мероприятиях своих детей.  Следует выделить факторы развития детей: развитие способностей, мотивация к учебной деятельности, активное участие во всех мероприятиях, занятость в свободное время и постоянное внимание родителей ко всем делам ребенка в школе. </w:t>
      </w:r>
    </w:p>
    <w:p w:rsidR="00B14912" w:rsidRDefault="00B14912" w:rsidP="00B14912">
      <w:pPr>
        <w:ind w:firstLine="709"/>
        <w:jc w:val="both"/>
        <w:rPr>
          <w:sz w:val="28"/>
          <w:szCs w:val="28"/>
        </w:rPr>
      </w:pPr>
      <w:r>
        <w:rPr>
          <w:sz w:val="28"/>
          <w:szCs w:val="28"/>
        </w:rPr>
        <w:lastRenderedPageBreak/>
        <w:t>На втором занятии «</w:t>
      </w:r>
      <w:r>
        <w:rPr>
          <w:b/>
          <w:sz w:val="28"/>
          <w:szCs w:val="28"/>
        </w:rPr>
        <w:t>Специалисты образовательного учреждения – первая помощь родителям в воспитании их детей»</w:t>
      </w:r>
      <w:r>
        <w:rPr>
          <w:sz w:val="28"/>
          <w:szCs w:val="28"/>
        </w:rPr>
        <w:t xml:space="preserve">  необходимо познакомить родителей со специалистами, к которым родители могут обратиться по вопросам воспитания и развития своих детей. Каждый специалист кратко может очертить круг проблем и вопросов, с которыми к нему может обратиться любой родитель. Далее следует предложить родителям, используя «мозговой штурм» определить собственные  проблемы с детьми, запросы на работу с классом, запрос на отдельные встречи со специалистами по интересующим их вопросам. Можно попросить родителей обобщить запросы и представить классному руководителю в письменном виде. Проведя впоследствии анализ запросов можно спланировать деятельность специалистов на работу с родителями и школьниками класса. </w:t>
      </w:r>
    </w:p>
    <w:p w:rsidR="00B14912" w:rsidRDefault="00B14912" w:rsidP="00B14912">
      <w:pPr>
        <w:ind w:firstLine="709"/>
        <w:jc w:val="both"/>
        <w:rPr>
          <w:sz w:val="28"/>
          <w:szCs w:val="28"/>
        </w:rPr>
      </w:pPr>
      <w:r>
        <w:rPr>
          <w:sz w:val="28"/>
          <w:szCs w:val="28"/>
        </w:rPr>
        <w:t>Третье занятие «</w:t>
      </w:r>
      <w:r>
        <w:rPr>
          <w:b/>
          <w:sz w:val="28"/>
          <w:szCs w:val="28"/>
        </w:rPr>
        <w:t xml:space="preserve">Индивидуально-психологические особенности детей 7-8-х классов» </w:t>
      </w:r>
      <w:r>
        <w:rPr>
          <w:sz w:val="28"/>
          <w:szCs w:val="28"/>
        </w:rPr>
        <w:t xml:space="preserve">желательно провести в форме полипозиционной дискуссии. Можно пригласить на занятие в качестве эксперта или консультанта педагога-психолога. Для занятия необходимо подготовить материал по основным линиям психического развития подростков: ведущая деятельность, познавательная сфера, эмоциональная сфера, Я-образ, социализация, индивидуальные особенности. Родителям можно предложить следующие темы на дискуссию, в зависимости от контингента родителей и учащихся класса: «Подросток: ребенок или взрослый?», «Подростковый кризис: норма или отклонение?», «Родитель: требовать или договариваться?», «Воля: ответственность или инфантильность?», «Я-образ: родители или друзья?». В формулировке тем желательно заложить две крайние позиции, родителям предложить занять одну из позиций и найти аргументы и ситуации, доказывающие ее верность. Далее можно обсудить аргументы и попросить эксперта прокомментировать позиции. Важно показать факторы риска и факторы развития каждого аргумента и объяснить их с опорой на индивидуально-психологические особенности детей 7-8-х классов. </w:t>
      </w:r>
    </w:p>
    <w:p w:rsidR="00B14912" w:rsidRDefault="00B14912" w:rsidP="00B14912">
      <w:pPr>
        <w:ind w:firstLine="709"/>
        <w:jc w:val="both"/>
        <w:rPr>
          <w:sz w:val="28"/>
          <w:szCs w:val="28"/>
        </w:rPr>
      </w:pPr>
      <w:r>
        <w:rPr>
          <w:sz w:val="28"/>
          <w:szCs w:val="28"/>
        </w:rPr>
        <w:t xml:space="preserve">В заключение занятия следует обобщить результаты родительского обсуждения, комментарии эксперта и акцентировать внимание на факторах возрастного развития личности детей. Можно предложить домашнее задание родителям: написать, какие из обсуждаемых позиций использует родитель в воспитании своего ребенка, и подумать над тем, в каком случае они были эффективны, а в каком – ошибочны.  </w:t>
      </w:r>
    </w:p>
    <w:p w:rsidR="00B14912" w:rsidRDefault="00B14912" w:rsidP="00B14912">
      <w:pPr>
        <w:ind w:firstLine="709"/>
        <w:jc w:val="both"/>
        <w:rPr>
          <w:sz w:val="28"/>
          <w:szCs w:val="28"/>
        </w:rPr>
      </w:pPr>
      <w:r>
        <w:rPr>
          <w:sz w:val="28"/>
          <w:szCs w:val="28"/>
        </w:rPr>
        <w:t xml:space="preserve">Четвертое занятие </w:t>
      </w:r>
      <w:r>
        <w:rPr>
          <w:b/>
          <w:sz w:val="28"/>
          <w:szCs w:val="28"/>
        </w:rPr>
        <w:t xml:space="preserve">«Общение в развитии личности ребенка» </w:t>
      </w:r>
      <w:r>
        <w:rPr>
          <w:sz w:val="28"/>
          <w:szCs w:val="28"/>
        </w:rPr>
        <w:t xml:space="preserve">является логическим продолжением предыдущего. Его можно провести как практическое занятие с элементами ролевой игры. Важно напомнить, что общение – является ведущим видом деятельности в этом возрасте, и общение ребенка со сверстниками является одним из возрастных критериев психического развития его личности. Можно заранее подготовить педагогические ситуации для родителей или же попросить их предложить такие ситуации из реальной жизни. Желательно, чтобы ситуации касались, во-первых, детско-детских взаимоотношений. Например, ситуация общения подростков на улице. Во-вторых - детско-родительских взаимоотношений. Например, </w:t>
      </w:r>
      <w:r>
        <w:rPr>
          <w:sz w:val="28"/>
          <w:szCs w:val="28"/>
        </w:rPr>
        <w:lastRenderedPageBreak/>
        <w:t xml:space="preserve">ситуация «Сделаешь уроки, потом пойдешь на улицу» или «Родитель: как дела в школе?». В-третьих – детско-детских взаимоотношений в семье. Например, ситуации между детьми в семье. </w:t>
      </w:r>
    </w:p>
    <w:p w:rsidR="00B14912" w:rsidRDefault="00B14912" w:rsidP="00B14912">
      <w:pPr>
        <w:ind w:firstLine="709"/>
        <w:jc w:val="both"/>
        <w:rPr>
          <w:sz w:val="28"/>
          <w:szCs w:val="28"/>
        </w:rPr>
      </w:pPr>
      <w:r>
        <w:rPr>
          <w:sz w:val="28"/>
          <w:szCs w:val="28"/>
        </w:rPr>
        <w:t xml:space="preserve">Важно при разыгрывании ситуации, чтобы родители использовали свой опыт наблюдения за общением своего ребенка со сверстниками, братьями и сестрами и опыт общения со своим ребенком. </w:t>
      </w:r>
    </w:p>
    <w:p w:rsidR="00B14912" w:rsidRDefault="00B14912" w:rsidP="00B14912">
      <w:pPr>
        <w:ind w:firstLine="709"/>
        <w:jc w:val="both"/>
        <w:rPr>
          <w:sz w:val="28"/>
          <w:szCs w:val="28"/>
        </w:rPr>
      </w:pPr>
      <w:r>
        <w:rPr>
          <w:sz w:val="28"/>
          <w:szCs w:val="28"/>
        </w:rPr>
        <w:t>При обсуждении результатов занятия следует выделить резервы развития коммуникативных способностей детей, которые являются определяющими в психическом развитии подростков.  Необходимо выделить факторы риска.</w:t>
      </w:r>
    </w:p>
    <w:p w:rsidR="00B14912" w:rsidRDefault="00B14912" w:rsidP="00B14912">
      <w:pPr>
        <w:ind w:firstLine="709"/>
        <w:jc w:val="both"/>
        <w:rPr>
          <w:sz w:val="28"/>
          <w:szCs w:val="28"/>
        </w:rPr>
      </w:pPr>
      <w:r>
        <w:rPr>
          <w:sz w:val="28"/>
          <w:szCs w:val="28"/>
        </w:rPr>
        <w:t xml:space="preserve">Пятое занятие </w:t>
      </w:r>
      <w:r>
        <w:rPr>
          <w:b/>
          <w:sz w:val="28"/>
          <w:szCs w:val="28"/>
        </w:rPr>
        <w:t xml:space="preserve">«Формирование целей и ценностей в жизни» </w:t>
      </w:r>
      <w:r>
        <w:rPr>
          <w:sz w:val="28"/>
          <w:szCs w:val="28"/>
        </w:rPr>
        <w:t xml:space="preserve"> желательно проводить в форме полипозиционной дискуссии. Если родители заинтересованные, то можно провести занятие вместе с детьми в форме совместной проектной деятельности на тему «Цели и ценности для успеха в жизни». </w:t>
      </w:r>
    </w:p>
    <w:p w:rsidR="00B14912" w:rsidRDefault="00B14912" w:rsidP="00B14912">
      <w:pPr>
        <w:ind w:firstLine="709"/>
        <w:jc w:val="both"/>
        <w:rPr>
          <w:sz w:val="28"/>
          <w:szCs w:val="28"/>
        </w:rPr>
      </w:pPr>
      <w:r>
        <w:rPr>
          <w:sz w:val="28"/>
          <w:szCs w:val="28"/>
        </w:rPr>
        <w:t>Для проведения этого занятия можно дать школьникам написать сочинение и по анализу этих работ провести полипозиционную дискуссию с родителями. Например, можно сформулировать обобщенную тему или выбрать одну из следующих тем: «Мои цели в жизни», «Мои ценности в жизни», «Мой идеал», «Ценности моей семьи» (очень осторожно). При проведении анализа, например, сочинений на тему «Мои цели в жизни», необходимо обратить внимание:</w:t>
      </w:r>
    </w:p>
    <w:p w:rsidR="00B14912" w:rsidRDefault="00B14912" w:rsidP="00B14912">
      <w:pPr>
        <w:ind w:firstLine="709"/>
        <w:jc w:val="both"/>
        <w:rPr>
          <w:sz w:val="28"/>
          <w:szCs w:val="28"/>
        </w:rPr>
      </w:pPr>
      <w:r>
        <w:rPr>
          <w:sz w:val="28"/>
          <w:szCs w:val="28"/>
        </w:rPr>
        <w:t>- на соотношение школьников класса имеющих цели и не имеющих их;</w:t>
      </w:r>
    </w:p>
    <w:p w:rsidR="00B14912" w:rsidRDefault="00B14912" w:rsidP="00B14912">
      <w:pPr>
        <w:ind w:firstLine="709"/>
        <w:jc w:val="both"/>
        <w:rPr>
          <w:sz w:val="28"/>
          <w:szCs w:val="28"/>
        </w:rPr>
      </w:pPr>
      <w:r>
        <w:rPr>
          <w:sz w:val="28"/>
          <w:szCs w:val="28"/>
        </w:rPr>
        <w:t>- на соотношение сформулированных ближайших и  долговременных целей;</w:t>
      </w:r>
    </w:p>
    <w:p w:rsidR="00B14912" w:rsidRDefault="00B14912" w:rsidP="00B14912">
      <w:pPr>
        <w:ind w:firstLine="709"/>
        <w:jc w:val="both"/>
        <w:rPr>
          <w:sz w:val="28"/>
          <w:szCs w:val="28"/>
        </w:rPr>
      </w:pPr>
      <w:r>
        <w:rPr>
          <w:sz w:val="28"/>
          <w:szCs w:val="28"/>
        </w:rPr>
        <w:t>- на многообразие целей (выписать);</w:t>
      </w:r>
    </w:p>
    <w:p w:rsidR="00B14912" w:rsidRDefault="00B14912" w:rsidP="00B14912">
      <w:pPr>
        <w:ind w:firstLine="709"/>
        <w:jc w:val="both"/>
        <w:rPr>
          <w:sz w:val="28"/>
          <w:szCs w:val="28"/>
        </w:rPr>
      </w:pPr>
      <w:r>
        <w:rPr>
          <w:sz w:val="28"/>
          <w:szCs w:val="28"/>
        </w:rPr>
        <w:t>- на направленность целей (для себя, для людей);</w:t>
      </w:r>
    </w:p>
    <w:p w:rsidR="00B14912" w:rsidRDefault="00B14912" w:rsidP="00B14912">
      <w:pPr>
        <w:ind w:firstLine="709"/>
        <w:jc w:val="both"/>
        <w:rPr>
          <w:sz w:val="28"/>
          <w:szCs w:val="28"/>
        </w:rPr>
      </w:pPr>
      <w:r>
        <w:rPr>
          <w:sz w:val="28"/>
          <w:szCs w:val="28"/>
        </w:rPr>
        <w:t>- на ценностные ориентиры целей (материальное благополучие, саморазвитие, творчество, образование, семейную жизнь).</w:t>
      </w:r>
    </w:p>
    <w:p w:rsidR="00B14912" w:rsidRDefault="00B14912" w:rsidP="00B14912">
      <w:pPr>
        <w:ind w:firstLine="709"/>
        <w:jc w:val="both"/>
        <w:rPr>
          <w:sz w:val="28"/>
          <w:szCs w:val="28"/>
        </w:rPr>
      </w:pPr>
      <w:r>
        <w:rPr>
          <w:sz w:val="28"/>
          <w:szCs w:val="28"/>
        </w:rPr>
        <w:t xml:space="preserve">Если сочинение на другую тему, ориентируясь на представленный образец можно провести подобный анализ. С подготовленным анализом можно ознакомить  родителей и даже прочитать отдельные отрывки из сочинений. Нельзя называть авторов, сохраняя конфиденциальность детских работ. </w:t>
      </w:r>
    </w:p>
    <w:p w:rsidR="00B14912" w:rsidRDefault="00B14912" w:rsidP="00B14912">
      <w:pPr>
        <w:ind w:firstLine="709"/>
        <w:jc w:val="both"/>
        <w:rPr>
          <w:sz w:val="28"/>
          <w:szCs w:val="28"/>
        </w:rPr>
      </w:pPr>
      <w:r>
        <w:rPr>
          <w:sz w:val="28"/>
          <w:szCs w:val="28"/>
        </w:rPr>
        <w:t xml:space="preserve">При обсуждении необходимо акцентировать внимание родителей на воспитание эмоционально-волевой сферы личности ребенка, стремление ставить цели и их достигать, проявляя настойчивость и ответственность. Следует также акцентировать внимание родителей на направленности ценностей. Подводя итоги занятия, важно указать на риски отсутствия целей, неадекватности целей, риски ценностных ориентаций детей, а также факторы развития эмоционально-волевой и ценностных ориентаций. Можно использовать рекомендации из Приложения «Как помочь ребенку стать ответственным», «Как воспитывать ответственность». </w:t>
      </w:r>
    </w:p>
    <w:p w:rsidR="00B14912" w:rsidRPr="00AC08E0" w:rsidRDefault="00B14912" w:rsidP="00B14912">
      <w:pPr>
        <w:ind w:firstLine="709"/>
        <w:jc w:val="both"/>
        <w:rPr>
          <w:sz w:val="28"/>
          <w:szCs w:val="28"/>
        </w:rPr>
      </w:pPr>
      <w:r>
        <w:rPr>
          <w:sz w:val="28"/>
          <w:szCs w:val="28"/>
        </w:rPr>
        <w:t xml:space="preserve">В конце занятия можно дать родителям домашнее задание: спросить, о чем написал ребенок в сочинении, и обсудить его с ним.  </w:t>
      </w:r>
    </w:p>
    <w:p w:rsidR="00B14912" w:rsidRDefault="00B14912" w:rsidP="00B14912">
      <w:pPr>
        <w:ind w:firstLine="709"/>
        <w:jc w:val="both"/>
        <w:rPr>
          <w:sz w:val="28"/>
          <w:szCs w:val="28"/>
        </w:rPr>
      </w:pPr>
      <w:r>
        <w:rPr>
          <w:sz w:val="28"/>
          <w:szCs w:val="28"/>
        </w:rPr>
        <w:t xml:space="preserve">Для шестого занятия </w:t>
      </w:r>
      <w:r>
        <w:rPr>
          <w:b/>
          <w:sz w:val="28"/>
          <w:szCs w:val="28"/>
        </w:rPr>
        <w:t xml:space="preserve">«Гражданское законодательство» </w:t>
      </w:r>
      <w:r>
        <w:rPr>
          <w:sz w:val="28"/>
          <w:szCs w:val="28"/>
        </w:rPr>
        <w:t xml:space="preserve">желательно пригласить специалистов в этой области. Занятие можно провести совместно со </w:t>
      </w:r>
      <w:r>
        <w:rPr>
          <w:sz w:val="28"/>
          <w:szCs w:val="28"/>
        </w:rPr>
        <w:lastRenderedPageBreak/>
        <w:t xml:space="preserve">школьниками. Оно может проходить в форме консультации со специалистом. Следует рассмотреть  вопросы, касающиеся ответственности родителей за воспитание ребенка согласно законодательству. Далее можно рассмотреть вопросы ответственности родителей за нарушения норм общественного порядка, употребления и покупку спиртных напитков, табачных изделий их детьми и др. Вопросы должны формулироваться заранее с учетом включенности учебного заведения в проблему. Необходимо дать родителям возможность задать вопросы для получения ответов. В конце занятия следует выделить факторы риска быть привлеченным к ответственности за поведение детей и факторы развития детей. </w:t>
      </w:r>
    </w:p>
    <w:p w:rsidR="00B14912" w:rsidRDefault="00B14912" w:rsidP="00B14912">
      <w:pPr>
        <w:ind w:firstLine="709"/>
        <w:jc w:val="both"/>
        <w:rPr>
          <w:sz w:val="28"/>
          <w:szCs w:val="28"/>
        </w:rPr>
      </w:pPr>
      <w:r>
        <w:rPr>
          <w:sz w:val="28"/>
          <w:szCs w:val="28"/>
        </w:rPr>
        <w:t xml:space="preserve">Седьмое занятие </w:t>
      </w:r>
      <w:r>
        <w:rPr>
          <w:b/>
          <w:sz w:val="28"/>
          <w:szCs w:val="28"/>
        </w:rPr>
        <w:t xml:space="preserve">«Индивидуальное здоровье человека» </w:t>
      </w:r>
      <w:r>
        <w:rPr>
          <w:sz w:val="28"/>
          <w:szCs w:val="28"/>
        </w:rPr>
        <w:t xml:space="preserve">можно провести в форме работы в проблемно-проектных группах. В зависимости от школы можно дать различные варианты проблем. Например: «Факторы индивидуального здоровья человека», «Пути формирования индивидуального здоровья человека», «Факторы, мешающие формированию индивидуального здоровья человека», «Режим труда и отдыха как фактор сохранения индивидуального здоровья», «Формы активного отдыха для сохранения индивидуального здоровья». Следует разделить родителей на группы по 4-6 человек и каждой группе дать проработку одной из проблем. Возможно проведение занятия вместе с детьми. </w:t>
      </w:r>
    </w:p>
    <w:p w:rsidR="00B14912" w:rsidRDefault="00B14912" w:rsidP="00B14912">
      <w:pPr>
        <w:ind w:firstLine="709"/>
        <w:jc w:val="both"/>
        <w:rPr>
          <w:sz w:val="28"/>
          <w:szCs w:val="28"/>
        </w:rPr>
      </w:pPr>
      <w:r>
        <w:rPr>
          <w:sz w:val="28"/>
          <w:szCs w:val="28"/>
        </w:rPr>
        <w:t xml:space="preserve"> При обсуждении работы каждой группы желательно предусмотреть выделение факторов риска для индивидуального здоровья и выделение факторов развития навыков ЗОЖ. При подведении итогов занятия необходимо обобщить полученные результаты работы родителей и акцентировать внимание на том, что важно учить своих детей сохранять свое здоровье, вести ЗОЖ, соблюдать режим труда и отдыха, а это трудно выполнимо, если взрослые члены семьи не будут примером в этом своим детям. </w:t>
      </w:r>
    </w:p>
    <w:p w:rsidR="00B14912" w:rsidRDefault="00B14912" w:rsidP="00B14912">
      <w:pPr>
        <w:ind w:firstLine="709"/>
        <w:jc w:val="both"/>
        <w:rPr>
          <w:sz w:val="28"/>
          <w:szCs w:val="28"/>
        </w:rPr>
      </w:pPr>
      <w:r>
        <w:rPr>
          <w:sz w:val="28"/>
          <w:szCs w:val="28"/>
        </w:rPr>
        <w:t xml:space="preserve">Важно, чтобы разработанные родителями проекты были реализованы на практике в собственной семье. </w:t>
      </w:r>
    </w:p>
    <w:p w:rsidR="00B14912" w:rsidRDefault="00B14912" w:rsidP="00B14912">
      <w:pPr>
        <w:ind w:firstLine="709"/>
        <w:jc w:val="both"/>
        <w:rPr>
          <w:sz w:val="28"/>
          <w:szCs w:val="28"/>
        </w:rPr>
      </w:pPr>
      <w:r>
        <w:rPr>
          <w:sz w:val="28"/>
          <w:szCs w:val="28"/>
        </w:rPr>
        <w:t xml:space="preserve">Восьмое занятие </w:t>
      </w:r>
      <w:r>
        <w:rPr>
          <w:b/>
          <w:sz w:val="28"/>
          <w:szCs w:val="28"/>
        </w:rPr>
        <w:t xml:space="preserve">«Навыки противостояния давлению сверстников, действию рекламы как условие профилактики употребления ПАВ» </w:t>
      </w:r>
      <w:r>
        <w:rPr>
          <w:sz w:val="28"/>
          <w:szCs w:val="28"/>
        </w:rPr>
        <w:t xml:space="preserve">можно проводить: либо в форме дискуссии (если проблема заявляется впервые), либо в форме практического занятия (если контингент родителей сложный), либо в форме ролевой игры (если родители знакомы с проблемой). При любой форме занятия необходимо использовать формирование навыков критического мышления у родителей. В занятии следует использовать анкеты, представленные в Приложении, которые выбираются при адаптации Программы на контингент родителей класса. </w:t>
      </w:r>
    </w:p>
    <w:p w:rsidR="00B14912" w:rsidRDefault="00B14912" w:rsidP="00B14912">
      <w:pPr>
        <w:ind w:firstLine="709"/>
        <w:jc w:val="both"/>
        <w:rPr>
          <w:sz w:val="28"/>
          <w:szCs w:val="28"/>
        </w:rPr>
      </w:pPr>
      <w:r>
        <w:rPr>
          <w:sz w:val="28"/>
          <w:szCs w:val="28"/>
        </w:rPr>
        <w:t xml:space="preserve">Занятие необходимо начать с информирования родителей о том, какая профилактическая работы ведется в школе с их детьми. Можно привести примеры отдельных тем учебных предметов, на которых предусмотрена программой профилактическая работа. Также следует привести примеры отдельных тем профилактических мероприятий, проводимых специально для школьников. Это необходимо для того, чтобы дома они могли обсудить со своим ребенком эти занятия и подключиться к профилактической работе. </w:t>
      </w:r>
      <w:r>
        <w:rPr>
          <w:sz w:val="28"/>
          <w:szCs w:val="28"/>
        </w:rPr>
        <w:lastRenderedPageBreak/>
        <w:t xml:space="preserve">Нужно иметь в виду, что может возникнуть дискуссия о том, для чего это нужно или несогласие отдельных родителей на такую работу с их ребенком. Поэтому нужно заранее подготовить аргументы для объяснения необходимости этой работы. Например, привести статистику, или рассказать о маркетинговых стратегиях вовлечения подростков к употреблению ПАВ. Можно также обратиться к опыту родителей: «Приходилось ли им видеть шприцы в подъездах или на улице?», «Видели ли они группы подростков в неадекватном состоянии?». Важно получить поддержку родителей на профилактическую работу с детьми в школе. </w:t>
      </w:r>
    </w:p>
    <w:p w:rsidR="00B14912" w:rsidRDefault="00B14912" w:rsidP="00B14912">
      <w:pPr>
        <w:ind w:firstLine="709"/>
        <w:jc w:val="both"/>
        <w:rPr>
          <w:sz w:val="28"/>
          <w:szCs w:val="28"/>
        </w:rPr>
      </w:pPr>
      <w:r>
        <w:rPr>
          <w:sz w:val="28"/>
          <w:szCs w:val="28"/>
        </w:rPr>
        <w:t>На протяжении занятия обязательно акцентировать внимание родителей на факторах риска. Например, отсутствие профилактической работы с детьми является существенным фактором риска. Легко вовлечь ничего не подозревающего и не знающего о ПАВ ребенка к употреблению наркотических веществ. Второй пример: отсутствие семейной профилактики и некомпетентность родителей в этом вопросе – также является фактором риска.</w:t>
      </w:r>
    </w:p>
    <w:p w:rsidR="00B14912" w:rsidRDefault="00B14912" w:rsidP="00B14912">
      <w:pPr>
        <w:ind w:firstLine="709"/>
        <w:jc w:val="both"/>
        <w:rPr>
          <w:sz w:val="28"/>
          <w:szCs w:val="28"/>
        </w:rPr>
      </w:pPr>
      <w:r>
        <w:rPr>
          <w:sz w:val="28"/>
          <w:szCs w:val="28"/>
        </w:rPr>
        <w:t xml:space="preserve">Далее необходимо познакомить родителей с приемами критического анализа ситуаций, в которых ребенок может сделать первую пробу ПАВ. Можно предложить несколько ситуаций и проиграть их с родителями, используя форму ролевой игры. </w:t>
      </w:r>
    </w:p>
    <w:p w:rsidR="00B14912" w:rsidRDefault="00B14912" w:rsidP="00B14912">
      <w:pPr>
        <w:ind w:firstLine="709"/>
        <w:jc w:val="both"/>
        <w:rPr>
          <w:sz w:val="28"/>
          <w:szCs w:val="28"/>
        </w:rPr>
      </w:pPr>
      <w:r>
        <w:rPr>
          <w:sz w:val="28"/>
          <w:szCs w:val="28"/>
        </w:rPr>
        <w:t xml:space="preserve">При обсуждении результатов ролевой игры важно выделить факторы защиты от вовлечения к употреблению ПАВ, которые необходимо формировать родителям у детей. В конце занятия можно дать родителям домашнее задание: написать на листочке ситуации, в которых, по их мнению, бывает ребенок без родителя, и проанализировать риски каждой ситуации. </w:t>
      </w:r>
    </w:p>
    <w:p w:rsidR="00B14912" w:rsidRDefault="00B14912" w:rsidP="00B14912">
      <w:pPr>
        <w:ind w:firstLine="709"/>
        <w:jc w:val="both"/>
        <w:rPr>
          <w:sz w:val="28"/>
          <w:szCs w:val="28"/>
        </w:rPr>
      </w:pPr>
      <w:r>
        <w:rPr>
          <w:sz w:val="28"/>
          <w:szCs w:val="28"/>
        </w:rPr>
        <w:t xml:space="preserve">Девятое занятие </w:t>
      </w:r>
      <w:r>
        <w:rPr>
          <w:b/>
          <w:sz w:val="28"/>
          <w:szCs w:val="28"/>
        </w:rPr>
        <w:t xml:space="preserve">«Предупреждение аддиктивного поведения школьников 7-х и 8-х классов» </w:t>
      </w:r>
      <w:r>
        <w:rPr>
          <w:sz w:val="28"/>
          <w:szCs w:val="28"/>
        </w:rPr>
        <w:t>является логическим продолжением предыдущего занятия. Желательно рассматривать тематику занятия с двух сторон. С одной стороны – риски ситуаций, связанные со случайным началом употребления ПАВ. С другой стороны – риски, связанные с индивидуально-психологическими особенностями детей и нарушениями семейных взаимоотношений.</w:t>
      </w:r>
    </w:p>
    <w:p w:rsidR="00B14912" w:rsidRDefault="00B14912" w:rsidP="00B14912">
      <w:pPr>
        <w:ind w:firstLine="709"/>
        <w:jc w:val="both"/>
        <w:rPr>
          <w:sz w:val="28"/>
          <w:szCs w:val="28"/>
        </w:rPr>
      </w:pPr>
      <w:r>
        <w:rPr>
          <w:sz w:val="28"/>
          <w:szCs w:val="28"/>
        </w:rPr>
        <w:t>В начале занятия можно предложить родителям обсудить в группах итоги домашнего задания, попросить обобщить эти результаты в виде перечня ситуаций риска. Следует также выделить факторы защиты от каждой ситуации со стороны родителей.  Таким образом можно рассмотреть риски, связанные со случайным началом употребления ПАВ.</w:t>
      </w:r>
    </w:p>
    <w:p w:rsidR="00B14912" w:rsidRDefault="00B14912" w:rsidP="00B14912">
      <w:pPr>
        <w:ind w:firstLine="709"/>
        <w:jc w:val="both"/>
        <w:rPr>
          <w:sz w:val="28"/>
          <w:szCs w:val="28"/>
        </w:rPr>
      </w:pPr>
      <w:r>
        <w:rPr>
          <w:sz w:val="28"/>
          <w:szCs w:val="28"/>
        </w:rPr>
        <w:t>Затем необходимо дать задание на проектную деятельность. Например: «Пути развития способностей детей к противодействию влияния сверстников», «Воспитательные приемы для формирования критического мышления детей», «Воспитательные приемы для развития самостоятельного мышления детей», «Воспитательные приемы для развития прогностических навыков детей».</w:t>
      </w:r>
    </w:p>
    <w:p w:rsidR="00B14912" w:rsidRDefault="00B14912" w:rsidP="00B14912">
      <w:pPr>
        <w:ind w:firstLine="709"/>
        <w:jc w:val="both"/>
        <w:rPr>
          <w:sz w:val="28"/>
          <w:szCs w:val="28"/>
        </w:rPr>
      </w:pPr>
      <w:r>
        <w:rPr>
          <w:sz w:val="28"/>
          <w:szCs w:val="28"/>
        </w:rPr>
        <w:t xml:space="preserve">При обсуждении результатов работы проектных групп важно выделить факторы развития личности ребенка. Необходимо включить в обсуждение информацию о причинах обращения детей к наркотикам, особо уделив внимание индивидуально-психологическим факторам и факторам нарушения </w:t>
      </w:r>
      <w:r>
        <w:rPr>
          <w:sz w:val="28"/>
          <w:szCs w:val="28"/>
        </w:rPr>
        <w:lastRenderedPageBreak/>
        <w:t xml:space="preserve">семейных взаимоотношений. Таким образом можно рассмотреть риски, связанные с индивидуально-психологическими особенностями детей и нарушениями семейных взаимоотношений. </w:t>
      </w:r>
    </w:p>
    <w:p w:rsidR="00B14912" w:rsidRDefault="00B14912" w:rsidP="00B14912">
      <w:pPr>
        <w:ind w:firstLine="709"/>
        <w:jc w:val="both"/>
        <w:rPr>
          <w:sz w:val="28"/>
          <w:szCs w:val="28"/>
        </w:rPr>
      </w:pPr>
      <w:r>
        <w:rPr>
          <w:sz w:val="28"/>
          <w:szCs w:val="28"/>
        </w:rPr>
        <w:t xml:space="preserve">В заключение занятия необходимо дать родителям домашнее задание: </w:t>
      </w:r>
    </w:p>
    <w:p w:rsidR="00B14912" w:rsidRDefault="00B14912" w:rsidP="00B14912">
      <w:pPr>
        <w:ind w:firstLine="709"/>
        <w:jc w:val="both"/>
        <w:rPr>
          <w:sz w:val="28"/>
          <w:szCs w:val="28"/>
        </w:rPr>
      </w:pPr>
      <w:r>
        <w:rPr>
          <w:sz w:val="28"/>
          <w:szCs w:val="28"/>
        </w:rPr>
        <w:t>- написать на листочке индивидуально-психологические особенности ребенка, попавшие в категорию риска и наметить пути развития и воспитания личности ребенка для педагогической коррекции;</w:t>
      </w:r>
    </w:p>
    <w:p w:rsidR="00B14912" w:rsidRDefault="00B14912" w:rsidP="00B14912">
      <w:pPr>
        <w:ind w:firstLine="709"/>
        <w:jc w:val="both"/>
        <w:rPr>
          <w:sz w:val="28"/>
          <w:szCs w:val="28"/>
        </w:rPr>
      </w:pPr>
      <w:r>
        <w:rPr>
          <w:sz w:val="28"/>
          <w:szCs w:val="28"/>
        </w:rPr>
        <w:t>- написать на листочке имеющиеся нарушения семейных взаимоотношений и продумать пути их нормализации и развития.</w:t>
      </w:r>
    </w:p>
    <w:p w:rsidR="00B14912" w:rsidRDefault="00B14912" w:rsidP="00B14912">
      <w:pPr>
        <w:ind w:firstLine="709"/>
        <w:jc w:val="both"/>
        <w:rPr>
          <w:sz w:val="28"/>
          <w:szCs w:val="28"/>
        </w:rPr>
      </w:pPr>
      <w:r>
        <w:rPr>
          <w:sz w:val="28"/>
          <w:szCs w:val="28"/>
        </w:rPr>
        <w:t xml:space="preserve">Десятое занятие </w:t>
      </w:r>
      <w:r>
        <w:rPr>
          <w:b/>
          <w:sz w:val="28"/>
          <w:szCs w:val="28"/>
        </w:rPr>
        <w:t xml:space="preserve">«Ответственность в детско-родительских взаимоотношениях» </w:t>
      </w:r>
      <w:r>
        <w:rPr>
          <w:sz w:val="28"/>
          <w:szCs w:val="28"/>
        </w:rPr>
        <w:t xml:space="preserve">желательно провести в форме групповой дискуссии. Можно предложить несколько вопросов на обсуждение. Например: «Что такое ответственность?», «Какая она – родительская любовь?», «Что значит – быть хорошим родителем?», «Каковы границы ответственности?», «Как изменяются границы ответственности родителя с возрастом ребенка?», «Как воспитать ответственность у ребенка?», «Как воспитать самостоятельность у детей?», «Что такое детская любовь к родителю?», «Как создать атмосферу доверия в детско-родительских взаимоотношениях?». Выбор вопросов определяется при адаптации программы на конкретный контингент родителей. Чем сложнее контингент родителей, тем острее может звучать постановка вопроса для дискуссии. </w:t>
      </w:r>
    </w:p>
    <w:p w:rsidR="00B14912" w:rsidRDefault="00B14912" w:rsidP="00B14912">
      <w:pPr>
        <w:ind w:firstLine="709"/>
        <w:jc w:val="both"/>
        <w:rPr>
          <w:sz w:val="28"/>
          <w:szCs w:val="28"/>
        </w:rPr>
      </w:pPr>
      <w:r>
        <w:rPr>
          <w:sz w:val="28"/>
          <w:szCs w:val="28"/>
        </w:rPr>
        <w:t xml:space="preserve">При обсуждении вопросов важно акцентировать внимание родителей на безусловной любви к своему ребенку, которая способна дать защиту в любых ситуациях риска. Можно рассматривать ответственность родителя в контексте жизненного пути человека. Т.е. путем расширения ее границ с возрастом ребенка и постепенной передачи опыта ответственности на взрослеющего человека. Необходимо, чтобы родители выделили факторы риска в формировании личности ребенка, связанные с недостаточным проявлением любви к нему. Также следует выделить факторы риска, связанные с  недопониманием или незнанием расширения границ ответственности с взрослением ребенка. </w:t>
      </w:r>
    </w:p>
    <w:p w:rsidR="00B14912" w:rsidRDefault="00B14912" w:rsidP="00B14912">
      <w:pPr>
        <w:ind w:firstLine="709"/>
        <w:jc w:val="both"/>
        <w:rPr>
          <w:sz w:val="28"/>
          <w:szCs w:val="28"/>
        </w:rPr>
      </w:pPr>
      <w:r>
        <w:rPr>
          <w:sz w:val="28"/>
          <w:szCs w:val="28"/>
        </w:rPr>
        <w:t xml:space="preserve">При подведении итогов занятия важно выделить пути развития родительского потенциала для совершенствования детско-родительских взаимоотношений. В конце занятия можно дать домашнее задание родителям. Например, чтобы они ответили письменно для себя на вопросы: «Какими способами я показываю ребенку, что люблю его?», «За что я несу ответственность, как родитель?». </w:t>
      </w:r>
    </w:p>
    <w:p w:rsidR="00B14912" w:rsidRPr="0033329E" w:rsidRDefault="00B14912" w:rsidP="00B14912">
      <w:pPr>
        <w:ind w:firstLine="709"/>
        <w:jc w:val="both"/>
        <w:rPr>
          <w:sz w:val="28"/>
          <w:szCs w:val="28"/>
        </w:rPr>
      </w:pPr>
      <w:r>
        <w:rPr>
          <w:sz w:val="28"/>
          <w:szCs w:val="28"/>
        </w:rPr>
        <w:t xml:space="preserve">На последнюю встречу </w:t>
      </w:r>
      <w:r>
        <w:rPr>
          <w:b/>
          <w:sz w:val="28"/>
          <w:szCs w:val="28"/>
        </w:rPr>
        <w:t xml:space="preserve">«Круглый стол» </w:t>
      </w:r>
      <w:r>
        <w:rPr>
          <w:sz w:val="28"/>
          <w:szCs w:val="28"/>
        </w:rPr>
        <w:t>желательно пригласить всех специалистов, участвовавших в проведении занятий. На ней можно в свободной форме обсудить занятия по программе и пожелания родителей по ее дальнейшему совершенствованию, что необходимо учесть при адаптации программы следующего этапа. Важно собрать письменные отзывы о совместной работе.</w:t>
      </w:r>
    </w:p>
    <w:p w:rsidR="00B14912" w:rsidRDefault="00B14912" w:rsidP="00B14912">
      <w:pPr>
        <w:ind w:firstLine="709"/>
        <w:jc w:val="center"/>
        <w:rPr>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lastRenderedPageBreak/>
        <w:t>3.6. Программа работы с родителями детей 9-11-х классов</w:t>
      </w:r>
    </w:p>
    <w:p w:rsidR="00B14912" w:rsidRPr="002D4DA4" w:rsidRDefault="00B14912" w:rsidP="00B14912">
      <w:pPr>
        <w:ind w:firstLine="709"/>
        <w:jc w:val="center"/>
        <w:rPr>
          <w:b/>
          <w:sz w:val="28"/>
          <w:szCs w:val="28"/>
        </w:rPr>
      </w:pPr>
      <w:r>
        <w:rPr>
          <w:b/>
          <w:sz w:val="28"/>
          <w:szCs w:val="28"/>
        </w:rPr>
        <w:t>для педагогов</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Программа предназначена для реализации шестого этапа первичной профилактики согласно Концепции и проводится классным руководителем с привлечением необходимых специалистов школы. Основные цели программы:</w:t>
      </w:r>
    </w:p>
    <w:p w:rsidR="00B14912" w:rsidRPr="00723BCC" w:rsidRDefault="00B14912" w:rsidP="00B14912">
      <w:pPr>
        <w:ind w:firstLine="709"/>
        <w:jc w:val="both"/>
        <w:rPr>
          <w:sz w:val="28"/>
          <w:szCs w:val="28"/>
        </w:rPr>
      </w:pPr>
      <w:r w:rsidRPr="00723BCC">
        <w:rPr>
          <w:sz w:val="28"/>
          <w:szCs w:val="28"/>
        </w:rPr>
        <w:t>- актуал</w:t>
      </w:r>
      <w:r>
        <w:rPr>
          <w:sz w:val="28"/>
          <w:szCs w:val="28"/>
        </w:rPr>
        <w:t>изировать профилактическую работу</w:t>
      </w:r>
      <w:r w:rsidRPr="00723BCC">
        <w:rPr>
          <w:sz w:val="28"/>
          <w:szCs w:val="28"/>
        </w:rPr>
        <w:t xml:space="preserve"> родителей  в предупреждении аддиктивного поведения своих детей;</w:t>
      </w:r>
    </w:p>
    <w:p w:rsidR="00B14912" w:rsidRPr="00723BCC" w:rsidRDefault="00B14912" w:rsidP="00B14912">
      <w:pPr>
        <w:ind w:firstLine="709"/>
        <w:jc w:val="both"/>
        <w:rPr>
          <w:sz w:val="28"/>
          <w:szCs w:val="28"/>
        </w:rPr>
      </w:pPr>
      <w:r w:rsidRPr="00723BCC">
        <w:rPr>
          <w:sz w:val="28"/>
          <w:szCs w:val="28"/>
        </w:rPr>
        <w:t>- повысить психолого-педагогическую грамотность родителей по профилактической антинаркотической тематике, адекватной возрасту;</w:t>
      </w:r>
    </w:p>
    <w:p w:rsidR="00B14912" w:rsidRPr="00723BCC" w:rsidRDefault="00B14912" w:rsidP="00B14912">
      <w:pPr>
        <w:ind w:firstLine="709"/>
        <w:jc w:val="both"/>
        <w:rPr>
          <w:sz w:val="28"/>
          <w:szCs w:val="28"/>
        </w:rPr>
      </w:pPr>
      <w:r w:rsidRPr="00723BCC">
        <w:rPr>
          <w:sz w:val="28"/>
          <w:szCs w:val="28"/>
        </w:rPr>
        <w:t>- активизировать ответственное поведение родителя за судьбу своего ребенка;</w:t>
      </w:r>
    </w:p>
    <w:p w:rsidR="00B14912" w:rsidRPr="00723BCC" w:rsidRDefault="00B14912" w:rsidP="00B14912">
      <w:pPr>
        <w:ind w:firstLine="709"/>
        <w:jc w:val="both"/>
        <w:rPr>
          <w:sz w:val="28"/>
          <w:szCs w:val="28"/>
        </w:rPr>
      </w:pPr>
      <w:r w:rsidRPr="00723BCC">
        <w:rPr>
          <w:sz w:val="28"/>
          <w:szCs w:val="28"/>
        </w:rPr>
        <w:t>- активизировать мотивацию родителя к воспитанию у ребенка здорового образа жизни;</w:t>
      </w:r>
    </w:p>
    <w:p w:rsidR="00B14912" w:rsidRPr="00723BCC" w:rsidRDefault="00B14912" w:rsidP="00B14912">
      <w:pPr>
        <w:ind w:firstLine="709"/>
        <w:jc w:val="both"/>
        <w:rPr>
          <w:sz w:val="28"/>
          <w:szCs w:val="28"/>
        </w:rPr>
      </w:pPr>
      <w:r w:rsidRPr="00723BCC">
        <w:rPr>
          <w:sz w:val="28"/>
          <w:szCs w:val="28"/>
        </w:rPr>
        <w:t>- активизировать и мотивировать родителей на профилактические меры в семье по профилактике ПАВ и  своевременную педагогическую коррекцию поведения ребенка по отношению к табаку и алкоголю.</w:t>
      </w:r>
    </w:p>
    <w:p w:rsidR="00B14912" w:rsidRDefault="00B14912" w:rsidP="00B14912">
      <w:pPr>
        <w:ind w:firstLine="709"/>
        <w:jc w:val="both"/>
        <w:rPr>
          <w:sz w:val="28"/>
          <w:szCs w:val="28"/>
        </w:rPr>
      </w:pPr>
      <w:r>
        <w:rPr>
          <w:sz w:val="28"/>
          <w:szCs w:val="28"/>
        </w:rPr>
        <w:t>После прохождения программы у родителей сформируются:</w:t>
      </w:r>
    </w:p>
    <w:p w:rsidR="00B14912" w:rsidRDefault="00B14912" w:rsidP="00B14912">
      <w:pPr>
        <w:numPr>
          <w:ilvl w:val="0"/>
          <w:numId w:val="10"/>
        </w:numPr>
        <w:ind w:left="0" w:firstLine="737"/>
        <w:jc w:val="both"/>
        <w:rPr>
          <w:sz w:val="28"/>
          <w:szCs w:val="28"/>
        </w:rPr>
      </w:pPr>
      <w:r>
        <w:rPr>
          <w:sz w:val="28"/>
          <w:szCs w:val="28"/>
        </w:rPr>
        <w:t>понимание рисков, связанных с поведением подростков, ошибками воспитания и бесконтрольного времяпровождения;</w:t>
      </w:r>
    </w:p>
    <w:p w:rsidR="00B14912" w:rsidRDefault="00B14912" w:rsidP="00B14912">
      <w:pPr>
        <w:numPr>
          <w:ilvl w:val="0"/>
          <w:numId w:val="10"/>
        </w:numPr>
        <w:ind w:left="0" w:firstLine="737"/>
        <w:jc w:val="both"/>
        <w:rPr>
          <w:sz w:val="28"/>
          <w:szCs w:val="28"/>
        </w:rPr>
      </w:pPr>
      <w:r>
        <w:rPr>
          <w:sz w:val="28"/>
          <w:szCs w:val="28"/>
        </w:rPr>
        <w:t>знание ресурсов семьи по снижению рисков, коррекции поведения ребенка и создания развивающих условий своим детям;</w:t>
      </w:r>
    </w:p>
    <w:p w:rsidR="00B14912" w:rsidRPr="006F1DA6" w:rsidRDefault="00B14912" w:rsidP="00B14912">
      <w:pPr>
        <w:numPr>
          <w:ilvl w:val="0"/>
          <w:numId w:val="10"/>
        </w:numPr>
        <w:ind w:left="0" w:firstLine="737"/>
        <w:jc w:val="both"/>
        <w:rPr>
          <w:sz w:val="28"/>
          <w:szCs w:val="28"/>
        </w:rPr>
      </w:pPr>
      <w:r>
        <w:rPr>
          <w:sz w:val="28"/>
          <w:szCs w:val="28"/>
        </w:rPr>
        <w:t xml:space="preserve">мотивация к активному взаимодействию со школой, классным руководителем и другими специалистами школы.  </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3.6.1. Тематический план и содержание программы</w:t>
      </w:r>
    </w:p>
    <w:p w:rsidR="00B14912" w:rsidRDefault="00B14912" w:rsidP="00B14912">
      <w:pPr>
        <w:ind w:firstLine="709"/>
        <w:jc w:val="center"/>
        <w:rPr>
          <w:b/>
          <w:sz w:val="28"/>
          <w:szCs w:val="28"/>
        </w:rPr>
      </w:pPr>
    </w:p>
    <w:p w:rsidR="00B14912" w:rsidRPr="00E80C40" w:rsidRDefault="00B14912" w:rsidP="00B14912">
      <w:pPr>
        <w:ind w:firstLine="709"/>
        <w:jc w:val="center"/>
        <w:rPr>
          <w:b/>
          <w:sz w:val="28"/>
          <w:szCs w:val="28"/>
        </w:rPr>
      </w:pPr>
      <w:r w:rsidRPr="00E80C40">
        <w:rPr>
          <w:b/>
          <w:sz w:val="28"/>
          <w:szCs w:val="28"/>
        </w:rPr>
        <w:t>Темати</w:t>
      </w:r>
      <w:r>
        <w:rPr>
          <w:b/>
          <w:sz w:val="28"/>
          <w:szCs w:val="28"/>
        </w:rPr>
        <w:t xml:space="preserve">ческий план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580"/>
        <w:gridCol w:w="1440"/>
        <w:gridCol w:w="900"/>
        <w:gridCol w:w="1106"/>
      </w:tblGrid>
      <w:tr w:rsidR="00B14912" w:rsidRPr="003D0A24" w:rsidTr="00B755C9">
        <w:tc>
          <w:tcPr>
            <w:tcW w:w="828" w:type="dxa"/>
          </w:tcPr>
          <w:p w:rsidR="00B14912" w:rsidRPr="003D0A24" w:rsidRDefault="00B14912" w:rsidP="00B755C9">
            <w:pPr>
              <w:jc w:val="both"/>
              <w:rPr>
                <w:sz w:val="28"/>
                <w:szCs w:val="28"/>
              </w:rPr>
            </w:pPr>
            <w:r w:rsidRPr="003D0A24">
              <w:rPr>
                <w:sz w:val="28"/>
                <w:szCs w:val="28"/>
              </w:rPr>
              <w:t>№</w:t>
            </w:r>
          </w:p>
          <w:p w:rsidR="00B14912" w:rsidRPr="003D0A24" w:rsidRDefault="00B14912" w:rsidP="00B755C9">
            <w:pPr>
              <w:jc w:val="both"/>
              <w:rPr>
                <w:sz w:val="28"/>
                <w:szCs w:val="28"/>
              </w:rPr>
            </w:pPr>
            <w:r w:rsidRPr="003D0A24">
              <w:rPr>
                <w:sz w:val="28"/>
                <w:szCs w:val="28"/>
              </w:rPr>
              <w:t>п</w:t>
            </w:r>
            <w:r w:rsidRPr="003D0A24">
              <w:rPr>
                <w:sz w:val="28"/>
                <w:szCs w:val="28"/>
                <w:lang w:val="en-US"/>
              </w:rPr>
              <w:t>/</w:t>
            </w:r>
            <w:r w:rsidRPr="003D0A24">
              <w:rPr>
                <w:sz w:val="28"/>
                <w:szCs w:val="28"/>
              </w:rPr>
              <w:t>п</w:t>
            </w:r>
          </w:p>
        </w:tc>
        <w:tc>
          <w:tcPr>
            <w:tcW w:w="5580" w:type="dxa"/>
          </w:tcPr>
          <w:p w:rsidR="00B14912" w:rsidRPr="003D0A24" w:rsidRDefault="00B14912" w:rsidP="00B755C9">
            <w:pPr>
              <w:ind w:firstLine="709"/>
              <w:jc w:val="center"/>
              <w:rPr>
                <w:sz w:val="28"/>
                <w:szCs w:val="28"/>
              </w:rPr>
            </w:pPr>
            <w:r w:rsidRPr="003D0A24">
              <w:rPr>
                <w:sz w:val="28"/>
                <w:szCs w:val="28"/>
              </w:rPr>
              <w:t>Тема</w:t>
            </w:r>
          </w:p>
        </w:tc>
        <w:tc>
          <w:tcPr>
            <w:tcW w:w="1440" w:type="dxa"/>
          </w:tcPr>
          <w:p w:rsidR="00B14912" w:rsidRPr="003D0A24" w:rsidRDefault="00B14912" w:rsidP="00B755C9">
            <w:pPr>
              <w:jc w:val="both"/>
              <w:rPr>
                <w:sz w:val="28"/>
                <w:szCs w:val="28"/>
              </w:rPr>
            </w:pPr>
            <w:r w:rsidRPr="003D0A24">
              <w:rPr>
                <w:sz w:val="28"/>
                <w:szCs w:val="28"/>
              </w:rPr>
              <w:t>Всего</w:t>
            </w:r>
          </w:p>
          <w:p w:rsidR="00B14912" w:rsidRPr="003D0A24" w:rsidRDefault="00B14912" w:rsidP="00B755C9">
            <w:pPr>
              <w:jc w:val="both"/>
              <w:rPr>
                <w:sz w:val="28"/>
                <w:szCs w:val="28"/>
              </w:rPr>
            </w:pPr>
            <w:r w:rsidRPr="003D0A24">
              <w:rPr>
                <w:sz w:val="28"/>
                <w:szCs w:val="28"/>
              </w:rPr>
              <w:t>Кол. час.</w:t>
            </w:r>
          </w:p>
        </w:tc>
        <w:tc>
          <w:tcPr>
            <w:tcW w:w="900" w:type="dxa"/>
          </w:tcPr>
          <w:p w:rsidR="00B14912" w:rsidRPr="003D0A24" w:rsidRDefault="00B14912" w:rsidP="00B755C9">
            <w:pPr>
              <w:jc w:val="both"/>
              <w:rPr>
                <w:sz w:val="28"/>
                <w:szCs w:val="28"/>
              </w:rPr>
            </w:pPr>
            <w:r w:rsidRPr="003D0A24">
              <w:rPr>
                <w:sz w:val="28"/>
                <w:szCs w:val="28"/>
              </w:rPr>
              <w:t>Теор.</w:t>
            </w:r>
          </w:p>
        </w:tc>
        <w:tc>
          <w:tcPr>
            <w:tcW w:w="1106" w:type="dxa"/>
          </w:tcPr>
          <w:p w:rsidR="00B14912" w:rsidRPr="003D0A24" w:rsidRDefault="00B14912" w:rsidP="00B755C9">
            <w:pPr>
              <w:jc w:val="both"/>
              <w:rPr>
                <w:sz w:val="28"/>
                <w:szCs w:val="28"/>
              </w:rPr>
            </w:pPr>
            <w:r w:rsidRPr="003D0A24">
              <w:rPr>
                <w:sz w:val="28"/>
                <w:szCs w:val="28"/>
              </w:rPr>
              <w:t>Практ.</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1</w:t>
            </w:r>
          </w:p>
        </w:tc>
        <w:tc>
          <w:tcPr>
            <w:tcW w:w="5580" w:type="dxa"/>
          </w:tcPr>
          <w:p w:rsidR="00B14912" w:rsidRPr="003D0A24" w:rsidRDefault="00B14912" w:rsidP="00B755C9">
            <w:pPr>
              <w:ind w:firstLine="709"/>
              <w:jc w:val="both"/>
              <w:rPr>
                <w:sz w:val="28"/>
                <w:szCs w:val="28"/>
              </w:rPr>
            </w:pPr>
            <w:r w:rsidRPr="003D0A24">
              <w:rPr>
                <w:sz w:val="28"/>
                <w:szCs w:val="28"/>
              </w:rPr>
              <w:t>Философия образования</w:t>
            </w:r>
          </w:p>
        </w:tc>
        <w:tc>
          <w:tcPr>
            <w:tcW w:w="1440" w:type="dxa"/>
          </w:tcPr>
          <w:p w:rsidR="00B14912" w:rsidRPr="003D0A24" w:rsidRDefault="00B14912" w:rsidP="00B755C9">
            <w:pPr>
              <w:ind w:firstLine="709"/>
              <w:jc w:val="right"/>
              <w:rPr>
                <w:sz w:val="28"/>
                <w:szCs w:val="28"/>
              </w:rPr>
            </w:pPr>
            <w:r w:rsidRPr="003D0A24">
              <w:rPr>
                <w:sz w:val="28"/>
                <w:szCs w:val="28"/>
              </w:rPr>
              <w:t xml:space="preserve">  1</w:t>
            </w:r>
          </w:p>
        </w:tc>
        <w:tc>
          <w:tcPr>
            <w:tcW w:w="90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2</w:t>
            </w:r>
          </w:p>
        </w:tc>
        <w:tc>
          <w:tcPr>
            <w:tcW w:w="5580" w:type="dxa"/>
          </w:tcPr>
          <w:p w:rsidR="00B14912" w:rsidRPr="003D0A24" w:rsidRDefault="00B14912" w:rsidP="00B755C9">
            <w:pPr>
              <w:ind w:firstLine="709"/>
              <w:jc w:val="both"/>
              <w:rPr>
                <w:sz w:val="28"/>
                <w:szCs w:val="28"/>
              </w:rPr>
            </w:pPr>
            <w:r w:rsidRPr="003D0A24">
              <w:rPr>
                <w:sz w:val="28"/>
                <w:szCs w:val="28"/>
              </w:rPr>
              <w:t>Знакомство с профилактическими программами, действующими для школьников</w:t>
            </w:r>
          </w:p>
        </w:tc>
        <w:tc>
          <w:tcPr>
            <w:tcW w:w="1440" w:type="dxa"/>
          </w:tcPr>
          <w:p w:rsidR="00B14912" w:rsidRPr="003D0A24" w:rsidRDefault="00B14912" w:rsidP="00B755C9">
            <w:pPr>
              <w:ind w:firstLine="709"/>
              <w:jc w:val="right"/>
              <w:rPr>
                <w:sz w:val="28"/>
                <w:szCs w:val="28"/>
              </w:rPr>
            </w:pPr>
            <w:r w:rsidRPr="003D0A24">
              <w:rPr>
                <w:sz w:val="28"/>
                <w:szCs w:val="28"/>
              </w:rPr>
              <w:t xml:space="preserve">  1</w:t>
            </w:r>
          </w:p>
        </w:tc>
        <w:tc>
          <w:tcPr>
            <w:tcW w:w="90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3</w:t>
            </w:r>
          </w:p>
        </w:tc>
        <w:tc>
          <w:tcPr>
            <w:tcW w:w="5580" w:type="dxa"/>
          </w:tcPr>
          <w:p w:rsidR="00B14912" w:rsidRPr="003D0A24" w:rsidRDefault="00B14912" w:rsidP="00B755C9">
            <w:pPr>
              <w:ind w:firstLine="709"/>
              <w:jc w:val="both"/>
              <w:rPr>
                <w:sz w:val="28"/>
                <w:szCs w:val="28"/>
              </w:rPr>
            </w:pPr>
            <w:r w:rsidRPr="003D0A24">
              <w:rPr>
                <w:sz w:val="28"/>
                <w:szCs w:val="28"/>
              </w:rPr>
              <w:t xml:space="preserve"> Психологические особенности старшеклассников</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r w:rsidRPr="003D0A24">
              <w:rPr>
                <w:sz w:val="28"/>
                <w:szCs w:val="28"/>
              </w:rPr>
              <w:t xml:space="preserve"> </w:t>
            </w: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4</w:t>
            </w:r>
          </w:p>
        </w:tc>
        <w:tc>
          <w:tcPr>
            <w:tcW w:w="5580" w:type="dxa"/>
          </w:tcPr>
          <w:p w:rsidR="00B14912" w:rsidRPr="003D0A24" w:rsidRDefault="00B14912" w:rsidP="00B755C9">
            <w:pPr>
              <w:ind w:firstLine="709"/>
              <w:jc w:val="both"/>
              <w:rPr>
                <w:sz w:val="28"/>
                <w:szCs w:val="28"/>
              </w:rPr>
            </w:pPr>
            <w:r w:rsidRPr="003D0A24">
              <w:rPr>
                <w:sz w:val="28"/>
                <w:szCs w:val="28"/>
              </w:rPr>
              <w:t>Самоопределение – основа успеха в жизни</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r w:rsidRPr="003D0A24">
              <w:rPr>
                <w:sz w:val="28"/>
                <w:szCs w:val="28"/>
              </w:rPr>
              <w:t xml:space="preserve"> 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5</w:t>
            </w:r>
          </w:p>
        </w:tc>
        <w:tc>
          <w:tcPr>
            <w:tcW w:w="5580" w:type="dxa"/>
          </w:tcPr>
          <w:p w:rsidR="00B14912" w:rsidRPr="003D0A24" w:rsidRDefault="00B14912" w:rsidP="00B755C9">
            <w:pPr>
              <w:ind w:firstLine="709"/>
              <w:jc w:val="both"/>
              <w:rPr>
                <w:sz w:val="28"/>
                <w:szCs w:val="28"/>
              </w:rPr>
            </w:pPr>
            <w:r w:rsidRPr="003D0A24">
              <w:rPr>
                <w:sz w:val="28"/>
                <w:szCs w:val="28"/>
              </w:rPr>
              <w:t>Формирование духовно– нравственных ценностей личности</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6</w:t>
            </w:r>
          </w:p>
        </w:tc>
        <w:tc>
          <w:tcPr>
            <w:tcW w:w="5580" w:type="dxa"/>
          </w:tcPr>
          <w:p w:rsidR="00B14912" w:rsidRPr="003D0A24" w:rsidRDefault="00B14912" w:rsidP="00B755C9">
            <w:pPr>
              <w:ind w:firstLine="709"/>
              <w:jc w:val="both"/>
              <w:rPr>
                <w:sz w:val="28"/>
                <w:szCs w:val="28"/>
              </w:rPr>
            </w:pPr>
            <w:r w:rsidRPr="003D0A24">
              <w:rPr>
                <w:sz w:val="28"/>
                <w:szCs w:val="28"/>
              </w:rPr>
              <w:t>Уголовное законодательство</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r w:rsidRPr="003D0A24">
              <w:rPr>
                <w:sz w:val="28"/>
                <w:szCs w:val="28"/>
              </w:rPr>
              <w:t xml:space="preserve"> 1</w:t>
            </w:r>
          </w:p>
        </w:tc>
        <w:tc>
          <w:tcPr>
            <w:tcW w:w="1106" w:type="dxa"/>
          </w:tcPr>
          <w:p w:rsidR="00B14912" w:rsidRPr="003D0A24" w:rsidRDefault="00B14912" w:rsidP="00B755C9">
            <w:pPr>
              <w:ind w:firstLine="709"/>
              <w:jc w:val="right"/>
              <w:rPr>
                <w:sz w:val="28"/>
                <w:szCs w:val="28"/>
              </w:rPr>
            </w:pPr>
            <w:r w:rsidRPr="003D0A24">
              <w:rPr>
                <w:sz w:val="28"/>
                <w:szCs w:val="28"/>
              </w:rPr>
              <w:t xml:space="preserve"> 1</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w:t>
            </w:r>
            <w:r w:rsidRPr="003D0A24">
              <w:rPr>
                <w:sz w:val="28"/>
                <w:szCs w:val="28"/>
              </w:rPr>
              <w:lastRenderedPageBreak/>
              <w:t>7</w:t>
            </w:r>
          </w:p>
        </w:tc>
        <w:tc>
          <w:tcPr>
            <w:tcW w:w="5580" w:type="dxa"/>
          </w:tcPr>
          <w:p w:rsidR="00B14912" w:rsidRPr="003D0A24" w:rsidRDefault="00B14912" w:rsidP="00B755C9">
            <w:pPr>
              <w:ind w:firstLine="709"/>
              <w:jc w:val="both"/>
              <w:rPr>
                <w:sz w:val="28"/>
                <w:szCs w:val="28"/>
              </w:rPr>
            </w:pPr>
            <w:r w:rsidRPr="003D0A24">
              <w:rPr>
                <w:sz w:val="28"/>
                <w:szCs w:val="28"/>
              </w:rPr>
              <w:lastRenderedPageBreak/>
              <w:t xml:space="preserve">ЗОЖ – необходимая норма каждой </w:t>
            </w:r>
            <w:r w:rsidRPr="003D0A24">
              <w:rPr>
                <w:sz w:val="28"/>
                <w:szCs w:val="28"/>
              </w:rPr>
              <w:lastRenderedPageBreak/>
              <w:t>семьи</w:t>
            </w:r>
          </w:p>
        </w:tc>
        <w:tc>
          <w:tcPr>
            <w:tcW w:w="1440" w:type="dxa"/>
          </w:tcPr>
          <w:p w:rsidR="00B14912" w:rsidRPr="003D0A24" w:rsidRDefault="00B14912" w:rsidP="00B755C9">
            <w:pPr>
              <w:ind w:firstLine="709"/>
              <w:jc w:val="right"/>
              <w:rPr>
                <w:sz w:val="28"/>
                <w:szCs w:val="28"/>
              </w:rPr>
            </w:pPr>
            <w:r w:rsidRPr="003D0A24">
              <w:rPr>
                <w:sz w:val="28"/>
                <w:szCs w:val="28"/>
              </w:rPr>
              <w:lastRenderedPageBreak/>
              <w:t xml:space="preserve">  2</w:t>
            </w:r>
          </w:p>
        </w:tc>
        <w:tc>
          <w:tcPr>
            <w:tcW w:w="90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w:t>
            </w:r>
            <w:r w:rsidRPr="003D0A24">
              <w:rPr>
                <w:sz w:val="28"/>
                <w:szCs w:val="28"/>
              </w:rPr>
              <w:lastRenderedPageBreak/>
              <w:t>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lastRenderedPageBreak/>
              <w:t xml:space="preserve"> 8</w:t>
            </w:r>
          </w:p>
        </w:tc>
        <w:tc>
          <w:tcPr>
            <w:tcW w:w="5580" w:type="dxa"/>
          </w:tcPr>
          <w:p w:rsidR="00B14912" w:rsidRPr="003D0A24" w:rsidRDefault="00B14912" w:rsidP="00B755C9">
            <w:pPr>
              <w:ind w:firstLine="709"/>
              <w:jc w:val="both"/>
              <w:rPr>
                <w:sz w:val="28"/>
                <w:szCs w:val="28"/>
              </w:rPr>
            </w:pPr>
            <w:r w:rsidRPr="003D0A24">
              <w:rPr>
                <w:sz w:val="28"/>
                <w:szCs w:val="28"/>
              </w:rPr>
              <w:t>Стратегии копинг – поведения в профилактике употребления ПАВ</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r w:rsidRPr="003D0A24">
              <w:rPr>
                <w:sz w:val="28"/>
                <w:szCs w:val="28"/>
              </w:rPr>
              <w:t xml:space="preserve"> </w:t>
            </w: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 xml:space="preserve"> 9</w:t>
            </w:r>
          </w:p>
        </w:tc>
        <w:tc>
          <w:tcPr>
            <w:tcW w:w="5580" w:type="dxa"/>
          </w:tcPr>
          <w:p w:rsidR="00B14912" w:rsidRPr="003D0A24" w:rsidRDefault="00B14912" w:rsidP="00B755C9">
            <w:pPr>
              <w:ind w:firstLine="709"/>
              <w:jc w:val="both"/>
              <w:rPr>
                <w:sz w:val="28"/>
                <w:szCs w:val="28"/>
              </w:rPr>
            </w:pPr>
            <w:r w:rsidRPr="003D0A24">
              <w:rPr>
                <w:sz w:val="28"/>
                <w:szCs w:val="28"/>
              </w:rPr>
              <w:t>Портрет успешного человека</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110</w:t>
            </w:r>
          </w:p>
        </w:tc>
        <w:tc>
          <w:tcPr>
            <w:tcW w:w="5580" w:type="dxa"/>
          </w:tcPr>
          <w:p w:rsidR="00B14912" w:rsidRPr="003D0A24" w:rsidRDefault="00B14912" w:rsidP="00B755C9">
            <w:pPr>
              <w:ind w:firstLine="709"/>
              <w:jc w:val="both"/>
              <w:rPr>
                <w:sz w:val="28"/>
                <w:szCs w:val="28"/>
              </w:rPr>
            </w:pPr>
            <w:r w:rsidRPr="003D0A24">
              <w:rPr>
                <w:sz w:val="28"/>
                <w:szCs w:val="28"/>
              </w:rPr>
              <w:t>Как помочь самому себе</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r w:rsidRPr="003D0A24">
              <w:rPr>
                <w:sz w:val="28"/>
                <w:szCs w:val="28"/>
              </w:rPr>
              <w:t>111</w:t>
            </w:r>
          </w:p>
        </w:tc>
        <w:tc>
          <w:tcPr>
            <w:tcW w:w="5580" w:type="dxa"/>
          </w:tcPr>
          <w:p w:rsidR="00B14912" w:rsidRPr="003D0A24" w:rsidRDefault="00B14912" w:rsidP="00B755C9">
            <w:pPr>
              <w:ind w:firstLine="709"/>
              <w:jc w:val="both"/>
              <w:rPr>
                <w:sz w:val="28"/>
                <w:szCs w:val="28"/>
              </w:rPr>
            </w:pPr>
            <w:r w:rsidRPr="003D0A24">
              <w:rPr>
                <w:sz w:val="28"/>
                <w:szCs w:val="28"/>
              </w:rPr>
              <w:t>Ток – шоу: Развитие позитивного самопринятия</w:t>
            </w:r>
          </w:p>
        </w:tc>
        <w:tc>
          <w:tcPr>
            <w:tcW w:w="1440" w:type="dxa"/>
          </w:tcPr>
          <w:p w:rsidR="00B14912" w:rsidRPr="003D0A24" w:rsidRDefault="00B14912" w:rsidP="00B755C9">
            <w:pPr>
              <w:ind w:firstLine="709"/>
              <w:jc w:val="right"/>
              <w:rPr>
                <w:sz w:val="28"/>
                <w:szCs w:val="28"/>
              </w:rPr>
            </w:pPr>
            <w:r w:rsidRPr="003D0A24">
              <w:rPr>
                <w:sz w:val="28"/>
                <w:szCs w:val="28"/>
              </w:rPr>
              <w:t xml:space="preserve">  2</w:t>
            </w:r>
          </w:p>
        </w:tc>
        <w:tc>
          <w:tcPr>
            <w:tcW w:w="900" w:type="dxa"/>
          </w:tcPr>
          <w:p w:rsidR="00B14912" w:rsidRPr="003D0A24" w:rsidRDefault="00B14912" w:rsidP="00B755C9">
            <w:pPr>
              <w:ind w:firstLine="709"/>
              <w:jc w:val="right"/>
              <w:rPr>
                <w:sz w:val="28"/>
                <w:szCs w:val="28"/>
              </w:rPr>
            </w:pPr>
          </w:p>
        </w:tc>
        <w:tc>
          <w:tcPr>
            <w:tcW w:w="1106" w:type="dxa"/>
          </w:tcPr>
          <w:p w:rsidR="00B14912" w:rsidRPr="003D0A24" w:rsidRDefault="00B14912" w:rsidP="00B755C9">
            <w:pPr>
              <w:ind w:firstLine="709"/>
              <w:jc w:val="right"/>
              <w:rPr>
                <w:sz w:val="28"/>
                <w:szCs w:val="28"/>
              </w:rPr>
            </w:pPr>
            <w:r w:rsidRPr="003D0A24">
              <w:rPr>
                <w:sz w:val="28"/>
                <w:szCs w:val="28"/>
              </w:rPr>
              <w:t xml:space="preserve"> 2</w:t>
            </w:r>
          </w:p>
        </w:tc>
      </w:tr>
      <w:tr w:rsidR="00B14912" w:rsidRPr="003D0A24" w:rsidTr="00B755C9">
        <w:tc>
          <w:tcPr>
            <w:tcW w:w="828" w:type="dxa"/>
          </w:tcPr>
          <w:p w:rsidR="00B14912" w:rsidRPr="003D0A24" w:rsidRDefault="00B14912" w:rsidP="00B755C9">
            <w:pPr>
              <w:ind w:firstLine="709"/>
              <w:jc w:val="both"/>
              <w:rPr>
                <w:sz w:val="28"/>
                <w:szCs w:val="28"/>
              </w:rPr>
            </w:pPr>
          </w:p>
        </w:tc>
        <w:tc>
          <w:tcPr>
            <w:tcW w:w="5580" w:type="dxa"/>
          </w:tcPr>
          <w:p w:rsidR="00B14912" w:rsidRPr="003D0A24" w:rsidRDefault="00B14912" w:rsidP="00B755C9">
            <w:pPr>
              <w:ind w:firstLine="709"/>
              <w:jc w:val="both"/>
              <w:rPr>
                <w:sz w:val="28"/>
                <w:szCs w:val="28"/>
              </w:rPr>
            </w:pPr>
            <w:r w:rsidRPr="003D0A24">
              <w:rPr>
                <w:sz w:val="28"/>
                <w:szCs w:val="28"/>
              </w:rPr>
              <w:t>Итого:</w:t>
            </w:r>
          </w:p>
        </w:tc>
        <w:tc>
          <w:tcPr>
            <w:tcW w:w="1440" w:type="dxa"/>
          </w:tcPr>
          <w:p w:rsidR="00B14912" w:rsidRPr="003D0A24" w:rsidRDefault="00B14912" w:rsidP="00B755C9">
            <w:pPr>
              <w:ind w:firstLine="709"/>
              <w:jc w:val="right"/>
              <w:rPr>
                <w:sz w:val="28"/>
                <w:szCs w:val="28"/>
              </w:rPr>
            </w:pPr>
            <w:r w:rsidRPr="003D0A24">
              <w:rPr>
                <w:sz w:val="28"/>
                <w:szCs w:val="28"/>
              </w:rPr>
              <w:t xml:space="preserve"> 20</w:t>
            </w:r>
          </w:p>
        </w:tc>
        <w:tc>
          <w:tcPr>
            <w:tcW w:w="900" w:type="dxa"/>
          </w:tcPr>
          <w:p w:rsidR="00B14912" w:rsidRPr="003D0A24" w:rsidRDefault="00B14912" w:rsidP="00B755C9">
            <w:pPr>
              <w:ind w:firstLine="709"/>
              <w:jc w:val="right"/>
              <w:rPr>
                <w:sz w:val="28"/>
                <w:szCs w:val="28"/>
              </w:rPr>
            </w:pPr>
            <w:r w:rsidRPr="003D0A24">
              <w:rPr>
                <w:sz w:val="28"/>
                <w:szCs w:val="28"/>
              </w:rPr>
              <w:t xml:space="preserve"> 4</w:t>
            </w:r>
          </w:p>
        </w:tc>
        <w:tc>
          <w:tcPr>
            <w:tcW w:w="1106" w:type="dxa"/>
          </w:tcPr>
          <w:p w:rsidR="00B14912" w:rsidRPr="003D0A24" w:rsidRDefault="00B14912" w:rsidP="00B755C9">
            <w:pPr>
              <w:ind w:firstLine="709"/>
              <w:jc w:val="right"/>
              <w:rPr>
                <w:sz w:val="28"/>
                <w:szCs w:val="28"/>
              </w:rPr>
            </w:pPr>
            <w:r w:rsidRPr="003D0A24">
              <w:rPr>
                <w:sz w:val="28"/>
                <w:szCs w:val="28"/>
              </w:rPr>
              <w:t>16</w:t>
            </w:r>
          </w:p>
        </w:tc>
      </w:tr>
    </w:tbl>
    <w:p w:rsidR="00B14912" w:rsidRPr="002D4DA4" w:rsidRDefault="00B14912" w:rsidP="00B14912">
      <w:pPr>
        <w:ind w:firstLine="709"/>
        <w:jc w:val="both"/>
        <w:rPr>
          <w:sz w:val="28"/>
          <w:szCs w:val="28"/>
        </w:rPr>
      </w:pPr>
    </w:p>
    <w:p w:rsidR="00B14912" w:rsidRPr="00D077E4" w:rsidRDefault="00B14912" w:rsidP="00B14912">
      <w:pPr>
        <w:ind w:firstLine="709"/>
        <w:jc w:val="center"/>
        <w:rPr>
          <w:b/>
          <w:sz w:val="28"/>
          <w:szCs w:val="28"/>
        </w:rPr>
      </w:pPr>
      <w:r>
        <w:rPr>
          <w:b/>
          <w:sz w:val="28"/>
          <w:szCs w:val="28"/>
        </w:rPr>
        <w:t>Содержание</w:t>
      </w:r>
      <w:r w:rsidRPr="00D077E4">
        <w:rPr>
          <w:b/>
          <w:sz w:val="28"/>
          <w:szCs w:val="28"/>
        </w:rPr>
        <w:t xml:space="preserve"> программы</w:t>
      </w:r>
    </w:p>
    <w:p w:rsidR="00B14912" w:rsidRPr="002D4DA4" w:rsidRDefault="00B14912" w:rsidP="00B14912">
      <w:pPr>
        <w:ind w:firstLine="709"/>
        <w:jc w:val="both"/>
        <w:rPr>
          <w:sz w:val="28"/>
          <w:szCs w:val="28"/>
        </w:rPr>
      </w:pPr>
    </w:p>
    <w:p w:rsidR="00B14912" w:rsidRPr="002D4DA4" w:rsidRDefault="00B14912" w:rsidP="00B14912">
      <w:pPr>
        <w:numPr>
          <w:ilvl w:val="0"/>
          <w:numId w:val="8"/>
        </w:numPr>
        <w:ind w:left="0" w:firstLine="709"/>
        <w:jc w:val="both"/>
        <w:rPr>
          <w:b/>
          <w:sz w:val="28"/>
          <w:szCs w:val="28"/>
        </w:rPr>
      </w:pPr>
      <w:r>
        <w:rPr>
          <w:b/>
          <w:sz w:val="28"/>
          <w:szCs w:val="28"/>
        </w:rPr>
        <w:t>Философия образования</w:t>
      </w:r>
    </w:p>
    <w:p w:rsidR="00B14912" w:rsidRPr="002D4DA4" w:rsidRDefault="00B14912" w:rsidP="00B14912">
      <w:pPr>
        <w:ind w:firstLine="709"/>
        <w:jc w:val="both"/>
        <w:rPr>
          <w:sz w:val="28"/>
          <w:szCs w:val="28"/>
        </w:rPr>
      </w:pPr>
      <w:r w:rsidRPr="002D4DA4">
        <w:rPr>
          <w:sz w:val="28"/>
          <w:szCs w:val="28"/>
        </w:rPr>
        <w:t xml:space="preserve">Фундаментальные закономерности и тенденции развития образования. Человек в системе образования. Перспективы развития образования и обновление педагогики. Структура системы непрерывного образования. </w:t>
      </w:r>
      <w:r>
        <w:rPr>
          <w:sz w:val="28"/>
          <w:szCs w:val="28"/>
        </w:rPr>
        <w:t xml:space="preserve">Многоуровневое образование и образовательные кластеры. </w:t>
      </w:r>
      <w:r w:rsidRPr="002D4DA4">
        <w:rPr>
          <w:sz w:val="28"/>
          <w:szCs w:val="28"/>
        </w:rPr>
        <w:t>Глобальные проблемы и образование.</w:t>
      </w:r>
      <w:r>
        <w:rPr>
          <w:sz w:val="28"/>
          <w:szCs w:val="28"/>
        </w:rPr>
        <w:t xml:space="preserve"> </w:t>
      </w:r>
      <w:r w:rsidRPr="002D4DA4">
        <w:rPr>
          <w:sz w:val="28"/>
          <w:szCs w:val="28"/>
        </w:rPr>
        <w:t xml:space="preserve">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t>Форма занятия:</w:t>
      </w:r>
      <w:r>
        <w:rPr>
          <w:sz w:val="28"/>
          <w:szCs w:val="28"/>
        </w:rPr>
        <w:t xml:space="preserve"> Мини-лекция и консультации специалистов</w:t>
      </w:r>
    </w:p>
    <w:p w:rsidR="00B14912" w:rsidRPr="00380E6E" w:rsidRDefault="00B14912" w:rsidP="00B14912">
      <w:pPr>
        <w:ind w:firstLine="709"/>
        <w:jc w:val="both"/>
        <w:rPr>
          <w:b/>
          <w:sz w:val="28"/>
          <w:szCs w:val="28"/>
        </w:rPr>
      </w:pPr>
      <w:r w:rsidRPr="00380E6E">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1. Валеев Н. Доклад на августовской конференции в г. Заинск в 2007г.</w:t>
      </w:r>
    </w:p>
    <w:p w:rsidR="00B14912" w:rsidRDefault="00B14912" w:rsidP="00B14912">
      <w:pPr>
        <w:ind w:firstLine="709"/>
        <w:jc w:val="both"/>
        <w:rPr>
          <w:sz w:val="28"/>
          <w:szCs w:val="28"/>
        </w:rPr>
      </w:pPr>
      <w:r>
        <w:rPr>
          <w:sz w:val="28"/>
          <w:szCs w:val="28"/>
        </w:rPr>
        <w:t xml:space="preserve">2. </w:t>
      </w:r>
      <w:r w:rsidRPr="002D4DA4">
        <w:rPr>
          <w:sz w:val="28"/>
          <w:szCs w:val="28"/>
        </w:rPr>
        <w:t>Гершунский</w:t>
      </w:r>
      <w:r>
        <w:rPr>
          <w:sz w:val="28"/>
          <w:szCs w:val="28"/>
        </w:rPr>
        <w:t xml:space="preserve"> Б.С. Философия образования. М.-</w:t>
      </w:r>
      <w:r w:rsidRPr="002D4DA4">
        <w:rPr>
          <w:sz w:val="28"/>
          <w:szCs w:val="28"/>
        </w:rPr>
        <w:t xml:space="preserve"> 1998.</w:t>
      </w:r>
    </w:p>
    <w:p w:rsidR="00B14912" w:rsidRDefault="00B14912" w:rsidP="00B14912">
      <w:pPr>
        <w:ind w:firstLine="709"/>
        <w:jc w:val="both"/>
        <w:rPr>
          <w:sz w:val="28"/>
          <w:szCs w:val="28"/>
        </w:rPr>
      </w:pPr>
      <w:r>
        <w:rPr>
          <w:sz w:val="28"/>
          <w:szCs w:val="28"/>
        </w:rPr>
        <w:t xml:space="preserve">3. </w:t>
      </w:r>
      <w:r w:rsidRPr="006A4188">
        <w:rPr>
          <w:sz w:val="28"/>
          <w:szCs w:val="28"/>
        </w:rPr>
        <w:t xml:space="preserve">Государственная программа «Патриотическое воспитание граждан Российской Федерации на 2001-2005 годы» // Воспитать человека. – М.: Вентана-Графф, 2002. – с. 18-24. </w:t>
      </w:r>
    </w:p>
    <w:p w:rsidR="00B14912" w:rsidRDefault="00B14912" w:rsidP="00B14912">
      <w:pPr>
        <w:ind w:firstLine="709"/>
        <w:jc w:val="both"/>
        <w:rPr>
          <w:sz w:val="28"/>
          <w:szCs w:val="28"/>
        </w:rPr>
      </w:pPr>
      <w:r>
        <w:rPr>
          <w:sz w:val="28"/>
          <w:szCs w:val="28"/>
        </w:rPr>
        <w:t xml:space="preserve">4. </w:t>
      </w:r>
      <w:r w:rsidRPr="002D4DA4">
        <w:rPr>
          <w:sz w:val="28"/>
          <w:szCs w:val="28"/>
        </w:rPr>
        <w:t>Гусинский Э.Н., Турчанинова Ю.И. Введение в философию образования. М., 2000.</w:t>
      </w:r>
      <w:r>
        <w:rPr>
          <w:sz w:val="28"/>
          <w:szCs w:val="28"/>
        </w:rPr>
        <w:t xml:space="preserve"> </w:t>
      </w:r>
    </w:p>
    <w:p w:rsidR="00B14912" w:rsidRPr="002D4DA4" w:rsidRDefault="00B14912" w:rsidP="00B14912">
      <w:pPr>
        <w:ind w:firstLine="709"/>
        <w:jc w:val="both"/>
        <w:rPr>
          <w:sz w:val="28"/>
          <w:szCs w:val="28"/>
        </w:rPr>
      </w:pPr>
      <w:r>
        <w:rPr>
          <w:sz w:val="28"/>
          <w:szCs w:val="28"/>
        </w:rPr>
        <w:t>5. Давыдов Ю.С. Болонский процесс и российские реалии.- М.- 2004.</w:t>
      </w:r>
    </w:p>
    <w:p w:rsidR="00B14912" w:rsidRPr="002D4DA4" w:rsidRDefault="00B14912" w:rsidP="00B14912">
      <w:pPr>
        <w:ind w:firstLine="709"/>
        <w:jc w:val="both"/>
        <w:rPr>
          <w:sz w:val="28"/>
          <w:szCs w:val="28"/>
        </w:rPr>
      </w:pPr>
      <w:r>
        <w:rPr>
          <w:sz w:val="28"/>
          <w:szCs w:val="28"/>
        </w:rPr>
        <w:t xml:space="preserve">6. </w:t>
      </w:r>
      <w:r w:rsidRPr="002D4DA4">
        <w:rPr>
          <w:sz w:val="28"/>
          <w:szCs w:val="28"/>
        </w:rPr>
        <w:t>Лавров С.Б. Глобальные проблемы современности. СПб., 1995.</w:t>
      </w:r>
    </w:p>
    <w:p w:rsidR="00B14912" w:rsidRDefault="00B14912" w:rsidP="00B14912">
      <w:pPr>
        <w:ind w:firstLine="709"/>
        <w:jc w:val="both"/>
        <w:rPr>
          <w:sz w:val="28"/>
          <w:szCs w:val="28"/>
        </w:rPr>
      </w:pPr>
      <w:r>
        <w:rPr>
          <w:sz w:val="28"/>
          <w:szCs w:val="28"/>
        </w:rPr>
        <w:t xml:space="preserve">7. </w:t>
      </w:r>
      <w:r w:rsidRPr="00F63505">
        <w:rPr>
          <w:sz w:val="28"/>
          <w:szCs w:val="28"/>
        </w:rPr>
        <w:t>Основные направления и план действий по реализации программы развития воспитания в системе образования России на 2002-2004 годы (приложение №1 к приказу Минобразования России от 21.01.02 №193) // Воспита</w:t>
      </w:r>
      <w:r>
        <w:rPr>
          <w:sz w:val="28"/>
          <w:szCs w:val="28"/>
        </w:rPr>
        <w:t>ть человека. – М.-</w:t>
      </w:r>
      <w:r w:rsidRPr="00F63505">
        <w:rPr>
          <w:sz w:val="28"/>
          <w:szCs w:val="28"/>
        </w:rPr>
        <w:t xml:space="preserve"> 2002. – с. 27-42</w:t>
      </w:r>
    </w:p>
    <w:p w:rsidR="00B14912" w:rsidRDefault="00B14912" w:rsidP="00B14912">
      <w:pPr>
        <w:ind w:firstLine="709"/>
        <w:jc w:val="both"/>
        <w:rPr>
          <w:sz w:val="28"/>
          <w:szCs w:val="28"/>
        </w:rPr>
      </w:pPr>
      <w:r>
        <w:rPr>
          <w:sz w:val="28"/>
          <w:szCs w:val="28"/>
        </w:rPr>
        <w:t>8. Современные подходы к формированию позитивного поведения к молодёжи: сб-к научн. Тр.  и мат. республ. научн. – практ.конф. Под общ.ред. И.Г. Вахрушевой. – Казань.- 2004.</w:t>
      </w:r>
    </w:p>
    <w:p w:rsidR="00B14912" w:rsidRPr="00F97EA8" w:rsidRDefault="00B14912" w:rsidP="00B14912">
      <w:pPr>
        <w:ind w:firstLine="709"/>
        <w:jc w:val="both"/>
        <w:rPr>
          <w:sz w:val="28"/>
          <w:szCs w:val="28"/>
        </w:rPr>
      </w:pPr>
      <w:r>
        <w:rPr>
          <w:sz w:val="28"/>
          <w:szCs w:val="28"/>
        </w:rPr>
        <w:t xml:space="preserve">9. </w:t>
      </w:r>
      <w:r w:rsidRPr="00F97EA8">
        <w:rPr>
          <w:sz w:val="28"/>
          <w:szCs w:val="28"/>
        </w:rPr>
        <w:t>Чепурных Е.Е. Воспитание подрастающего поколения – общая задача современной России // Воспитат</w:t>
      </w:r>
      <w:r>
        <w:rPr>
          <w:sz w:val="28"/>
          <w:szCs w:val="28"/>
        </w:rPr>
        <w:t>ь человека. – М.-</w:t>
      </w:r>
      <w:r w:rsidRPr="00F97EA8">
        <w:rPr>
          <w:sz w:val="28"/>
          <w:szCs w:val="28"/>
        </w:rPr>
        <w:t xml:space="preserve"> 2002. – с. 57-66</w:t>
      </w:r>
    </w:p>
    <w:p w:rsidR="00B14912" w:rsidRPr="002D4DA4" w:rsidRDefault="00B14912" w:rsidP="00B14912">
      <w:pPr>
        <w:ind w:firstLine="709"/>
        <w:jc w:val="both"/>
        <w:rPr>
          <w:sz w:val="28"/>
          <w:szCs w:val="28"/>
        </w:rPr>
      </w:pPr>
      <w:r>
        <w:rPr>
          <w:sz w:val="28"/>
          <w:szCs w:val="28"/>
        </w:rPr>
        <w:t xml:space="preserve">10. </w:t>
      </w:r>
      <w:r w:rsidRPr="002D4DA4">
        <w:rPr>
          <w:sz w:val="28"/>
          <w:szCs w:val="28"/>
        </w:rPr>
        <w:t>Шадриков В.Д. Философия образования и образовательная политика. М., 1993.</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2. Знакомство с профилактическими программами, дейст</w:t>
      </w:r>
      <w:r>
        <w:rPr>
          <w:b/>
          <w:sz w:val="28"/>
          <w:szCs w:val="28"/>
        </w:rPr>
        <w:t>вующими для школьников</w:t>
      </w:r>
    </w:p>
    <w:p w:rsidR="00B14912" w:rsidRPr="002D4DA4" w:rsidRDefault="00B14912" w:rsidP="00B14912">
      <w:pPr>
        <w:ind w:firstLine="709"/>
        <w:jc w:val="both"/>
        <w:rPr>
          <w:sz w:val="28"/>
          <w:szCs w:val="28"/>
        </w:rPr>
      </w:pPr>
      <w:r w:rsidRPr="002D4DA4">
        <w:rPr>
          <w:sz w:val="28"/>
          <w:szCs w:val="28"/>
        </w:rPr>
        <w:lastRenderedPageBreak/>
        <w:t xml:space="preserve">Специалисты, работающие в области профилактики и коррекции семейных и подростковых проблем. Центры, комиссии, наркологические кабинеты: подростковый нарколог, подростковый психиатр, медицинский психолог и др. Социально – психологические центры. Телефоны доверия. Центры профориентации. 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t>Форма занятия:</w:t>
      </w:r>
      <w:r>
        <w:rPr>
          <w:sz w:val="28"/>
          <w:szCs w:val="28"/>
        </w:rPr>
        <w:t xml:space="preserve"> Лекция-беседа</w:t>
      </w:r>
      <w:r w:rsidRPr="002D4DA4">
        <w:rPr>
          <w:sz w:val="28"/>
          <w:szCs w:val="28"/>
        </w:rPr>
        <w:t>.</w:t>
      </w:r>
    </w:p>
    <w:p w:rsidR="00B14912" w:rsidRPr="0055257E" w:rsidRDefault="00B14912" w:rsidP="00B14912">
      <w:pPr>
        <w:ind w:firstLine="709"/>
        <w:jc w:val="both"/>
        <w:rPr>
          <w:b/>
          <w:sz w:val="28"/>
          <w:szCs w:val="28"/>
        </w:rPr>
      </w:pPr>
      <w:r w:rsidRPr="0055257E">
        <w:rPr>
          <w:b/>
          <w:sz w:val="28"/>
          <w:szCs w:val="28"/>
        </w:rPr>
        <w:t xml:space="preserve">Рекомендуемая литература по теме: </w:t>
      </w:r>
    </w:p>
    <w:p w:rsidR="00B14912" w:rsidRPr="00DE69E0" w:rsidRDefault="00B14912" w:rsidP="00B14912">
      <w:pPr>
        <w:ind w:firstLine="709"/>
        <w:jc w:val="both"/>
        <w:rPr>
          <w:sz w:val="28"/>
          <w:szCs w:val="28"/>
        </w:rPr>
      </w:pPr>
      <w:r>
        <w:rPr>
          <w:sz w:val="28"/>
          <w:szCs w:val="28"/>
        </w:rPr>
        <w:t>1. 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Казань.-2006.</w:t>
      </w:r>
    </w:p>
    <w:p w:rsidR="00B14912" w:rsidRDefault="00B14912" w:rsidP="00B14912">
      <w:pPr>
        <w:ind w:firstLine="709"/>
        <w:jc w:val="both"/>
        <w:rPr>
          <w:sz w:val="28"/>
          <w:szCs w:val="28"/>
        </w:rPr>
      </w:pPr>
      <w:r>
        <w:rPr>
          <w:sz w:val="28"/>
          <w:szCs w:val="28"/>
        </w:rPr>
        <w:t xml:space="preserve">2. Жиляев А.Г., Палачева Т.И., Кулагин А.Т. </w:t>
      </w:r>
      <w:r>
        <w:rPr>
          <w:b/>
          <w:sz w:val="28"/>
          <w:szCs w:val="28"/>
        </w:rPr>
        <w:t xml:space="preserve"> </w:t>
      </w:r>
      <w:r>
        <w:rPr>
          <w:sz w:val="28"/>
          <w:szCs w:val="28"/>
        </w:rPr>
        <w:t>Формирование жизненных ценностей и развитие поведенческих навыков у учащихся средней школы (7-9 классы): Методическое пособие. – Казань.- 2002.</w:t>
      </w:r>
    </w:p>
    <w:p w:rsidR="00B14912" w:rsidRDefault="00B14912" w:rsidP="00B14912">
      <w:pPr>
        <w:ind w:firstLine="709"/>
        <w:jc w:val="both"/>
        <w:rPr>
          <w:sz w:val="28"/>
          <w:szCs w:val="28"/>
        </w:rPr>
      </w:pPr>
      <w:r>
        <w:rPr>
          <w:sz w:val="28"/>
          <w:szCs w:val="28"/>
        </w:rPr>
        <w:t>3. Жиляев А.Г., Палачева Т.И., Кулагин А.Т. Программа «Линия жизни». дифференцированная профилактика наркозависимости в общеобразовательном учреждении. – Казань.-2002.</w:t>
      </w:r>
    </w:p>
    <w:p w:rsidR="00B14912" w:rsidRDefault="00B14912" w:rsidP="00B14912">
      <w:pPr>
        <w:ind w:firstLine="709"/>
        <w:jc w:val="both"/>
        <w:rPr>
          <w:sz w:val="28"/>
          <w:szCs w:val="28"/>
        </w:rPr>
      </w:pPr>
      <w:r>
        <w:rPr>
          <w:sz w:val="28"/>
          <w:szCs w:val="28"/>
        </w:rPr>
        <w:t>4. Касаткин В.Н., Парашутин И.А., Рязанова О.Л., Симонятова Т.А. Программа профилактики курения в школе. –  Казань.-2004.</w:t>
      </w:r>
    </w:p>
    <w:p w:rsidR="00B14912" w:rsidRDefault="00B14912" w:rsidP="00B14912">
      <w:pPr>
        <w:ind w:firstLine="709"/>
        <w:jc w:val="both"/>
        <w:rPr>
          <w:sz w:val="28"/>
          <w:szCs w:val="28"/>
        </w:rPr>
      </w:pPr>
      <w:r>
        <w:rPr>
          <w:sz w:val="28"/>
          <w:szCs w:val="28"/>
        </w:rPr>
        <w:t>5. Кобякова Т.Г., Смердов О.А. Первичная профилактика наркозависимости: концепция программы организации и развития подросткового добровольческого движения.</w:t>
      </w:r>
      <w:r w:rsidRPr="000B78D5">
        <w:rPr>
          <w:sz w:val="28"/>
          <w:szCs w:val="28"/>
        </w:rPr>
        <w:t xml:space="preserve"> </w:t>
      </w:r>
      <w:r>
        <w:rPr>
          <w:sz w:val="28"/>
          <w:szCs w:val="28"/>
        </w:rPr>
        <w:t>-  М.:, 2002.</w:t>
      </w:r>
    </w:p>
    <w:p w:rsidR="00B14912" w:rsidRDefault="00B14912" w:rsidP="00B14912">
      <w:pPr>
        <w:ind w:firstLine="709"/>
        <w:jc w:val="both"/>
        <w:rPr>
          <w:sz w:val="28"/>
          <w:szCs w:val="28"/>
        </w:rPr>
      </w:pPr>
      <w:r>
        <w:rPr>
          <w:sz w:val="28"/>
          <w:szCs w:val="28"/>
        </w:rPr>
        <w:t xml:space="preserve">6. Методические рекомендации к протоколам антинаркотических профилактических мероприятий в образовательных  учреждениях РТ: Сборник методических материалов в помощь образовательному учреждению.- Казань.- 2006. </w:t>
      </w:r>
    </w:p>
    <w:p w:rsidR="00B14912" w:rsidRDefault="00B14912" w:rsidP="00B14912">
      <w:pPr>
        <w:ind w:firstLine="709"/>
        <w:jc w:val="both"/>
        <w:rPr>
          <w:sz w:val="28"/>
          <w:szCs w:val="28"/>
        </w:rPr>
      </w:pPr>
      <w:r>
        <w:rPr>
          <w:sz w:val="28"/>
          <w:szCs w:val="28"/>
        </w:rPr>
        <w:t xml:space="preserve">7. </w:t>
      </w:r>
      <w:r w:rsidRPr="00223E3A">
        <w:rPr>
          <w:sz w:val="28"/>
          <w:szCs w:val="28"/>
        </w:rPr>
        <w:t>Обучение жизненно важным навыкам</w:t>
      </w:r>
      <w:r>
        <w:rPr>
          <w:sz w:val="28"/>
          <w:szCs w:val="28"/>
        </w:rPr>
        <w:t xml:space="preserve"> в школе: Пособие для классных руководителей / Под ред. Н.П. Майоровой. – СПб.- 2002.</w:t>
      </w:r>
    </w:p>
    <w:p w:rsidR="00B14912" w:rsidRDefault="00B14912" w:rsidP="00B14912">
      <w:pPr>
        <w:ind w:firstLine="709"/>
        <w:jc w:val="both"/>
        <w:rPr>
          <w:sz w:val="28"/>
          <w:szCs w:val="28"/>
        </w:rPr>
      </w:pPr>
      <w:r>
        <w:rPr>
          <w:sz w:val="28"/>
          <w:szCs w:val="28"/>
        </w:rPr>
        <w:t xml:space="preserve">8. Предупреждение насилия в школе. – Казань.-2001. </w:t>
      </w:r>
    </w:p>
    <w:p w:rsidR="00B14912" w:rsidRDefault="00B14912" w:rsidP="00B14912">
      <w:pPr>
        <w:ind w:firstLine="709"/>
        <w:jc w:val="both"/>
        <w:rPr>
          <w:sz w:val="28"/>
          <w:szCs w:val="28"/>
        </w:rPr>
      </w:pPr>
      <w:r>
        <w:rPr>
          <w:sz w:val="28"/>
          <w:szCs w:val="28"/>
        </w:rPr>
        <w:t xml:space="preserve">9. Программа для учащихся 8-9 классов «Уверенное НЕТ наркотикам»: Метод. разработка / Сост. А.В. Иванов, Э.Н Мингазова, А.Г. Жиляев, В.А. Ректор. Под ред. Ф.Ф. Харисова. – Казань.-2002. </w:t>
      </w:r>
    </w:p>
    <w:p w:rsidR="00B14912" w:rsidRPr="00956E37" w:rsidRDefault="00B14912" w:rsidP="00B14912">
      <w:pPr>
        <w:ind w:firstLine="709"/>
        <w:jc w:val="both"/>
        <w:rPr>
          <w:sz w:val="28"/>
          <w:szCs w:val="28"/>
        </w:rPr>
      </w:pPr>
      <w:r>
        <w:rPr>
          <w:sz w:val="28"/>
          <w:szCs w:val="28"/>
        </w:rPr>
        <w:t xml:space="preserve">10. Республиканская целевая программа профилактики наркотизации населения в Республике Татарстан на 2007-2009гг. </w:t>
      </w:r>
    </w:p>
    <w:p w:rsidR="00B14912" w:rsidRPr="005146F1" w:rsidRDefault="00B14912" w:rsidP="00B14912">
      <w:pPr>
        <w:ind w:firstLine="709"/>
        <w:jc w:val="both"/>
        <w:rPr>
          <w:sz w:val="28"/>
          <w:szCs w:val="28"/>
        </w:rPr>
      </w:pPr>
      <w:r>
        <w:rPr>
          <w:sz w:val="28"/>
          <w:szCs w:val="28"/>
        </w:rPr>
        <w:t>11.</w:t>
      </w:r>
      <w:r w:rsidRPr="005146F1">
        <w:rPr>
          <w:sz w:val="28"/>
          <w:szCs w:val="28"/>
        </w:rPr>
        <w:t>С</w:t>
      </w:r>
      <w:r>
        <w:rPr>
          <w:sz w:val="28"/>
          <w:szCs w:val="28"/>
        </w:rPr>
        <w:t xml:space="preserve">борник инструктивно-методических материалов в помощь организаторам воспитательной деятельности. – Казань.- 2003. </w:t>
      </w:r>
    </w:p>
    <w:p w:rsidR="00B14912" w:rsidRDefault="00B14912" w:rsidP="00B14912">
      <w:pPr>
        <w:ind w:firstLine="709"/>
        <w:jc w:val="both"/>
        <w:rPr>
          <w:sz w:val="28"/>
          <w:szCs w:val="28"/>
        </w:rPr>
      </w:pPr>
      <w:r>
        <w:rPr>
          <w:sz w:val="28"/>
          <w:szCs w:val="28"/>
        </w:rPr>
        <w:t>12. Сборник методических материалов в помощь педагогам-психологам образовательных учреждений. - / Сост. Башинова С.Н., Захарова О.К. – Казань.-2005.</w:t>
      </w:r>
    </w:p>
    <w:p w:rsidR="00B14912" w:rsidRDefault="00B14912" w:rsidP="00B14912">
      <w:pPr>
        <w:ind w:firstLine="709"/>
        <w:jc w:val="both"/>
        <w:rPr>
          <w:sz w:val="28"/>
          <w:szCs w:val="28"/>
        </w:rPr>
      </w:pPr>
      <w:r>
        <w:rPr>
          <w:sz w:val="28"/>
          <w:szCs w:val="28"/>
        </w:rPr>
        <w:t>13. Сборник нормативных документов и методических материалов в помощь родительским общественным формированиям. – Казань.-2004.</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3.</w:t>
      </w:r>
      <w:r>
        <w:rPr>
          <w:b/>
          <w:sz w:val="28"/>
          <w:szCs w:val="28"/>
        </w:rPr>
        <w:t xml:space="preserve"> </w:t>
      </w:r>
      <w:r w:rsidRPr="002D4DA4">
        <w:rPr>
          <w:b/>
          <w:sz w:val="28"/>
          <w:szCs w:val="28"/>
        </w:rPr>
        <w:t>Психологическ</w:t>
      </w:r>
      <w:r>
        <w:rPr>
          <w:b/>
          <w:sz w:val="28"/>
          <w:szCs w:val="28"/>
        </w:rPr>
        <w:t>ие особенности старшеклассников</w:t>
      </w:r>
    </w:p>
    <w:p w:rsidR="00B14912" w:rsidRPr="002D4DA4" w:rsidRDefault="00B14912" w:rsidP="00B14912">
      <w:pPr>
        <w:ind w:firstLine="709"/>
        <w:jc w:val="both"/>
        <w:rPr>
          <w:sz w:val="28"/>
          <w:szCs w:val="28"/>
        </w:rPr>
      </w:pPr>
      <w:r w:rsidRPr="002D4DA4">
        <w:rPr>
          <w:sz w:val="28"/>
          <w:szCs w:val="28"/>
        </w:rPr>
        <w:t xml:space="preserve">Интеллектуальная зрелость. Оформление морально – нравственных принципов. Становление мировоззрения. Полоролевая дифференциация. </w:t>
      </w:r>
      <w:r w:rsidRPr="002D4DA4">
        <w:rPr>
          <w:sz w:val="28"/>
          <w:szCs w:val="28"/>
        </w:rPr>
        <w:lastRenderedPageBreak/>
        <w:t xml:space="preserve">Формирование системы социальных установок. Характерологические противоречия. Пора первой любви, романтических и интимных отношений. 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t>Форма занятия: Интерактивный метод (Мозговой штурм).</w:t>
      </w:r>
    </w:p>
    <w:p w:rsidR="00B14912" w:rsidRPr="00E50EB5" w:rsidRDefault="00B14912" w:rsidP="00B14912">
      <w:pPr>
        <w:ind w:firstLine="709"/>
        <w:jc w:val="both"/>
        <w:rPr>
          <w:b/>
          <w:sz w:val="28"/>
          <w:szCs w:val="28"/>
        </w:rPr>
      </w:pPr>
      <w:r w:rsidRPr="00E50EB5">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1.</w:t>
      </w:r>
      <w:r w:rsidRPr="002D4DA4">
        <w:rPr>
          <w:sz w:val="28"/>
          <w:szCs w:val="28"/>
        </w:rPr>
        <w:t>Кон И.С. Психология старшеклассника. М., 1980.</w:t>
      </w:r>
    </w:p>
    <w:p w:rsidR="00B14912" w:rsidRDefault="00B14912" w:rsidP="00B14912">
      <w:pPr>
        <w:ind w:firstLine="709"/>
        <w:jc w:val="both"/>
        <w:rPr>
          <w:sz w:val="28"/>
          <w:szCs w:val="28"/>
        </w:rPr>
      </w:pPr>
      <w:r>
        <w:rPr>
          <w:sz w:val="28"/>
          <w:szCs w:val="28"/>
        </w:rPr>
        <w:t>2.Малкина-Пых И.Г. Возрастные кризисы: Справочник практического психолога.- М.- 2004.</w:t>
      </w:r>
    </w:p>
    <w:p w:rsidR="00B14912" w:rsidRPr="002D4DA4" w:rsidRDefault="00B14912" w:rsidP="00B14912">
      <w:pPr>
        <w:ind w:firstLine="709"/>
        <w:jc w:val="both"/>
        <w:rPr>
          <w:sz w:val="28"/>
          <w:szCs w:val="28"/>
        </w:rPr>
      </w:pPr>
      <w:r>
        <w:rPr>
          <w:sz w:val="28"/>
          <w:szCs w:val="28"/>
        </w:rPr>
        <w:t>3.</w:t>
      </w:r>
      <w:r w:rsidRPr="002D4DA4">
        <w:rPr>
          <w:sz w:val="28"/>
          <w:szCs w:val="28"/>
        </w:rPr>
        <w:t>Сапогова Е.Е. Психология развития человека. М.</w:t>
      </w:r>
      <w:r>
        <w:rPr>
          <w:sz w:val="28"/>
          <w:szCs w:val="28"/>
        </w:rPr>
        <w:t>-</w:t>
      </w:r>
      <w:r w:rsidRPr="002D4DA4">
        <w:rPr>
          <w:sz w:val="28"/>
          <w:szCs w:val="28"/>
        </w:rPr>
        <w:t xml:space="preserve"> 2001.</w:t>
      </w:r>
    </w:p>
    <w:p w:rsidR="00B14912" w:rsidRPr="002D4DA4" w:rsidRDefault="00B14912" w:rsidP="00B14912">
      <w:pPr>
        <w:ind w:firstLine="709"/>
        <w:jc w:val="both"/>
        <w:rPr>
          <w:sz w:val="28"/>
          <w:szCs w:val="28"/>
        </w:rPr>
      </w:pPr>
      <w:r>
        <w:rPr>
          <w:sz w:val="28"/>
          <w:szCs w:val="28"/>
        </w:rPr>
        <w:t>4.Цукерман Г.А. Мастеров Б.М. Психология саморазвития. М.-1995.</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4. Самоопре</w:t>
      </w:r>
      <w:r>
        <w:rPr>
          <w:b/>
          <w:sz w:val="28"/>
          <w:szCs w:val="28"/>
        </w:rPr>
        <w:t>деление – основа успеха в жизни</w:t>
      </w:r>
    </w:p>
    <w:p w:rsidR="00B14912" w:rsidRPr="002D4DA4" w:rsidRDefault="00B14912" w:rsidP="00B14912">
      <w:pPr>
        <w:ind w:firstLine="709"/>
        <w:jc w:val="both"/>
        <w:rPr>
          <w:sz w:val="28"/>
          <w:szCs w:val="28"/>
        </w:rPr>
      </w:pPr>
      <w:r>
        <w:rPr>
          <w:sz w:val="28"/>
          <w:szCs w:val="28"/>
        </w:rPr>
        <w:t xml:space="preserve">Личностное и профессиональное самоопределение. Жизненное самоопределение. Выбор профессии – выбор жизненного пути. Сложности самоопределения. Инфантилизм и ответственность. Самооценка и выбор жизненной стратегии. Смысл жизни и смысл бытия. </w:t>
      </w:r>
      <w:r w:rsidRPr="002D4DA4">
        <w:rPr>
          <w:sz w:val="28"/>
          <w:szCs w:val="28"/>
        </w:rPr>
        <w:t xml:space="preserve">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t>Форма занятия: Анализ проблемных ситуаций.</w:t>
      </w:r>
    </w:p>
    <w:p w:rsidR="00B14912" w:rsidRPr="00F30403" w:rsidRDefault="00B14912" w:rsidP="00B14912">
      <w:pPr>
        <w:ind w:firstLine="709"/>
        <w:jc w:val="both"/>
        <w:rPr>
          <w:b/>
          <w:sz w:val="28"/>
          <w:szCs w:val="28"/>
        </w:rPr>
      </w:pPr>
      <w:r w:rsidRPr="00F30403">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1. Абульханова-Славская К.А. Стратегия жизни.-М.-1991.</w:t>
      </w:r>
    </w:p>
    <w:p w:rsidR="00B14912" w:rsidRDefault="00B14912" w:rsidP="00B14912">
      <w:pPr>
        <w:ind w:firstLine="709"/>
        <w:jc w:val="both"/>
        <w:rPr>
          <w:sz w:val="28"/>
          <w:szCs w:val="28"/>
        </w:rPr>
      </w:pPr>
      <w:r>
        <w:rPr>
          <w:sz w:val="28"/>
          <w:szCs w:val="28"/>
        </w:rPr>
        <w:t>2. Вахрушева И.Г., Шакирова Д.М. Профилизация обучения: диагностика и формирование профессиональных интересов учащейся молодежи.- Казань.-2004.</w:t>
      </w:r>
    </w:p>
    <w:p w:rsidR="00B14912" w:rsidRDefault="00B14912" w:rsidP="00B14912">
      <w:pPr>
        <w:ind w:firstLine="709"/>
        <w:jc w:val="both"/>
        <w:rPr>
          <w:sz w:val="28"/>
          <w:szCs w:val="28"/>
        </w:rPr>
      </w:pPr>
      <w:r>
        <w:rPr>
          <w:sz w:val="28"/>
          <w:szCs w:val="28"/>
        </w:rPr>
        <w:t>3. Климов Е.А. Психология профессионального самоопределения.- Ростов-на-Дону.- 1996.</w:t>
      </w:r>
    </w:p>
    <w:p w:rsidR="00B14912" w:rsidRDefault="00B14912" w:rsidP="00B14912">
      <w:pPr>
        <w:ind w:firstLine="709"/>
        <w:jc w:val="both"/>
        <w:rPr>
          <w:sz w:val="28"/>
          <w:szCs w:val="28"/>
        </w:rPr>
      </w:pPr>
      <w:r>
        <w:rPr>
          <w:sz w:val="28"/>
          <w:szCs w:val="28"/>
        </w:rPr>
        <w:t>4. Методика выявления готовности старшеклассников к выбору профиля обучения /под ред. С.Н. Чистяковой . – Тамбов.- 2003.</w:t>
      </w:r>
    </w:p>
    <w:p w:rsidR="00B14912" w:rsidRDefault="00B14912" w:rsidP="00B14912">
      <w:pPr>
        <w:ind w:firstLine="709"/>
        <w:jc w:val="both"/>
        <w:rPr>
          <w:sz w:val="28"/>
          <w:szCs w:val="28"/>
        </w:rPr>
      </w:pPr>
      <w:r>
        <w:rPr>
          <w:sz w:val="28"/>
          <w:szCs w:val="28"/>
        </w:rPr>
        <w:t>5. Пряжников Н.С. Профессиональное и личностное самоопределение.-М.-1996.</w:t>
      </w:r>
    </w:p>
    <w:p w:rsidR="00B14912" w:rsidRDefault="00B14912" w:rsidP="00B14912">
      <w:pPr>
        <w:ind w:firstLine="709"/>
        <w:jc w:val="both"/>
        <w:rPr>
          <w:sz w:val="28"/>
          <w:szCs w:val="28"/>
        </w:rPr>
      </w:pPr>
      <w:r>
        <w:rPr>
          <w:sz w:val="28"/>
          <w:szCs w:val="28"/>
        </w:rPr>
        <w:t>6. Шакирова Д.М., Вахрушева И.Г. Профилизация обучения: технологии, эксперимент, опыт.-Казань.-2006.</w:t>
      </w:r>
    </w:p>
    <w:p w:rsidR="00B14912" w:rsidRDefault="00B14912" w:rsidP="00B14912">
      <w:pPr>
        <w:ind w:firstLine="709"/>
        <w:jc w:val="both"/>
        <w:rPr>
          <w:b/>
          <w:sz w:val="28"/>
          <w:szCs w:val="28"/>
        </w:rPr>
      </w:pPr>
    </w:p>
    <w:p w:rsidR="00B14912" w:rsidRPr="002D4DA4" w:rsidRDefault="00B14912" w:rsidP="00B14912">
      <w:pPr>
        <w:ind w:firstLine="709"/>
        <w:jc w:val="both"/>
        <w:rPr>
          <w:b/>
          <w:sz w:val="28"/>
          <w:szCs w:val="28"/>
        </w:rPr>
      </w:pPr>
      <w:r w:rsidRPr="002D4DA4">
        <w:rPr>
          <w:b/>
          <w:sz w:val="28"/>
          <w:szCs w:val="28"/>
        </w:rPr>
        <w:t xml:space="preserve">5. Формирование духовно – </w:t>
      </w:r>
      <w:r>
        <w:rPr>
          <w:b/>
          <w:sz w:val="28"/>
          <w:szCs w:val="28"/>
        </w:rPr>
        <w:t>нравственных ценностей личности</w:t>
      </w:r>
    </w:p>
    <w:p w:rsidR="00B14912" w:rsidRPr="002D4DA4" w:rsidRDefault="00B14912" w:rsidP="00B14912">
      <w:pPr>
        <w:ind w:firstLine="709"/>
        <w:jc w:val="both"/>
        <w:rPr>
          <w:sz w:val="28"/>
          <w:szCs w:val="28"/>
        </w:rPr>
      </w:pPr>
      <w:r w:rsidRPr="002D4DA4">
        <w:rPr>
          <w:sz w:val="28"/>
          <w:szCs w:val="28"/>
        </w:rPr>
        <w:t>Проблема нравственного выбора. Обращение к источникам морали. Нравственные категории</w:t>
      </w:r>
      <w:r>
        <w:rPr>
          <w:sz w:val="28"/>
          <w:szCs w:val="28"/>
        </w:rPr>
        <w:t xml:space="preserve"> Добра и З</w:t>
      </w:r>
      <w:r w:rsidRPr="002D4DA4">
        <w:rPr>
          <w:sz w:val="28"/>
          <w:szCs w:val="28"/>
        </w:rPr>
        <w:t>ла.</w:t>
      </w:r>
      <w:r>
        <w:rPr>
          <w:sz w:val="28"/>
          <w:szCs w:val="28"/>
        </w:rPr>
        <w:t xml:space="preserve"> </w:t>
      </w:r>
      <w:r w:rsidRPr="002D4DA4">
        <w:rPr>
          <w:sz w:val="28"/>
          <w:szCs w:val="28"/>
        </w:rPr>
        <w:t xml:space="preserve">Характерные черты нравственного самоопределения современных юношей и девушек. 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t>Форма занятия: Групповая дискуссия.</w:t>
      </w:r>
    </w:p>
    <w:p w:rsidR="00B14912" w:rsidRPr="000945FB" w:rsidRDefault="00B14912" w:rsidP="00B14912">
      <w:pPr>
        <w:ind w:firstLine="709"/>
        <w:jc w:val="both"/>
        <w:rPr>
          <w:b/>
          <w:sz w:val="28"/>
          <w:szCs w:val="28"/>
        </w:rPr>
      </w:pPr>
      <w:r w:rsidRPr="000945FB">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 xml:space="preserve">1. </w:t>
      </w:r>
      <w:r w:rsidRPr="002D4DA4">
        <w:rPr>
          <w:sz w:val="28"/>
          <w:szCs w:val="28"/>
        </w:rPr>
        <w:t>Братусь Б.С. Нравственное сознание личности. Психологическое исследование. М., 1985.</w:t>
      </w:r>
    </w:p>
    <w:p w:rsidR="00B14912" w:rsidRPr="002D4DA4" w:rsidRDefault="00B14912" w:rsidP="00B14912">
      <w:pPr>
        <w:ind w:firstLine="709"/>
        <w:jc w:val="both"/>
        <w:rPr>
          <w:sz w:val="28"/>
          <w:szCs w:val="28"/>
        </w:rPr>
      </w:pPr>
      <w:r>
        <w:rPr>
          <w:sz w:val="28"/>
          <w:szCs w:val="28"/>
        </w:rPr>
        <w:t xml:space="preserve">2. </w:t>
      </w:r>
      <w:r w:rsidRPr="002D4DA4">
        <w:rPr>
          <w:sz w:val="28"/>
          <w:szCs w:val="28"/>
        </w:rPr>
        <w:t>Моральный выбор. / Под ред. А.И. Титаренко. М., 1986.</w:t>
      </w:r>
    </w:p>
    <w:p w:rsidR="00B14912" w:rsidRPr="002D4DA4" w:rsidRDefault="00B14912" w:rsidP="00B14912">
      <w:pPr>
        <w:ind w:firstLine="709"/>
        <w:jc w:val="both"/>
        <w:rPr>
          <w:sz w:val="28"/>
          <w:szCs w:val="28"/>
        </w:rPr>
      </w:pPr>
      <w:r>
        <w:rPr>
          <w:sz w:val="28"/>
          <w:szCs w:val="28"/>
        </w:rPr>
        <w:t xml:space="preserve">3. </w:t>
      </w:r>
      <w:r w:rsidRPr="002D4DA4">
        <w:rPr>
          <w:sz w:val="28"/>
          <w:szCs w:val="28"/>
        </w:rPr>
        <w:t>Пономаренко В.А. Психология духовности профессионала. М., 1997.</w:t>
      </w:r>
    </w:p>
    <w:p w:rsidR="00B14912" w:rsidRPr="002D4DA4" w:rsidRDefault="00B14912" w:rsidP="00B14912">
      <w:pPr>
        <w:ind w:firstLine="709"/>
        <w:jc w:val="both"/>
        <w:rPr>
          <w:sz w:val="28"/>
          <w:szCs w:val="28"/>
        </w:rPr>
      </w:pPr>
      <w:r>
        <w:rPr>
          <w:sz w:val="28"/>
          <w:szCs w:val="28"/>
        </w:rPr>
        <w:t xml:space="preserve">4. </w:t>
      </w:r>
      <w:r w:rsidRPr="002D4DA4">
        <w:rPr>
          <w:sz w:val="28"/>
          <w:szCs w:val="28"/>
        </w:rPr>
        <w:t>Попов Л.М., Кашин А.П., Старшинова Т.А. Добро и Зло в психологии человека. Казань, 2000.</w:t>
      </w:r>
    </w:p>
    <w:p w:rsidR="00B14912" w:rsidRPr="002D4DA4" w:rsidRDefault="00B14912" w:rsidP="00B14912">
      <w:pPr>
        <w:ind w:firstLine="709"/>
        <w:jc w:val="both"/>
        <w:rPr>
          <w:sz w:val="28"/>
          <w:szCs w:val="28"/>
        </w:rPr>
      </w:pPr>
      <w:r>
        <w:rPr>
          <w:sz w:val="28"/>
          <w:szCs w:val="28"/>
        </w:rPr>
        <w:lastRenderedPageBreak/>
        <w:t xml:space="preserve">5. </w:t>
      </w:r>
      <w:r w:rsidRPr="002D4DA4">
        <w:rPr>
          <w:sz w:val="28"/>
          <w:szCs w:val="28"/>
        </w:rPr>
        <w:t>Чудновский В.А. Нравственная устойчивость личности. М., 1981.</w:t>
      </w:r>
    </w:p>
    <w:p w:rsidR="00B14912" w:rsidRPr="002D4DA4" w:rsidRDefault="00B14912" w:rsidP="00B14912">
      <w:pPr>
        <w:ind w:firstLine="709"/>
        <w:jc w:val="both"/>
        <w:rPr>
          <w:sz w:val="28"/>
          <w:szCs w:val="28"/>
        </w:rPr>
      </w:pPr>
      <w:r>
        <w:rPr>
          <w:sz w:val="28"/>
          <w:szCs w:val="28"/>
        </w:rPr>
        <w:t xml:space="preserve">6. </w:t>
      </w:r>
      <w:r w:rsidRPr="002D4DA4">
        <w:rPr>
          <w:sz w:val="28"/>
          <w:szCs w:val="28"/>
        </w:rPr>
        <w:t>Шопенгауэр А. Свобода воли и нравственность. М., 1992.</w:t>
      </w:r>
    </w:p>
    <w:p w:rsidR="00B14912" w:rsidRPr="002D4DA4" w:rsidRDefault="00B14912" w:rsidP="00B14912">
      <w:pPr>
        <w:ind w:firstLine="709"/>
        <w:jc w:val="both"/>
        <w:rPr>
          <w:b/>
          <w:sz w:val="28"/>
          <w:szCs w:val="28"/>
        </w:rPr>
      </w:pPr>
      <w:r w:rsidRPr="002D4DA4">
        <w:rPr>
          <w:b/>
          <w:sz w:val="28"/>
          <w:szCs w:val="28"/>
        </w:rPr>
        <w:t>6. Уголовное законодат</w:t>
      </w:r>
      <w:r>
        <w:rPr>
          <w:b/>
          <w:sz w:val="28"/>
          <w:szCs w:val="28"/>
        </w:rPr>
        <w:t>ельство</w:t>
      </w:r>
    </w:p>
    <w:p w:rsidR="00B14912" w:rsidRPr="002D4DA4" w:rsidRDefault="00B14912" w:rsidP="00B14912">
      <w:pPr>
        <w:ind w:firstLine="709"/>
        <w:jc w:val="both"/>
        <w:rPr>
          <w:sz w:val="28"/>
          <w:szCs w:val="28"/>
        </w:rPr>
      </w:pPr>
      <w:r w:rsidRPr="002D4DA4">
        <w:rPr>
          <w:sz w:val="28"/>
          <w:szCs w:val="28"/>
        </w:rPr>
        <w:t xml:space="preserve">Уголовная ответственность лиц, совершивших преступление в состоянии опьянения. Преступление против здоровья населения и общественной нравственности. Принудительные меры медицинского характера. 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t>Форма занятия:</w:t>
      </w:r>
      <w:r>
        <w:rPr>
          <w:sz w:val="28"/>
          <w:szCs w:val="28"/>
        </w:rPr>
        <w:t xml:space="preserve"> Мини-лекция и консультации специалистов</w:t>
      </w:r>
      <w:r w:rsidRPr="002D4DA4">
        <w:rPr>
          <w:sz w:val="28"/>
          <w:szCs w:val="28"/>
        </w:rPr>
        <w:t>.</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Pr>
          <w:b/>
          <w:sz w:val="28"/>
          <w:szCs w:val="28"/>
        </w:rPr>
        <w:t>7. ЗОЖ – должен стать нормой каждой семьи</w:t>
      </w:r>
    </w:p>
    <w:p w:rsidR="00B14912" w:rsidRPr="002D4DA4" w:rsidRDefault="00B14912" w:rsidP="00B14912">
      <w:pPr>
        <w:ind w:firstLine="709"/>
        <w:jc w:val="both"/>
        <w:rPr>
          <w:sz w:val="28"/>
          <w:szCs w:val="28"/>
        </w:rPr>
      </w:pPr>
      <w:r w:rsidRPr="002D4DA4">
        <w:rPr>
          <w:sz w:val="28"/>
          <w:szCs w:val="28"/>
        </w:rPr>
        <w:t xml:space="preserve">Формирование и развитие здоровых интересов и потребностей у старших подростков. Развитие интеллектуальных способностей. Духовное совершенствование личности. Формирование навыков позитивной коммуникации. Организация здорового проведения досуга. Формирование навыков ЗОЖ средствами культуры и искусства. 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t>Форма занятия: Работа в проблемно – проектных группах.</w:t>
      </w:r>
    </w:p>
    <w:p w:rsidR="00B14912" w:rsidRPr="00963D67" w:rsidRDefault="00B14912" w:rsidP="00B14912">
      <w:pPr>
        <w:ind w:firstLine="709"/>
        <w:jc w:val="both"/>
        <w:rPr>
          <w:b/>
          <w:sz w:val="28"/>
          <w:szCs w:val="28"/>
        </w:rPr>
      </w:pPr>
      <w:r w:rsidRPr="00963D67">
        <w:rPr>
          <w:b/>
          <w:sz w:val="28"/>
          <w:szCs w:val="28"/>
        </w:rPr>
        <w:t>Рекомендуемая литература по теме:</w:t>
      </w:r>
    </w:p>
    <w:p w:rsidR="00B14912" w:rsidRDefault="00B14912" w:rsidP="00B14912">
      <w:pPr>
        <w:ind w:firstLine="709"/>
        <w:jc w:val="both"/>
        <w:rPr>
          <w:rFonts w:cs="Arial"/>
          <w:bCs/>
          <w:sz w:val="28"/>
          <w:szCs w:val="28"/>
        </w:rPr>
      </w:pPr>
      <w:r>
        <w:rPr>
          <w:rFonts w:cs="Arial"/>
          <w:bCs/>
          <w:sz w:val="28"/>
          <w:szCs w:val="28"/>
        </w:rPr>
        <w:t>1. Вострокнутов Н.В. Семья и антинаркотическая профилактическая работа.- М. -2003</w:t>
      </w:r>
    </w:p>
    <w:p w:rsidR="00B14912" w:rsidRDefault="00B14912" w:rsidP="00B14912">
      <w:pPr>
        <w:ind w:firstLine="709"/>
        <w:jc w:val="both"/>
        <w:rPr>
          <w:sz w:val="28"/>
          <w:szCs w:val="28"/>
        </w:rPr>
      </w:pPr>
      <w:r>
        <w:rPr>
          <w:sz w:val="28"/>
          <w:szCs w:val="28"/>
        </w:rPr>
        <w:t xml:space="preserve">2. </w:t>
      </w:r>
      <w:r w:rsidRPr="00853D86">
        <w:rPr>
          <w:sz w:val="28"/>
          <w:szCs w:val="28"/>
        </w:rPr>
        <w:t>Колесов Д.В. Подросток: взросление и здоровый</w:t>
      </w:r>
      <w:r>
        <w:rPr>
          <w:sz w:val="28"/>
          <w:szCs w:val="28"/>
        </w:rPr>
        <w:t xml:space="preserve"> образ жизни: Кн. для родителей.-М.-</w:t>
      </w:r>
      <w:r w:rsidRPr="00853D86">
        <w:rPr>
          <w:sz w:val="28"/>
          <w:szCs w:val="28"/>
        </w:rPr>
        <w:t xml:space="preserve">2001. </w:t>
      </w:r>
    </w:p>
    <w:p w:rsidR="00B14912" w:rsidRDefault="00B14912" w:rsidP="00B14912">
      <w:pPr>
        <w:ind w:firstLine="709"/>
        <w:jc w:val="both"/>
        <w:rPr>
          <w:sz w:val="28"/>
          <w:szCs w:val="28"/>
        </w:rPr>
      </w:pPr>
      <w:r>
        <w:rPr>
          <w:sz w:val="28"/>
          <w:szCs w:val="28"/>
        </w:rPr>
        <w:t xml:space="preserve">3. </w:t>
      </w:r>
      <w:r w:rsidRPr="00853D86">
        <w:rPr>
          <w:sz w:val="28"/>
          <w:szCs w:val="28"/>
        </w:rPr>
        <w:t>Кругликов Р.И., Майзелис М.Я</w:t>
      </w:r>
      <w:r>
        <w:rPr>
          <w:sz w:val="28"/>
          <w:szCs w:val="28"/>
        </w:rPr>
        <w:t>. Алкоголизм и потомство. – М.-</w:t>
      </w:r>
      <w:r w:rsidRPr="00853D86">
        <w:rPr>
          <w:sz w:val="28"/>
          <w:szCs w:val="28"/>
        </w:rPr>
        <w:t>1987.</w:t>
      </w:r>
    </w:p>
    <w:p w:rsidR="00B14912" w:rsidRDefault="00B14912" w:rsidP="00B14912">
      <w:pPr>
        <w:ind w:firstLine="709"/>
        <w:jc w:val="both"/>
        <w:rPr>
          <w:sz w:val="28"/>
          <w:szCs w:val="28"/>
        </w:rPr>
      </w:pPr>
      <w:r>
        <w:rPr>
          <w:sz w:val="28"/>
          <w:szCs w:val="28"/>
        </w:rPr>
        <w:t>4. Программа обучение здоровью /Под общ. Ред. Л.Ф. Шатохиной.-М.-2005.</w:t>
      </w:r>
    </w:p>
    <w:p w:rsidR="00B14912" w:rsidRPr="00CD5951" w:rsidRDefault="00B14912" w:rsidP="00B14912">
      <w:pPr>
        <w:ind w:firstLine="709"/>
        <w:jc w:val="both"/>
        <w:rPr>
          <w:rFonts w:cs="Arial"/>
          <w:bCs/>
          <w:sz w:val="28"/>
          <w:szCs w:val="28"/>
        </w:rPr>
      </w:pPr>
      <w:r>
        <w:rPr>
          <w:rFonts w:cs="Arial"/>
          <w:bCs/>
          <w:sz w:val="28"/>
          <w:szCs w:val="28"/>
        </w:rPr>
        <w:t>5. Руководство по профилактике наркозависимости в образовательной среде./</w:t>
      </w:r>
      <w:r w:rsidRPr="00CD5951">
        <w:t xml:space="preserve"> </w:t>
      </w:r>
      <w:r w:rsidRPr="00CD5951">
        <w:rPr>
          <w:sz w:val="28"/>
          <w:szCs w:val="28"/>
        </w:rPr>
        <w:t>Под науч. ред. Л. М. Шипицыной и Л. С. Шпилени. – СПб., 2003г</w:t>
      </w:r>
    </w:p>
    <w:p w:rsidR="00B14912" w:rsidRDefault="00B14912" w:rsidP="00B14912">
      <w:pPr>
        <w:ind w:firstLine="709"/>
        <w:jc w:val="both"/>
        <w:rPr>
          <w:sz w:val="28"/>
          <w:szCs w:val="28"/>
        </w:rPr>
      </w:pPr>
      <w:r>
        <w:rPr>
          <w:rFonts w:cs="Arial"/>
          <w:bCs/>
          <w:sz w:val="28"/>
          <w:szCs w:val="28"/>
        </w:rPr>
        <w:t xml:space="preserve">6. </w:t>
      </w:r>
      <w:r w:rsidRPr="00963D67">
        <w:rPr>
          <w:rFonts w:cs="Arial"/>
          <w:bCs/>
          <w:sz w:val="28"/>
          <w:szCs w:val="28"/>
        </w:rPr>
        <w:t>Самоорганизация несовершеннолетних и молодежи – развитие саморегуляции, формирование психологической компетентности и выработка личностной и социальной позиции в отношении злоупотребления психоактивными веществами</w:t>
      </w:r>
      <w:r>
        <w:rPr>
          <w:rFonts w:cs="Arial"/>
          <w:bCs/>
          <w:sz w:val="28"/>
          <w:szCs w:val="28"/>
        </w:rPr>
        <w:t>.-</w:t>
      </w:r>
      <w:r>
        <w:rPr>
          <w:sz w:val="28"/>
          <w:szCs w:val="28"/>
        </w:rPr>
        <w:t xml:space="preserve"> М.:, 2003.</w:t>
      </w:r>
    </w:p>
    <w:p w:rsidR="00B14912" w:rsidRPr="00026B07" w:rsidRDefault="00B14912" w:rsidP="00B14912">
      <w:pPr>
        <w:ind w:firstLine="709"/>
        <w:jc w:val="both"/>
        <w:rPr>
          <w:sz w:val="28"/>
          <w:szCs w:val="28"/>
        </w:rPr>
      </w:pPr>
      <w:r>
        <w:rPr>
          <w:sz w:val="28"/>
          <w:szCs w:val="28"/>
        </w:rPr>
        <w:t xml:space="preserve">7. </w:t>
      </w:r>
      <w:r w:rsidRPr="00026B07">
        <w:rPr>
          <w:sz w:val="28"/>
          <w:szCs w:val="28"/>
        </w:rPr>
        <w:t>Шадриков В.Д. Д</w:t>
      </w:r>
      <w:r>
        <w:rPr>
          <w:sz w:val="28"/>
          <w:szCs w:val="28"/>
        </w:rPr>
        <w:t>еятельность и способности. – М.-</w:t>
      </w:r>
      <w:r w:rsidRPr="00026B07">
        <w:rPr>
          <w:sz w:val="28"/>
          <w:szCs w:val="28"/>
        </w:rPr>
        <w:t xml:space="preserve"> 1994.</w:t>
      </w:r>
    </w:p>
    <w:p w:rsidR="00B14912" w:rsidRDefault="00B14912" w:rsidP="00B14912">
      <w:pPr>
        <w:ind w:firstLine="709"/>
        <w:jc w:val="both"/>
        <w:rPr>
          <w:sz w:val="28"/>
          <w:szCs w:val="28"/>
        </w:rPr>
      </w:pPr>
      <w:r>
        <w:rPr>
          <w:sz w:val="28"/>
          <w:szCs w:val="28"/>
        </w:rPr>
        <w:t xml:space="preserve">8. </w:t>
      </w:r>
      <w:r w:rsidRPr="00026B07">
        <w:rPr>
          <w:sz w:val="28"/>
          <w:szCs w:val="28"/>
        </w:rPr>
        <w:t>Шатал</w:t>
      </w:r>
      <w:r>
        <w:rPr>
          <w:sz w:val="28"/>
          <w:szCs w:val="28"/>
        </w:rPr>
        <w:t>ова Г. Философия здоровья. – М.-</w:t>
      </w:r>
      <w:r w:rsidRPr="00026B07">
        <w:rPr>
          <w:sz w:val="28"/>
          <w:szCs w:val="28"/>
        </w:rPr>
        <w:t xml:space="preserve"> 1997. </w:t>
      </w:r>
    </w:p>
    <w:p w:rsidR="00B14912" w:rsidRPr="00026B07" w:rsidRDefault="00B14912" w:rsidP="00B14912">
      <w:pPr>
        <w:ind w:firstLine="709"/>
        <w:jc w:val="both"/>
        <w:rPr>
          <w:sz w:val="28"/>
          <w:szCs w:val="28"/>
        </w:rPr>
      </w:pPr>
      <w:r>
        <w:rPr>
          <w:sz w:val="28"/>
          <w:szCs w:val="28"/>
        </w:rPr>
        <w:t>9. Шатохина Л.Ф., Рубана И.М. Проектный метод в обучении здоровью.- М.-2005.</w:t>
      </w:r>
    </w:p>
    <w:p w:rsidR="00B14912" w:rsidRDefault="00B14912" w:rsidP="00B14912">
      <w:pPr>
        <w:ind w:firstLine="709"/>
        <w:jc w:val="both"/>
        <w:rPr>
          <w:sz w:val="28"/>
          <w:szCs w:val="28"/>
        </w:rPr>
      </w:pPr>
      <w:r>
        <w:rPr>
          <w:sz w:val="28"/>
          <w:szCs w:val="28"/>
        </w:rPr>
        <w:t xml:space="preserve">10. </w:t>
      </w:r>
      <w:r w:rsidRPr="002D4DA4">
        <w:rPr>
          <w:sz w:val="28"/>
          <w:szCs w:val="28"/>
        </w:rPr>
        <w:t>Шакуров Р.Х. Теория психологии: Эмоции.</w:t>
      </w:r>
      <w:r>
        <w:rPr>
          <w:sz w:val="28"/>
          <w:szCs w:val="28"/>
        </w:rPr>
        <w:t xml:space="preserve"> Личность. Деятельность. -Казань-</w:t>
      </w:r>
      <w:r w:rsidRPr="002D4DA4">
        <w:rPr>
          <w:sz w:val="28"/>
          <w:szCs w:val="28"/>
        </w:rPr>
        <w:t xml:space="preserve"> 2001.</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sidRPr="002D4DA4">
        <w:rPr>
          <w:b/>
          <w:sz w:val="28"/>
          <w:szCs w:val="28"/>
        </w:rPr>
        <w:t xml:space="preserve">8. Стратегии копинг – поведения </w:t>
      </w:r>
      <w:r>
        <w:rPr>
          <w:b/>
          <w:sz w:val="28"/>
          <w:szCs w:val="28"/>
        </w:rPr>
        <w:t>в профилактике употребления ПАВ</w:t>
      </w:r>
    </w:p>
    <w:p w:rsidR="00B14912" w:rsidRPr="002D4DA4" w:rsidRDefault="00B14912" w:rsidP="00B14912">
      <w:pPr>
        <w:ind w:firstLine="709"/>
        <w:jc w:val="both"/>
        <w:rPr>
          <w:sz w:val="28"/>
          <w:szCs w:val="28"/>
        </w:rPr>
      </w:pPr>
      <w:r w:rsidRPr="002D4DA4">
        <w:rPr>
          <w:sz w:val="28"/>
          <w:szCs w:val="28"/>
        </w:rPr>
        <w:t>Формирование у старшеклассников жизненных навыков и стратегий преодоления жизненных проблем и психотравмирующих событий. Развитие и совершенствование использования личностно – средовы</w:t>
      </w:r>
      <w:r>
        <w:rPr>
          <w:sz w:val="28"/>
          <w:szCs w:val="28"/>
        </w:rPr>
        <w:t>х копинг–</w:t>
      </w:r>
      <w:r w:rsidRPr="002D4DA4">
        <w:rPr>
          <w:sz w:val="28"/>
          <w:szCs w:val="28"/>
        </w:rPr>
        <w:t>ресурсов Осо</w:t>
      </w:r>
      <w:r>
        <w:rPr>
          <w:sz w:val="28"/>
          <w:szCs w:val="28"/>
        </w:rPr>
        <w:t>бенности субкультур подростково–</w:t>
      </w:r>
      <w:r w:rsidRPr="002D4DA4">
        <w:rPr>
          <w:sz w:val="28"/>
          <w:szCs w:val="28"/>
        </w:rPr>
        <w:t xml:space="preserve">юношеских групп. Молодежные субкультуры как пронаркотические движения. Факторы риска и </w:t>
      </w:r>
      <w:r>
        <w:rPr>
          <w:sz w:val="28"/>
          <w:szCs w:val="28"/>
        </w:rPr>
        <w:t xml:space="preserve">факторы </w:t>
      </w:r>
      <w:r w:rsidRPr="002D4DA4">
        <w:rPr>
          <w:sz w:val="28"/>
          <w:szCs w:val="28"/>
        </w:rPr>
        <w:t>успеха.</w:t>
      </w:r>
    </w:p>
    <w:p w:rsidR="00B14912" w:rsidRPr="002D4DA4" w:rsidRDefault="00B14912" w:rsidP="00B14912">
      <w:pPr>
        <w:ind w:firstLine="709"/>
        <w:jc w:val="both"/>
        <w:rPr>
          <w:sz w:val="28"/>
          <w:szCs w:val="28"/>
        </w:rPr>
      </w:pPr>
      <w:r w:rsidRPr="002D4DA4">
        <w:rPr>
          <w:sz w:val="28"/>
          <w:szCs w:val="28"/>
        </w:rPr>
        <w:lastRenderedPageBreak/>
        <w:t>Форма занятия:</w:t>
      </w:r>
      <w:r>
        <w:rPr>
          <w:sz w:val="28"/>
          <w:szCs w:val="28"/>
        </w:rPr>
        <w:t xml:space="preserve"> Групповая дискуссия</w:t>
      </w:r>
      <w:r w:rsidRPr="002D4DA4">
        <w:rPr>
          <w:sz w:val="28"/>
          <w:szCs w:val="28"/>
        </w:rPr>
        <w:t>.</w:t>
      </w:r>
    </w:p>
    <w:p w:rsidR="00B14912" w:rsidRPr="00A20557" w:rsidRDefault="00B14912" w:rsidP="00B14912">
      <w:pPr>
        <w:ind w:firstLine="709"/>
        <w:jc w:val="both"/>
        <w:rPr>
          <w:b/>
          <w:sz w:val="28"/>
          <w:szCs w:val="28"/>
        </w:rPr>
      </w:pPr>
      <w:r w:rsidRPr="00A20557">
        <w:rPr>
          <w:b/>
          <w:sz w:val="28"/>
          <w:szCs w:val="28"/>
        </w:rPr>
        <w:t>Рекомендуемая литература по теме:</w:t>
      </w:r>
    </w:p>
    <w:p w:rsidR="00B14912" w:rsidRDefault="00B14912" w:rsidP="00B14912">
      <w:pPr>
        <w:ind w:firstLine="709"/>
        <w:jc w:val="both"/>
        <w:rPr>
          <w:rFonts w:cs="Arial"/>
          <w:bCs/>
          <w:sz w:val="28"/>
          <w:szCs w:val="28"/>
        </w:rPr>
      </w:pPr>
      <w:r>
        <w:rPr>
          <w:rFonts w:cs="Arial"/>
          <w:bCs/>
          <w:sz w:val="28"/>
          <w:szCs w:val="28"/>
        </w:rPr>
        <w:t>1. Вострокнутов Н.В. Семья и антинаркотическая профилактическая работа.- М. -2003</w:t>
      </w:r>
    </w:p>
    <w:p w:rsidR="00B14912" w:rsidRPr="00CD5951" w:rsidRDefault="00B14912" w:rsidP="00B14912">
      <w:pPr>
        <w:ind w:firstLine="709"/>
        <w:jc w:val="both"/>
        <w:rPr>
          <w:rFonts w:cs="Arial"/>
          <w:bCs/>
          <w:sz w:val="28"/>
          <w:szCs w:val="28"/>
        </w:rPr>
      </w:pPr>
      <w:r>
        <w:rPr>
          <w:rFonts w:cs="Arial"/>
          <w:bCs/>
          <w:sz w:val="28"/>
          <w:szCs w:val="28"/>
        </w:rPr>
        <w:t>2. Руководство по профилактике наркозависимости в образовательной среде./</w:t>
      </w:r>
      <w:r w:rsidRPr="00CD5951">
        <w:t xml:space="preserve"> </w:t>
      </w:r>
      <w:r w:rsidRPr="00CD5951">
        <w:rPr>
          <w:sz w:val="28"/>
          <w:szCs w:val="28"/>
        </w:rPr>
        <w:t>Под науч. ред. Л. М. Шипицыной и Л. С. Шпилени. – СПб., 2003г</w:t>
      </w:r>
    </w:p>
    <w:p w:rsidR="00B14912" w:rsidRDefault="00B14912" w:rsidP="00B14912">
      <w:pPr>
        <w:ind w:firstLine="709"/>
        <w:jc w:val="both"/>
        <w:rPr>
          <w:sz w:val="28"/>
          <w:szCs w:val="28"/>
        </w:rPr>
      </w:pPr>
      <w:r>
        <w:rPr>
          <w:rFonts w:cs="Arial"/>
          <w:bCs/>
          <w:sz w:val="28"/>
          <w:szCs w:val="28"/>
        </w:rPr>
        <w:t xml:space="preserve">3. </w:t>
      </w:r>
      <w:r w:rsidRPr="00963D67">
        <w:rPr>
          <w:rFonts w:cs="Arial"/>
          <w:bCs/>
          <w:sz w:val="28"/>
          <w:szCs w:val="28"/>
        </w:rPr>
        <w:t>Самоорганизация несовершеннолетних и молодежи – развитие саморегуляции, формирование психологической компетентности и выработка личностной и социальной позиции в отношении злоупотребления психоактивными веществами</w:t>
      </w:r>
      <w:r>
        <w:rPr>
          <w:rFonts w:cs="Arial"/>
          <w:bCs/>
          <w:sz w:val="28"/>
          <w:szCs w:val="28"/>
        </w:rPr>
        <w:t>.-</w:t>
      </w:r>
      <w:r>
        <w:rPr>
          <w:sz w:val="28"/>
          <w:szCs w:val="28"/>
        </w:rPr>
        <w:t xml:space="preserve"> М.:, 2003.</w:t>
      </w:r>
    </w:p>
    <w:p w:rsidR="00B14912" w:rsidRPr="00963D67" w:rsidRDefault="00B14912" w:rsidP="00B14912">
      <w:pPr>
        <w:ind w:firstLine="709"/>
        <w:jc w:val="both"/>
        <w:rPr>
          <w:sz w:val="28"/>
          <w:szCs w:val="28"/>
        </w:rPr>
      </w:pPr>
      <w:r>
        <w:rPr>
          <w:sz w:val="28"/>
          <w:szCs w:val="28"/>
        </w:rPr>
        <w:t>4. Современные молодежные субкультуры (молодежные субкультуры как фактор наркотизации). Методическое пособие. Институт РАО.- М. – 2002г.</w:t>
      </w:r>
    </w:p>
    <w:p w:rsidR="00B14912" w:rsidRDefault="00B14912" w:rsidP="00B14912">
      <w:pPr>
        <w:ind w:firstLine="709"/>
        <w:jc w:val="both"/>
        <w:rPr>
          <w:sz w:val="28"/>
          <w:szCs w:val="28"/>
        </w:rPr>
      </w:pPr>
      <w:r>
        <w:rPr>
          <w:sz w:val="28"/>
          <w:szCs w:val="28"/>
        </w:rPr>
        <w:t xml:space="preserve">5. </w:t>
      </w:r>
      <w:r w:rsidRPr="002D4DA4">
        <w:rPr>
          <w:sz w:val="28"/>
          <w:szCs w:val="28"/>
        </w:rPr>
        <w:t>Шакуров Р.Х. Теория психологии: Эмоции. Личность. Деятельность. Казань, 2001.</w:t>
      </w:r>
    </w:p>
    <w:p w:rsidR="00B14912" w:rsidRPr="002D4DA4" w:rsidRDefault="00B14912" w:rsidP="00B14912">
      <w:pPr>
        <w:ind w:firstLine="709"/>
        <w:jc w:val="both"/>
        <w:rPr>
          <w:sz w:val="28"/>
          <w:szCs w:val="28"/>
        </w:rPr>
      </w:pPr>
      <w:r>
        <w:rPr>
          <w:sz w:val="28"/>
          <w:szCs w:val="28"/>
        </w:rPr>
        <w:t xml:space="preserve">6. </w:t>
      </w:r>
      <w:r w:rsidRPr="002D4DA4">
        <w:rPr>
          <w:sz w:val="28"/>
          <w:szCs w:val="28"/>
        </w:rPr>
        <w:t>Шакуров Р.Х., Гарифуллин Р.Р. Психологические основы профилактики наркомании среди учащихся. Казань, 2002.</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Pr>
          <w:b/>
          <w:sz w:val="28"/>
          <w:szCs w:val="28"/>
        </w:rPr>
        <w:t>9</w:t>
      </w:r>
      <w:r w:rsidRPr="002D4DA4">
        <w:rPr>
          <w:b/>
          <w:sz w:val="28"/>
          <w:szCs w:val="28"/>
        </w:rPr>
        <w:t>.</w:t>
      </w:r>
      <w:r>
        <w:rPr>
          <w:b/>
          <w:sz w:val="28"/>
          <w:szCs w:val="28"/>
        </w:rPr>
        <w:t xml:space="preserve"> Портрет успешного человека</w:t>
      </w:r>
    </w:p>
    <w:p w:rsidR="00B14912" w:rsidRPr="002D4DA4" w:rsidRDefault="00B14912" w:rsidP="00B14912">
      <w:pPr>
        <w:ind w:firstLine="709"/>
        <w:jc w:val="both"/>
        <w:rPr>
          <w:sz w:val="28"/>
          <w:szCs w:val="28"/>
        </w:rPr>
      </w:pPr>
      <w:r>
        <w:rPr>
          <w:sz w:val="28"/>
          <w:szCs w:val="28"/>
        </w:rPr>
        <w:t>Форма занятия: Групповая дискуссия</w:t>
      </w:r>
    </w:p>
    <w:p w:rsidR="00B14912" w:rsidRPr="008820A7" w:rsidRDefault="00B14912" w:rsidP="00B14912">
      <w:pPr>
        <w:ind w:firstLine="709"/>
        <w:jc w:val="both"/>
        <w:rPr>
          <w:b/>
          <w:sz w:val="28"/>
          <w:szCs w:val="28"/>
        </w:rPr>
      </w:pPr>
      <w:r w:rsidRPr="008820A7">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 xml:space="preserve">1. </w:t>
      </w:r>
      <w:r w:rsidRPr="002D4DA4">
        <w:rPr>
          <w:sz w:val="28"/>
          <w:szCs w:val="28"/>
        </w:rPr>
        <w:t>Менделевич В.Д., Садыкова Р.Г. Психология зависимой личности. Казань, 2002.</w:t>
      </w:r>
    </w:p>
    <w:p w:rsidR="00B14912" w:rsidRDefault="00B14912" w:rsidP="00B14912">
      <w:pPr>
        <w:ind w:firstLine="709"/>
        <w:jc w:val="both"/>
        <w:rPr>
          <w:sz w:val="28"/>
          <w:szCs w:val="28"/>
        </w:rPr>
      </w:pPr>
      <w:r>
        <w:rPr>
          <w:sz w:val="28"/>
          <w:szCs w:val="28"/>
        </w:rPr>
        <w:t>2. Митина Л.М. Психология развития конкурентоспособной личности.-м.-2002.</w:t>
      </w:r>
    </w:p>
    <w:p w:rsidR="00B14912" w:rsidRPr="002D4DA4" w:rsidRDefault="00B14912" w:rsidP="00B14912">
      <w:pPr>
        <w:ind w:firstLine="709"/>
        <w:jc w:val="both"/>
        <w:rPr>
          <w:sz w:val="28"/>
          <w:szCs w:val="28"/>
        </w:rPr>
      </w:pPr>
      <w:r>
        <w:rPr>
          <w:sz w:val="28"/>
          <w:szCs w:val="28"/>
        </w:rPr>
        <w:t>3. Свергун О.Ю. Психология успеха, или Как стать хозяином своей жизни.- М.-2000.</w:t>
      </w:r>
    </w:p>
    <w:p w:rsidR="00B14912" w:rsidRPr="002D4DA4" w:rsidRDefault="00B14912" w:rsidP="00B14912">
      <w:pPr>
        <w:ind w:firstLine="709"/>
        <w:jc w:val="both"/>
        <w:rPr>
          <w:sz w:val="28"/>
          <w:szCs w:val="28"/>
        </w:rPr>
      </w:pPr>
      <w:r>
        <w:rPr>
          <w:sz w:val="28"/>
          <w:szCs w:val="28"/>
        </w:rPr>
        <w:t xml:space="preserve">4. </w:t>
      </w:r>
      <w:r w:rsidRPr="002D4DA4">
        <w:rPr>
          <w:sz w:val="28"/>
          <w:szCs w:val="28"/>
        </w:rPr>
        <w:t>Сидоров П.И., Митюхляев А.В. Ранний алкоголизм. Архангельск, 1999.</w:t>
      </w:r>
    </w:p>
    <w:p w:rsidR="00B14912" w:rsidRPr="002D4DA4" w:rsidRDefault="00B14912" w:rsidP="00B14912">
      <w:pPr>
        <w:ind w:firstLine="709"/>
        <w:jc w:val="both"/>
        <w:rPr>
          <w:sz w:val="28"/>
          <w:szCs w:val="28"/>
        </w:rPr>
      </w:pPr>
    </w:p>
    <w:p w:rsidR="00B14912" w:rsidRPr="002D4DA4" w:rsidRDefault="00B14912" w:rsidP="00B14912">
      <w:pPr>
        <w:ind w:firstLine="709"/>
        <w:jc w:val="both"/>
        <w:rPr>
          <w:b/>
          <w:sz w:val="28"/>
          <w:szCs w:val="28"/>
        </w:rPr>
      </w:pPr>
      <w:r>
        <w:rPr>
          <w:b/>
          <w:sz w:val="28"/>
          <w:szCs w:val="28"/>
        </w:rPr>
        <w:t>10. Как помочь самому себе</w:t>
      </w:r>
    </w:p>
    <w:p w:rsidR="00B14912" w:rsidRPr="002D4DA4" w:rsidRDefault="00B14912" w:rsidP="00B14912">
      <w:pPr>
        <w:ind w:firstLine="709"/>
        <w:jc w:val="both"/>
        <w:rPr>
          <w:sz w:val="28"/>
          <w:szCs w:val="28"/>
        </w:rPr>
      </w:pPr>
      <w:r w:rsidRPr="002D4DA4">
        <w:rPr>
          <w:sz w:val="28"/>
          <w:szCs w:val="28"/>
        </w:rPr>
        <w:t>Последовательнос</w:t>
      </w:r>
      <w:r>
        <w:rPr>
          <w:sz w:val="28"/>
          <w:szCs w:val="28"/>
        </w:rPr>
        <w:t>ть действий самопомощи родителям. У</w:t>
      </w:r>
      <w:r w:rsidRPr="002D4DA4">
        <w:rPr>
          <w:sz w:val="28"/>
          <w:szCs w:val="28"/>
        </w:rPr>
        <w:t>держание своих це</w:t>
      </w:r>
      <w:r>
        <w:rPr>
          <w:sz w:val="28"/>
          <w:szCs w:val="28"/>
        </w:rPr>
        <w:t>лей в сознании. С</w:t>
      </w:r>
      <w:r w:rsidRPr="002D4DA4">
        <w:rPr>
          <w:sz w:val="28"/>
          <w:szCs w:val="28"/>
        </w:rPr>
        <w:t>охранение положи</w:t>
      </w:r>
      <w:r>
        <w:rPr>
          <w:sz w:val="28"/>
          <w:szCs w:val="28"/>
        </w:rPr>
        <w:t>тельных представлений о ребенке. Изменение собственных установок. О</w:t>
      </w:r>
      <w:r w:rsidRPr="002D4DA4">
        <w:rPr>
          <w:sz w:val="28"/>
          <w:szCs w:val="28"/>
        </w:rPr>
        <w:t>беспечение равных взаимоотно</w:t>
      </w:r>
      <w:r>
        <w:rPr>
          <w:sz w:val="28"/>
          <w:szCs w:val="28"/>
        </w:rPr>
        <w:t>шений родителей и детей в семье.  О</w:t>
      </w:r>
      <w:r w:rsidRPr="002D4DA4">
        <w:rPr>
          <w:sz w:val="28"/>
          <w:szCs w:val="28"/>
        </w:rPr>
        <w:t>пр</w:t>
      </w:r>
      <w:r>
        <w:rPr>
          <w:sz w:val="28"/>
          <w:szCs w:val="28"/>
        </w:rPr>
        <w:t>еделение своих прав и интересов. Степень открытости. П</w:t>
      </w:r>
      <w:r w:rsidRPr="002D4DA4">
        <w:rPr>
          <w:sz w:val="28"/>
          <w:szCs w:val="28"/>
        </w:rPr>
        <w:t>оведение при столкновениях. Приемы сохранения спокойствия. Методы релаксации.</w:t>
      </w:r>
    </w:p>
    <w:p w:rsidR="00B14912" w:rsidRPr="002D4DA4" w:rsidRDefault="00B14912" w:rsidP="00B14912">
      <w:pPr>
        <w:ind w:firstLine="709"/>
        <w:jc w:val="both"/>
        <w:rPr>
          <w:sz w:val="28"/>
          <w:szCs w:val="28"/>
        </w:rPr>
      </w:pPr>
      <w:r w:rsidRPr="002D4DA4">
        <w:rPr>
          <w:sz w:val="28"/>
          <w:szCs w:val="28"/>
        </w:rPr>
        <w:t>Форма занятия:</w:t>
      </w:r>
      <w:r>
        <w:rPr>
          <w:sz w:val="28"/>
          <w:szCs w:val="28"/>
        </w:rPr>
        <w:t xml:space="preserve"> Практическое занятие с элементами тренинга</w:t>
      </w:r>
      <w:r w:rsidRPr="002D4DA4">
        <w:rPr>
          <w:sz w:val="28"/>
          <w:szCs w:val="28"/>
        </w:rPr>
        <w:t>.</w:t>
      </w:r>
    </w:p>
    <w:p w:rsidR="00B14912" w:rsidRPr="00B6283D" w:rsidRDefault="00B14912" w:rsidP="00B14912">
      <w:pPr>
        <w:ind w:firstLine="709"/>
        <w:jc w:val="both"/>
        <w:rPr>
          <w:b/>
          <w:sz w:val="28"/>
          <w:szCs w:val="28"/>
        </w:rPr>
      </w:pPr>
      <w:r w:rsidRPr="00B6283D">
        <w:rPr>
          <w:b/>
          <w:sz w:val="28"/>
          <w:szCs w:val="28"/>
        </w:rPr>
        <w:t>Рекомендуемая литература по теме:</w:t>
      </w:r>
    </w:p>
    <w:p w:rsidR="00B14912" w:rsidRPr="002D4DA4" w:rsidRDefault="00B14912" w:rsidP="00B14912">
      <w:pPr>
        <w:ind w:firstLine="709"/>
        <w:jc w:val="both"/>
        <w:rPr>
          <w:sz w:val="28"/>
          <w:szCs w:val="28"/>
        </w:rPr>
      </w:pPr>
      <w:r>
        <w:rPr>
          <w:sz w:val="28"/>
          <w:szCs w:val="28"/>
        </w:rPr>
        <w:t xml:space="preserve">1. </w:t>
      </w:r>
      <w:r w:rsidRPr="002D4DA4">
        <w:rPr>
          <w:sz w:val="28"/>
          <w:szCs w:val="28"/>
        </w:rPr>
        <w:t>Варга А.Я. Системная семейная психотерапия. СПб., 2001.</w:t>
      </w:r>
    </w:p>
    <w:p w:rsidR="00B14912" w:rsidRPr="002D4DA4" w:rsidRDefault="00B14912" w:rsidP="00B14912">
      <w:pPr>
        <w:ind w:firstLine="709"/>
        <w:jc w:val="both"/>
        <w:rPr>
          <w:sz w:val="28"/>
          <w:szCs w:val="28"/>
        </w:rPr>
      </w:pPr>
      <w:r>
        <w:rPr>
          <w:sz w:val="28"/>
          <w:szCs w:val="28"/>
        </w:rPr>
        <w:t xml:space="preserve">2. </w:t>
      </w:r>
      <w:r w:rsidRPr="002D4DA4">
        <w:rPr>
          <w:sz w:val="28"/>
          <w:szCs w:val="28"/>
        </w:rPr>
        <w:t>Сатир В</w:t>
      </w:r>
      <w:r>
        <w:rPr>
          <w:sz w:val="28"/>
          <w:szCs w:val="28"/>
        </w:rPr>
        <w:t>.</w:t>
      </w:r>
      <w:r w:rsidRPr="002D4DA4">
        <w:rPr>
          <w:sz w:val="28"/>
          <w:szCs w:val="28"/>
        </w:rPr>
        <w:t xml:space="preserve"> Психотерапия семьи. СПб., 2000.</w:t>
      </w:r>
    </w:p>
    <w:p w:rsidR="00B14912" w:rsidRPr="002D4DA4" w:rsidRDefault="00B14912" w:rsidP="00B14912">
      <w:pPr>
        <w:ind w:firstLine="709"/>
        <w:jc w:val="both"/>
        <w:rPr>
          <w:sz w:val="28"/>
          <w:szCs w:val="28"/>
        </w:rPr>
      </w:pPr>
      <w:r>
        <w:rPr>
          <w:sz w:val="28"/>
          <w:szCs w:val="28"/>
        </w:rPr>
        <w:t xml:space="preserve">3. </w:t>
      </w:r>
      <w:r w:rsidRPr="002D4DA4">
        <w:rPr>
          <w:sz w:val="28"/>
          <w:szCs w:val="28"/>
        </w:rPr>
        <w:t>Эйдемиллер Э.Г., Юстицкис В. Психология и психотерапия семьи. СПб., 2001.</w:t>
      </w:r>
    </w:p>
    <w:p w:rsidR="00B14912" w:rsidRDefault="00B14912" w:rsidP="00B14912">
      <w:pPr>
        <w:ind w:firstLine="709"/>
        <w:jc w:val="both"/>
        <w:rPr>
          <w:b/>
          <w:sz w:val="28"/>
          <w:szCs w:val="28"/>
        </w:rPr>
      </w:pPr>
    </w:p>
    <w:p w:rsidR="00B14912" w:rsidRPr="002D4DA4" w:rsidRDefault="00B14912" w:rsidP="00B14912">
      <w:pPr>
        <w:ind w:firstLine="709"/>
        <w:jc w:val="both"/>
        <w:rPr>
          <w:sz w:val="28"/>
          <w:szCs w:val="28"/>
        </w:rPr>
      </w:pPr>
      <w:r w:rsidRPr="002D4DA4">
        <w:rPr>
          <w:b/>
          <w:sz w:val="28"/>
          <w:szCs w:val="28"/>
        </w:rPr>
        <w:t xml:space="preserve">11. Ток – шоу: Развитие позитивного </w:t>
      </w:r>
      <w:r>
        <w:rPr>
          <w:b/>
          <w:sz w:val="28"/>
          <w:szCs w:val="28"/>
        </w:rPr>
        <w:t>восприятия</w:t>
      </w:r>
      <w:r w:rsidRPr="002D4DA4">
        <w:rPr>
          <w:b/>
          <w:sz w:val="28"/>
          <w:szCs w:val="28"/>
        </w:rPr>
        <w:t xml:space="preserve"> </w:t>
      </w:r>
      <w:r>
        <w:rPr>
          <w:b/>
          <w:sz w:val="28"/>
          <w:szCs w:val="28"/>
        </w:rPr>
        <w:t>картины мира</w:t>
      </w:r>
    </w:p>
    <w:p w:rsidR="00B14912" w:rsidRDefault="00B14912" w:rsidP="00B14912">
      <w:pPr>
        <w:ind w:firstLine="709"/>
        <w:jc w:val="both"/>
        <w:rPr>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lastRenderedPageBreak/>
        <w:t>3.6.2. Рекомендации по ведению занятий</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Обсуждение с родителями первой темы </w:t>
      </w:r>
      <w:r>
        <w:rPr>
          <w:b/>
          <w:sz w:val="28"/>
          <w:szCs w:val="28"/>
        </w:rPr>
        <w:t>«Философия образования»</w:t>
      </w:r>
      <w:r>
        <w:rPr>
          <w:sz w:val="28"/>
          <w:szCs w:val="28"/>
        </w:rPr>
        <w:t xml:space="preserve"> предполагает раскрытие родителям закономерностей развития российского образования, образования в республике и как это отражается на конкретной школе. Например, основополагающей тенденцией является возрастание роли образования в нашей стране, и оно становится приоритетной сферой государства, обеспечивающей стране дальнейшее развитие экономики. Вторая тенденция связана с подписанием Болонской декларации, подписанной 19 июня 2003 года, что привело к быстрым структурным изменениям российского образования. Третья тенденция – это изменение выпускных экзаменов в школе (внедрение ЭГЭ) и вступительных - в вузах. Четвертая – это внедрение многоуровневости образования (бакалавриат, магистратура). Пятая – внедрение системы зачетных единиц в системе высшего образования. Шестая – внедрение системы контроля качества. Все это позволяет приблизить высшее образование к европейскому уровню. </w:t>
      </w:r>
    </w:p>
    <w:p w:rsidR="00B14912" w:rsidRDefault="00B14912" w:rsidP="00B14912">
      <w:pPr>
        <w:ind w:firstLine="709"/>
        <w:jc w:val="both"/>
        <w:rPr>
          <w:sz w:val="28"/>
          <w:szCs w:val="28"/>
        </w:rPr>
      </w:pPr>
      <w:r>
        <w:rPr>
          <w:sz w:val="28"/>
          <w:szCs w:val="28"/>
        </w:rPr>
        <w:t xml:space="preserve">До недавнего времени, Конституция РФ провозглашала обязательным и бесплатным только основное общее образование (т.е. девятилетнее см. статью 43). Необходимо акцентировать внимание родителей на несомненном достижении - это получение полного среднего образования их детьми в настоящее время. Далее можно информировать родителей об особенностях школы, перспективах для школьников в получении дальнейшего образования, встроенность школы в систему многоуровневого образования (школа – НПО –СПО – ВУЗ - работа), образовательных кластеров. Важно акцентировать внимание родителей на формирование готовности к осознанному выбору профессии на основе сформировавшихся интересов, способностей и личностных качеств ребенка. Можно дать информацию родителям о других образовательных кластерах и включенных в них соседних школах. Не следует ограничивать родителей только выбором собственной школы. Понятно, что возникает желание всех своих учеников распределить по своим профильным классам, но оно вступает в противоречие с осознанностью выбора профессии учениками. </w:t>
      </w:r>
    </w:p>
    <w:p w:rsidR="00B14912" w:rsidRDefault="00B14912" w:rsidP="00B14912">
      <w:pPr>
        <w:ind w:firstLine="709"/>
        <w:jc w:val="both"/>
        <w:rPr>
          <w:sz w:val="28"/>
          <w:szCs w:val="28"/>
        </w:rPr>
      </w:pPr>
      <w:r>
        <w:rPr>
          <w:sz w:val="28"/>
          <w:szCs w:val="28"/>
        </w:rPr>
        <w:t xml:space="preserve">Выделяя факторы риска, следует отметить, что низкая мотивация к учебе, и, как следствие, неуспех, уход от «жизненных решений» создают почву для развития инфантильности школьников, формируют активность во вне учебной деятельности – на улице, что может проявляться в любых видах девиантного поведения. Факторами успеха являются высокая мотивация к учебе, стремление к профессиональному и личностному самоопределению, планирование дальнейшего обучения после школы и своего профессионального будущего. </w:t>
      </w:r>
    </w:p>
    <w:p w:rsidR="00B14912" w:rsidRDefault="00B14912" w:rsidP="00B14912">
      <w:pPr>
        <w:ind w:firstLine="709"/>
        <w:jc w:val="both"/>
        <w:rPr>
          <w:sz w:val="28"/>
          <w:szCs w:val="28"/>
        </w:rPr>
      </w:pPr>
      <w:r>
        <w:rPr>
          <w:sz w:val="28"/>
          <w:szCs w:val="28"/>
        </w:rPr>
        <w:t xml:space="preserve">Предлагаемое занятие может проводиться с участием школьников. Если есть возможность, желательно пригласить представителей НПО, СПО, ВУЗов, с которыми у школы заключены договора или соглашения о совместном обучении. Родители или школьники могут задать интересующие их вопросы представителям этих учебных заведений. </w:t>
      </w:r>
    </w:p>
    <w:p w:rsidR="00B14912" w:rsidRDefault="00B14912" w:rsidP="00B14912">
      <w:pPr>
        <w:ind w:firstLine="709"/>
        <w:jc w:val="both"/>
        <w:rPr>
          <w:sz w:val="28"/>
          <w:szCs w:val="28"/>
        </w:rPr>
      </w:pPr>
      <w:r>
        <w:rPr>
          <w:sz w:val="28"/>
          <w:szCs w:val="28"/>
        </w:rPr>
        <w:lastRenderedPageBreak/>
        <w:t xml:space="preserve">Подводя итоги занятия важно акцентировать внимание родителей на активном сотрудничестве с классным руководителем, администрацией школы для успешного построения жизненного пути их детей. </w:t>
      </w:r>
    </w:p>
    <w:p w:rsidR="00B14912" w:rsidRDefault="00B14912" w:rsidP="00B14912">
      <w:pPr>
        <w:ind w:firstLine="709"/>
        <w:jc w:val="both"/>
        <w:rPr>
          <w:sz w:val="28"/>
          <w:szCs w:val="28"/>
        </w:rPr>
      </w:pPr>
      <w:r>
        <w:rPr>
          <w:sz w:val="28"/>
          <w:szCs w:val="28"/>
        </w:rPr>
        <w:t xml:space="preserve">На второе занятие </w:t>
      </w:r>
      <w:r>
        <w:rPr>
          <w:b/>
          <w:sz w:val="28"/>
          <w:szCs w:val="28"/>
        </w:rPr>
        <w:t xml:space="preserve">«Знакомство с профилактическими программами, действующими для школьников» </w:t>
      </w:r>
      <w:r>
        <w:rPr>
          <w:sz w:val="28"/>
          <w:szCs w:val="28"/>
        </w:rPr>
        <w:t xml:space="preserve">желательно пригласить специалистов школы (педагог-психолог, социальный педагог, ответственный за профилактику наркомании). При подготовке к занятию необходимо подготовить информацию о наличии в районе телефонов доверия, подростковых наркологах, детских психиатрах, медицинских психологов, центрах психологической направленности, профориентационных центрах. Если есть возможность – подготовить раздаточный материал для родителей с этой информацией. </w:t>
      </w:r>
    </w:p>
    <w:p w:rsidR="00B14912" w:rsidRDefault="00B14912" w:rsidP="00B14912">
      <w:pPr>
        <w:ind w:firstLine="709"/>
        <w:jc w:val="both"/>
        <w:rPr>
          <w:sz w:val="28"/>
          <w:szCs w:val="28"/>
        </w:rPr>
      </w:pPr>
      <w:r>
        <w:rPr>
          <w:sz w:val="28"/>
          <w:szCs w:val="28"/>
        </w:rPr>
        <w:t xml:space="preserve">В начале занятия следует представить специалистов и объяснить родителям, почему они занимаются заявленными проблемами. Каждый из них может кратко описать круг своей компетенции, по каким вопросам могут обратиться к ним родители. </w:t>
      </w:r>
    </w:p>
    <w:p w:rsidR="00B14912" w:rsidRDefault="00B14912" w:rsidP="00B14912">
      <w:pPr>
        <w:ind w:firstLine="709"/>
        <w:jc w:val="both"/>
        <w:rPr>
          <w:sz w:val="28"/>
          <w:szCs w:val="28"/>
        </w:rPr>
      </w:pPr>
      <w:r>
        <w:rPr>
          <w:sz w:val="28"/>
          <w:szCs w:val="28"/>
        </w:rPr>
        <w:t xml:space="preserve">Если в 9-11-х классах реализуются профилактические программы для школьников, то необходимо познакомить родителей с содержанием занятий и представить специалистов, работающих по этим программам. Это необходимо для того, чтобы дома они могли обсудить со своим ребенком эти занятия и подключиться к профилактической работе. Нужно иметь в виду, что может возникнуть дискуссия о том, для чего это нужно или несогласие отдельных родителей на такую работу с их ребенком. Поэтому нужно заранее подготовить аргументы для объяснения необходимости этой работы. Например, привести статистику, или рассказать о маркетинговых стратегиях вовлечения подростков к употреблению ПАВ. Можно также обратиться к опыту родителей: «Приходилось ли им видеть шприцы в подъездах или на улице?», «Видели ли они группы подростков в неадекватном состоянии?». Важно получить поддержку родителей на профилактическую работу с детьми в школе. </w:t>
      </w:r>
    </w:p>
    <w:p w:rsidR="00B14912" w:rsidRDefault="00B14912" w:rsidP="00B14912">
      <w:pPr>
        <w:ind w:firstLine="709"/>
        <w:jc w:val="both"/>
        <w:rPr>
          <w:sz w:val="28"/>
          <w:szCs w:val="28"/>
        </w:rPr>
      </w:pPr>
      <w:r>
        <w:rPr>
          <w:sz w:val="28"/>
          <w:szCs w:val="28"/>
        </w:rPr>
        <w:t xml:space="preserve">На протяжении занятия обязательно акцентировать внимание родителей на факторах риска. Например, отсутствие профилактической работы с подростками является существенным фактором риска. Легко вовлечь ничего не подозревающего и не знающего о ПАВ подростка к употреблению наркотических веществ. Второй пример: отсутствие семейной профилактики и некомпетентность родителей в этом вопросе – также является фактором риска. В процессе занятия могут быть выделены и другие факторы. </w:t>
      </w:r>
    </w:p>
    <w:p w:rsidR="00B14912" w:rsidRDefault="00B14912" w:rsidP="00B14912">
      <w:pPr>
        <w:ind w:firstLine="709"/>
        <w:jc w:val="both"/>
        <w:rPr>
          <w:sz w:val="28"/>
          <w:szCs w:val="28"/>
        </w:rPr>
      </w:pPr>
      <w:r>
        <w:rPr>
          <w:sz w:val="28"/>
          <w:szCs w:val="28"/>
        </w:rPr>
        <w:t xml:space="preserve">В заключение занятия необходимо подчеркнуть заинтересованность школы в воспитании успешного, конкурентоспособного, здорового поколения, что совпадает и с индивидуальными родительскими целями воспитания. Важно выделить и факторы успеха совместной профилактической деятельности. </w:t>
      </w:r>
    </w:p>
    <w:p w:rsidR="00B14912" w:rsidRDefault="00B14912" w:rsidP="00B14912">
      <w:pPr>
        <w:ind w:firstLine="709"/>
        <w:jc w:val="both"/>
        <w:rPr>
          <w:sz w:val="28"/>
          <w:szCs w:val="28"/>
        </w:rPr>
      </w:pPr>
      <w:r>
        <w:rPr>
          <w:sz w:val="28"/>
          <w:szCs w:val="28"/>
        </w:rPr>
        <w:t xml:space="preserve">Третье занятие для родителей </w:t>
      </w:r>
      <w:r>
        <w:rPr>
          <w:b/>
          <w:sz w:val="28"/>
          <w:szCs w:val="28"/>
        </w:rPr>
        <w:t xml:space="preserve">«Психологические особенности старшеклассников» </w:t>
      </w:r>
      <w:r>
        <w:rPr>
          <w:sz w:val="28"/>
          <w:szCs w:val="28"/>
        </w:rPr>
        <w:t xml:space="preserve">желательно провести в форме «мозгового штурма» (или в другой активной форме, адекватной контингенту родителей, определяемой при адаптации программы). К занятию необходимо подготовить материал о психологических особенностях: интеллектуальной сферы, становления </w:t>
      </w:r>
      <w:r>
        <w:rPr>
          <w:sz w:val="28"/>
          <w:szCs w:val="28"/>
        </w:rPr>
        <w:lastRenderedPageBreak/>
        <w:t>мировоззрения, полоролевой дифференциации, системы установок, характерологических противоречиях, личностных. В начале занятия можно предложить заполнить анкету «Ваше общение с ребенком» из Приложения. Для первого задания родителям необходимо предложить с помощью «мозгового штурма» выделить каждую из психологических особенностей. При обсуждении результатов их работы определяются ошибки и правильные представления об этом возрасте. Важно выделить факторы риска возраста и факторы успеха.</w:t>
      </w:r>
    </w:p>
    <w:p w:rsidR="00B14912" w:rsidRDefault="00B14912" w:rsidP="00B14912">
      <w:pPr>
        <w:ind w:firstLine="709"/>
        <w:jc w:val="both"/>
        <w:rPr>
          <w:sz w:val="28"/>
          <w:szCs w:val="28"/>
        </w:rPr>
      </w:pPr>
      <w:r>
        <w:rPr>
          <w:sz w:val="28"/>
          <w:szCs w:val="28"/>
        </w:rPr>
        <w:t>Для второго задания следует предложить обсудить эффективные методы родительского воспитания с учетом знания психологических особенностей этого возраста. Необходимо при этом выделять факторы риска родительского воспитания и факторы успеха. При подведении итогов занятия важно подчеркнуть, что от правильного понимания особенностей своего ребенка зависит успех воспитания. Желательно использовать материал из Приложения «Педагогические стили родителей».</w:t>
      </w:r>
    </w:p>
    <w:p w:rsidR="00B14912" w:rsidRDefault="00B14912" w:rsidP="00B14912">
      <w:pPr>
        <w:ind w:firstLine="709"/>
        <w:jc w:val="both"/>
        <w:rPr>
          <w:sz w:val="28"/>
          <w:szCs w:val="28"/>
        </w:rPr>
      </w:pPr>
      <w:r>
        <w:rPr>
          <w:sz w:val="28"/>
          <w:szCs w:val="28"/>
        </w:rPr>
        <w:t xml:space="preserve">Можно предложить родителям домашнее задание: написать на листочке свои методы воспитания, отметить эффективные и неэффективные с учетом психологических особенностей своего ребенка. </w:t>
      </w:r>
    </w:p>
    <w:p w:rsidR="00B14912" w:rsidRDefault="00B14912" w:rsidP="00B14912">
      <w:pPr>
        <w:ind w:firstLine="709"/>
        <w:jc w:val="both"/>
        <w:rPr>
          <w:sz w:val="28"/>
          <w:szCs w:val="28"/>
        </w:rPr>
      </w:pPr>
      <w:r>
        <w:rPr>
          <w:sz w:val="28"/>
          <w:szCs w:val="28"/>
        </w:rPr>
        <w:t xml:space="preserve">Проведение четвертого занятия </w:t>
      </w:r>
      <w:r>
        <w:rPr>
          <w:b/>
          <w:sz w:val="28"/>
          <w:szCs w:val="28"/>
        </w:rPr>
        <w:t xml:space="preserve">«Самоопределение – основа успеха в жизни» </w:t>
      </w:r>
      <w:r>
        <w:rPr>
          <w:sz w:val="28"/>
          <w:szCs w:val="28"/>
        </w:rPr>
        <w:t xml:space="preserve">желательно провести в активной форме – анализ проблемных ситуаций. Для анализа ситуаций можно подготовить результаты анкетирования и диагностики способностей старшеклассников и выделить типичные проблемы. При анализе важно показывать родителям противоречия в выборе профессии, мотивах выбора, и пути их преодоления. Необходимо подчеркнуть, что осознанный школьником выбор профессии является залогом построения дальнейшего жизненного пути. Важно, чтобы родители включились в анализ противоречий собственных детей. </w:t>
      </w:r>
    </w:p>
    <w:p w:rsidR="00B14912" w:rsidRDefault="00B14912" w:rsidP="00B14912">
      <w:pPr>
        <w:ind w:firstLine="709"/>
        <w:jc w:val="both"/>
        <w:rPr>
          <w:sz w:val="28"/>
          <w:szCs w:val="28"/>
        </w:rPr>
      </w:pPr>
      <w:r>
        <w:rPr>
          <w:sz w:val="28"/>
          <w:szCs w:val="28"/>
        </w:rPr>
        <w:t xml:space="preserve">Возможно, кто-то из родителей будет настаивать на том, что невозможно получить профессию по интересу ребенка в связи с ограниченными финансовыми возможностями семьи. Необходимо найти аргументы, показывающие ошибочность и пассивность такой позиции. Во-первых, с такой позицией, ограничивающей перспективы получения профессионального образования, дети не смогут жить лучше, чем их родители. Во-вторых, насколько сформированы интересы их ребенка? Опираются ли они на способности, или это только оправдание ребенка своего нежелания думать о будущем?. Если у школьника выражены способности к определенной деятельности и огромное желание работать в определенной профессиональной сфере, то только родители могут помочь и должны помочь ему получить необходимое образование. Никто другой, кроме родителей, не сможет помочь ребенку в такой ответственный и определяющий период жизни. </w:t>
      </w:r>
    </w:p>
    <w:p w:rsidR="00B14912" w:rsidRDefault="00B14912" w:rsidP="00B14912">
      <w:pPr>
        <w:ind w:firstLine="709"/>
        <w:jc w:val="both"/>
        <w:rPr>
          <w:sz w:val="28"/>
          <w:szCs w:val="28"/>
        </w:rPr>
      </w:pPr>
      <w:r>
        <w:rPr>
          <w:sz w:val="28"/>
          <w:szCs w:val="28"/>
        </w:rPr>
        <w:t xml:space="preserve">При обсуждении факторов риска выбора профессионального пути или профессионального образования важно акцентировать внимание родителей на том, что необоснованный выбор может привести к низкой мотивации, нежеланию работать по специальности, к трудностям адаптации, пассивности.  Возможен вариант ухода в девиантные формы поведения. </w:t>
      </w:r>
    </w:p>
    <w:p w:rsidR="00B14912" w:rsidRDefault="00B14912" w:rsidP="00B14912">
      <w:pPr>
        <w:ind w:firstLine="709"/>
        <w:jc w:val="both"/>
        <w:rPr>
          <w:sz w:val="28"/>
          <w:szCs w:val="28"/>
        </w:rPr>
      </w:pPr>
      <w:r>
        <w:rPr>
          <w:sz w:val="28"/>
          <w:szCs w:val="28"/>
        </w:rPr>
        <w:lastRenderedPageBreak/>
        <w:t xml:space="preserve">Факторами успеха являются: осознанный выбор профессии и будущего профессионального образования, осознанная подготовка к дальнейшему получению образования, настойчивость в достижении намеченных целей. </w:t>
      </w:r>
    </w:p>
    <w:p w:rsidR="00B14912" w:rsidRDefault="00B14912" w:rsidP="00B14912">
      <w:pPr>
        <w:ind w:firstLine="709"/>
        <w:jc w:val="both"/>
        <w:rPr>
          <w:sz w:val="28"/>
          <w:szCs w:val="28"/>
        </w:rPr>
      </w:pPr>
      <w:r>
        <w:rPr>
          <w:sz w:val="28"/>
          <w:szCs w:val="28"/>
        </w:rPr>
        <w:t xml:space="preserve">Подводя итоги занятия, важно подчеркнуть, что совместные усилия (родителей, учителей) в помощи старшекласснику по самоопределению являются важными и необходимыми для воспитания успешного человека в жизни. </w:t>
      </w:r>
    </w:p>
    <w:p w:rsidR="00B14912" w:rsidRDefault="00B14912" w:rsidP="00B14912">
      <w:pPr>
        <w:ind w:firstLine="709"/>
        <w:jc w:val="both"/>
        <w:rPr>
          <w:sz w:val="28"/>
          <w:szCs w:val="28"/>
        </w:rPr>
      </w:pPr>
      <w:r>
        <w:rPr>
          <w:sz w:val="28"/>
          <w:szCs w:val="28"/>
        </w:rPr>
        <w:t xml:space="preserve">В конце занятия можно дать следующее домашнее задание родителям. На листочке написать в первый столбик - желания родителя по выбору профессии ребенком. Во второй столбик написать видимые интересы ребенка. Далее сопоставить и проанализировать. Возможно, что второй столбик окажется пустым. Что тогда делать? Необходима помощь в выявлении интересов ребенка со стороны профориентационных центров или школьных педагогов-психологов. </w:t>
      </w:r>
    </w:p>
    <w:p w:rsidR="00B14912" w:rsidRDefault="00B14912" w:rsidP="00B14912">
      <w:pPr>
        <w:ind w:firstLine="709"/>
        <w:jc w:val="both"/>
        <w:rPr>
          <w:sz w:val="28"/>
          <w:szCs w:val="28"/>
        </w:rPr>
      </w:pPr>
      <w:r>
        <w:rPr>
          <w:sz w:val="28"/>
          <w:szCs w:val="28"/>
        </w:rPr>
        <w:t xml:space="preserve">Пятое занятие </w:t>
      </w:r>
      <w:r>
        <w:rPr>
          <w:b/>
          <w:sz w:val="28"/>
          <w:szCs w:val="28"/>
        </w:rPr>
        <w:t xml:space="preserve">«Формирование духовно-нравственных ценностей личности» </w:t>
      </w:r>
      <w:r w:rsidRPr="005E47CC">
        <w:rPr>
          <w:sz w:val="28"/>
          <w:szCs w:val="28"/>
        </w:rPr>
        <w:t xml:space="preserve">желательно </w:t>
      </w:r>
      <w:r>
        <w:rPr>
          <w:sz w:val="28"/>
          <w:szCs w:val="28"/>
        </w:rPr>
        <w:t xml:space="preserve">провести в форме групповой дискуссии. Для работы в группах можно предложить некоторые из следующих вопросов: «Ценностные ориентиры в современном обществе», «Истинные и мнимые ценности», «Современная мораль и воспитание старшеклассника», «Ценностные ориентиры и успех  в жизни», «Что есть Добро и что есть Зло», Ориентиры при воспитании детей». Дискуссия может принять острый характер, поэтому необходима тщательная подготовка к занятию. Важно не настраиваться на морализаторство и воспитание родителей, а важно настроиться на партнерские отношения и уважение позиции каждого родителя. Ориентация ведущего при организации и подведении итогов занятия должна быть на общечеловеческие ценности. </w:t>
      </w:r>
    </w:p>
    <w:p w:rsidR="00B14912" w:rsidRDefault="00B14912" w:rsidP="00B14912">
      <w:pPr>
        <w:ind w:firstLine="709"/>
        <w:jc w:val="both"/>
        <w:rPr>
          <w:sz w:val="28"/>
          <w:szCs w:val="28"/>
        </w:rPr>
      </w:pPr>
      <w:r>
        <w:rPr>
          <w:sz w:val="28"/>
          <w:szCs w:val="28"/>
        </w:rPr>
        <w:t>Выделяя факторы риска, следует отметить, что ориентация на формулу «жить и действовать для себя» всегда приводит к деструктивизму (в отношениях с людьми, в поведении и деятельности). В крайних проявлениях такое мировоззрение приводит к асоциальным поступкам и оправданию нарушений законов. Важно акцентировать внимание родителей на отсутствие согласованных семейных ценностей, ясных социальных норм и правил, что повышает риск девиантного поведения детей и приобщения их к употреблению ПАВ.</w:t>
      </w:r>
    </w:p>
    <w:p w:rsidR="00B14912" w:rsidRDefault="00B14912" w:rsidP="00B14912">
      <w:pPr>
        <w:ind w:firstLine="709"/>
        <w:jc w:val="both"/>
        <w:rPr>
          <w:sz w:val="28"/>
          <w:szCs w:val="28"/>
        </w:rPr>
      </w:pPr>
      <w:r>
        <w:rPr>
          <w:sz w:val="28"/>
          <w:szCs w:val="28"/>
        </w:rPr>
        <w:t xml:space="preserve">Выделяя факторы успеха формирования мировоззрения старшеклассников, следует отметить необходимость ориентации на общечеловеческие ценности (в условиях плюрализма ценностей). Важно также указать на необходимость наличия непротиворечивости семейных ценностей. Можно предложить родителям  «Рекомендации по воспитанию в ребенке доброты» из Приложения. Можно дать домашнее задание родителям: взрослым членам семьи обсудить нравственные ориентиры каждого, каким образом они оказывают влияние на воспитание ребенка, какие являются доминирующими и на какие влияют на формирование мировоззрение ребенка. </w:t>
      </w:r>
    </w:p>
    <w:p w:rsidR="00B14912" w:rsidRDefault="00B14912" w:rsidP="00B14912">
      <w:pPr>
        <w:ind w:firstLine="709"/>
        <w:jc w:val="both"/>
        <w:rPr>
          <w:sz w:val="28"/>
          <w:szCs w:val="28"/>
        </w:rPr>
      </w:pPr>
      <w:r>
        <w:rPr>
          <w:sz w:val="28"/>
          <w:szCs w:val="28"/>
        </w:rPr>
        <w:t xml:space="preserve">На шестое занятие </w:t>
      </w:r>
      <w:r>
        <w:rPr>
          <w:b/>
          <w:sz w:val="28"/>
          <w:szCs w:val="28"/>
        </w:rPr>
        <w:t xml:space="preserve">«Уголовное законодательство» </w:t>
      </w:r>
      <w:r>
        <w:rPr>
          <w:sz w:val="28"/>
          <w:szCs w:val="28"/>
        </w:rPr>
        <w:t xml:space="preserve">желательно пригласить специалиста (или кого-то из родителей, если он является </w:t>
      </w:r>
      <w:r>
        <w:rPr>
          <w:sz w:val="28"/>
          <w:szCs w:val="28"/>
        </w:rPr>
        <w:lastRenderedPageBreak/>
        <w:t xml:space="preserve">специалистом в этой области). Занятие можно провести совместно со школьниками. Занятие можно провести в форме консультации со специалистом. Можно рассмотреть  вопросы, касающиеся ответственности родителей и несовершеннолетних за нарушения норм общественного порядка, употребления и покупку спиртных напитков, табачных изделий, хранение и употребление наркотических веществ. Следует отметить, что вопросы должны формулироваться заранее с учетом включенности учебного заведения в проблему. Необходимо в конце занятия выделить факторы риска быть привлеченным к ответственности и факторы успеха. </w:t>
      </w:r>
    </w:p>
    <w:p w:rsidR="00B14912" w:rsidRDefault="00B14912" w:rsidP="00B14912">
      <w:pPr>
        <w:ind w:firstLine="709"/>
        <w:jc w:val="both"/>
        <w:rPr>
          <w:sz w:val="28"/>
          <w:szCs w:val="28"/>
        </w:rPr>
      </w:pPr>
      <w:r>
        <w:rPr>
          <w:sz w:val="28"/>
          <w:szCs w:val="28"/>
        </w:rPr>
        <w:t xml:space="preserve">Седьмое занятие </w:t>
      </w:r>
      <w:r>
        <w:rPr>
          <w:b/>
          <w:sz w:val="28"/>
          <w:szCs w:val="28"/>
        </w:rPr>
        <w:t xml:space="preserve">«ЗОЖ - должен стать нормой каждой семьи» </w:t>
      </w:r>
      <w:r>
        <w:rPr>
          <w:sz w:val="28"/>
          <w:szCs w:val="28"/>
        </w:rPr>
        <w:t xml:space="preserve">желательно проводить в форме проектной деятельности родителей. В зависимости от школы можно дать различные варианты заданий. Например: «Совместная деятельность школы и семьи по формированию навыков ЗОЖ старшеклассников», «Пути формирования ЗОЖ старшеклассников в семье», «Организация здорового досуга родителей и детей класса». В задании желательно предусмотреть выделение факторов риска, на которые направлены проекты и выделение факторов успеха, способствующие формированию ЗОЖ.  </w:t>
      </w:r>
    </w:p>
    <w:p w:rsidR="00B14912" w:rsidRDefault="00B14912" w:rsidP="00B14912">
      <w:pPr>
        <w:ind w:firstLine="709"/>
        <w:jc w:val="both"/>
        <w:rPr>
          <w:sz w:val="28"/>
          <w:szCs w:val="28"/>
        </w:rPr>
      </w:pPr>
      <w:r>
        <w:rPr>
          <w:sz w:val="28"/>
          <w:szCs w:val="28"/>
        </w:rPr>
        <w:t xml:space="preserve">Важно, чтобы разработанные родителями проекты были реализованы на практике в школе или классе. </w:t>
      </w:r>
    </w:p>
    <w:p w:rsidR="00B14912" w:rsidRDefault="00B14912" w:rsidP="00B14912">
      <w:pPr>
        <w:ind w:firstLine="709"/>
        <w:jc w:val="both"/>
        <w:rPr>
          <w:sz w:val="28"/>
          <w:szCs w:val="28"/>
        </w:rPr>
      </w:pPr>
      <w:r>
        <w:rPr>
          <w:sz w:val="28"/>
          <w:szCs w:val="28"/>
        </w:rPr>
        <w:t xml:space="preserve">Восьмое занятие </w:t>
      </w:r>
      <w:r>
        <w:rPr>
          <w:b/>
          <w:sz w:val="28"/>
          <w:szCs w:val="28"/>
        </w:rPr>
        <w:t xml:space="preserve">«Стратегии копинг-поведения в профилактике употребления ПАВ» </w:t>
      </w:r>
      <w:r>
        <w:rPr>
          <w:sz w:val="28"/>
          <w:szCs w:val="28"/>
        </w:rPr>
        <w:t xml:space="preserve">можно начать с информирования родителей о ходе профилактической работы со школьниками. В информации не следует называть имен школьников, а давать все в обобщенном виде. Необходимо  остановиться на том, насколько эффективны занятия, какие встречаются трудности, чему научились их дети. Далее можно развернуть групповую дискуссию, например, на темы: «Какие типичные трудности есть у старшеклассников?», «Как эффективно справляться с трудностями?», «Какие стратегии успешны в преодолении трудностей?», «Методы родителей в поддержке  детей в трудных ситуациях».  Выбор и формулировка темы зависит от контингента родителей и детей класса и определяется при адаптации программы. К основным стратегиям преодоления проблемных ситуаций относятся: разрешение проблем, поиск социальной поддержки и избегание. </w:t>
      </w:r>
    </w:p>
    <w:p w:rsidR="00B14912" w:rsidRDefault="00B14912" w:rsidP="00B14912">
      <w:pPr>
        <w:ind w:firstLine="709"/>
        <w:jc w:val="both"/>
        <w:rPr>
          <w:sz w:val="28"/>
          <w:szCs w:val="28"/>
        </w:rPr>
      </w:pPr>
      <w:r>
        <w:rPr>
          <w:sz w:val="28"/>
          <w:szCs w:val="28"/>
        </w:rPr>
        <w:t xml:space="preserve">Необходимо учесть, что дискуссию необходимо повернуть к копинг-стратегиям и подвести родителей к мысли о том, что детям необходимо поддерживающее поведение родителей в стрессовых ситуациях. Копинг-стратегии – способы управления стрессирующим фактором, возникающие как ответ личности на воспринимаемую угрозу. Отсутствие поддерживающего поведения родителей, неэффективность копинг-стратегий детей  являются факторами риска для начала употребления ПАВ детьми. </w:t>
      </w:r>
    </w:p>
    <w:p w:rsidR="00B14912" w:rsidRDefault="00B14912" w:rsidP="00B14912">
      <w:pPr>
        <w:ind w:firstLine="709"/>
        <w:jc w:val="both"/>
        <w:rPr>
          <w:sz w:val="28"/>
          <w:szCs w:val="28"/>
        </w:rPr>
      </w:pPr>
      <w:r>
        <w:rPr>
          <w:sz w:val="28"/>
          <w:szCs w:val="28"/>
        </w:rPr>
        <w:t>Подводя итоги дискуссии необходимо акцентировать внимание на факторах успеха: умение родителей не только поддержать детей, но и научить их справляться с проблемными ситуациями, стрессоустойчивости, нахождению решений при разрешении проблем. Можно использовать для занятия памятки, анкеты и рекомендации из Приложения адекватные контингенту родителей.</w:t>
      </w:r>
    </w:p>
    <w:p w:rsidR="00B14912" w:rsidRPr="001F16CF" w:rsidRDefault="00B14912" w:rsidP="00B14912">
      <w:pPr>
        <w:ind w:firstLine="709"/>
        <w:jc w:val="both"/>
        <w:rPr>
          <w:sz w:val="28"/>
          <w:szCs w:val="28"/>
        </w:rPr>
      </w:pPr>
      <w:r>
        <w:rPr>
          <w:sz w:val="28"/>
          <w:szCs w:val="28"/>
        </w:rPr>
        <w:lastRenderedPageBreak/>
        <w:t xml:space="preserve">В заключение можно дать домашнее задание родителям: написать на листочке проблемные ситуации, в которых они оказывали поддержку своим детям, проблемные ситуации, на которые они не обратили внимание. Отдельно написать проблемные ситуации, в которых они не оказывали помощь своим детям. Далее они могут проанализировать свое поддерживающее поведение и эффективность воспитания ребенка. </w:t>
      </w:r>
    </w:p>
    <w:p w:rsidR="00B14912" w:rsidRDefault="00B14912" w:rsidP="00B14912">
      <w:pPr>
        <w:ind w:firstLine="709"/>
        <w:jc w:val="both"/>
        <w:rPr>
          <w:sz w:val="28"/>
          <w:szCs w:val="28"/>
        </w:rPr>
      </w:pPr>
      <w:r>
        <w:rPr>
          <w:sz w:val="28"/>
          <w:szCs w:val="28"/>
        </w:rPr>
        <w:t xml:space="preserve">Девятое занятие </w:t>
      </w:r>
      <w:r>
        <w:rPr>
          <w:b/>
          <w:sz w:val="28"/>
          <w:szCs w:val="28"/>
        </w:rPr>
        <w:t>«Портрет успешного человека»</w:t>
      </w:r>
      <w:r>
        <w:rPr>
          <w:sz w:val="28"/>
          <w:szCs w:val="28"/>
        </w:rPr>
        <w:t xml:space="preserve"> желательно проводить в форме групповой дискуссии. Родителей следует разбить на группы 4-6 человек и дать одно задание: «Портрет успешного человека». Можно дать направление создание такого портрета с помощью вспомогательных вопросов, например: «Что значит быть успешным?», «Факторы, влияющие на успех (способствующие и препятствующие)», «Пути достижения успеха», «Качества личности успешного человека», «Как эти качества влияют на успешность», «Как воспитать успешного человека?», «Какие воспитательные методы способствуют воспитанию успешного человека, а какие препятствуют?». Каждая группа создает свой портрет успешного человека, выделяет необходимые условия его воспитания и представляет результаты своей работы всем. После презентации работы группы классному руководителю желательно их обобщить. В конце занятия необходимо обобщить всю работу родителей (найти общее, отличия, особенности) в общий портрет, выделить эффективные методы воспитания, сделать акцент на условиях воспитания. Важно также выделить факторы риска и факторы успеха</w:t>
      </w:r>
      <w:r w:rsidRPr="009E5DA4">
        <w:rPr>
          <w:sz w:val="28"/>
          <w:szCs w:val="28"/>
        </w:rPr>
        <w:t xml:space="preserve"> </w:t>
      </w:r>
      <w:r>
        <w:rPr>
          <w:sz w:val="28"/>
          <w:szCs w:val="28"/>
        </w:rPr>
        <w:t>в методах воспитания. Можно использовать материал из Приложения «Как воспитать лидера», «Воспитание предприимчивого человека», «Направленность личности и жизненный успех».</w:t>
      </w:r>
    </w:p>
    <w:p w:rsidR="00B14912" w:rsidRDefault="00B14912" w:rsidP="00B14912">
      <w:pPr>
        <w:ind w:firstLine="709"/>
        <w:jc w:val="both"/>
        <w:rPr>
          <w:sz w:val="28"/>
          <w:szCs w:val="28"/>
        </w:rPr>
      </w:pPr>
      <w:r>
        <w:rPr>
          <w:sz w:val="28"/>
          <w:szCs w:val="28"/>
        </w:rPr>
        <w:t>В заключение необходимо, чтобы родители сформулировали для себя выводы по итогам занятия. Можно дать домашнее задание родителям: написать на листочке качества своего ребенка, которые способствуют развитию успешного человека и качества ребенка, которые препятствуют развитию успешности. Родитель может проанализировать свои методы воспитания: с помощью каких методов ему удается воспитывать качества успешного человека, а какие методы препятствуют этому.</w:t>
      </w:r>
    </w:p>
    <w:p w:rsidR="00B14912" w:rsidRDefault="00B14912" w:rsidP="00B14912">
      <w:pPr>
        <w:ind w:firstLine="709"/>
        <w:jc w:val="both"/>
        <w:rPr>
          <w:sz w:val="28"/>
          <w:szCs w:val="28"/>
        </w:rPr>
      </w:pPr>
      <w:r>
        <w:rPr>
          <w:sz w:val="28"/>
          <w:szCs w:val="28"/>
        </w:rPr>
        <w:t xml:space="preserve">Десятое занятие </w:t>
      </w:r>
      <w:r>
        <w:rPr>
          <w:b/>
          <w:sz w:val="28"/>
          <w:szCs w:val="28"/>
        </w:rPr>
        <w:t xml:space="preserve">«Как помочь самому себе» </w:t>
      </w:r>
      <w:r>
        <w:rPr>
          <w:sz w:val="28"/>
          <w:szCs w:val="28"/>
        </w:rPr>
        <w:t>необходимо</w:t>
      </w:r>
      <w:r w:rsidRPr="00D01626">
        <w:rPr>
          <w:sz w:val="28"/>
          <w:szCs w:val="28"/>
        </w:rPr>
        <w:t xml:space="preserve"> провести как практическое занятие</w:t>
      </w:r>
      <w:r>
        <w:rPr>
          <w:sz w:val="28"/>
          <w:szCs w:val="28"/>
        </w:rPr>
        <w:t xml:space="preserve">. Можно предложить родителям анкеты, популярные тесты из Приложения и обсудить полученные результаты. Например, можно обсудить «Десять заповедей родителей» или «Предупреждение детско-родительских конфликтов». Выбор зависит от контингента родителей и учеников класса и определяется при адаптации программы. Важно для этого занятия определение ситуаций возможного негативного отношения к ребенку из-за непослушания, грубости, несдержанности. В любой такой ситуации необходимо не опускаться до уровня эмоций вместе с ребенком, а уметь владеть собой. Поэтому можно предложить упражнения, формирующие эти умения или попросить родителей вспомнить реальные ситуации из собственного опыта и вместе найти правильную стратегию взаимодействия с ребенком. </w:t>
      </w:r>
    </w:p>
    <w:p w:rsidR="00B14912" w:rsidRDefault="00B14912" w:rsidP="00B14912">
      <w:pPr>
        <w:ind w:firstLine="709"/>
        <w:jc w:val="both"/>
        <w:rPr>
          <w:sz w:val="28"/>
          <w:szCs w:val="28"/>
        </w:rPr>
      </w:pPr>
      <w:r>
        <w:rPr>
          <w:sz w:val="28"/>
          <w:szCs w:val="28"/>
        </w:rPr>
        <w:lastRenderedPageBreak/>
        <w:t xml:space="preserve">Во время обсуждения результатов анкетирования или ситуаций важно акцентировать внимание родителей на сохранение положительного отношения к ребенку, даже если он проявляет непослушание или грубость. Можно напомнить родителям о том, что подростки меняются очень быстро, быстрее, чем наше понимание и знание их. Поэтому, чтобы сохранить доверительные отношения родителю необходимо самому меняться и соответственно изменять методы воспитания и стили общения с ребенком. </w:t>
      </w:r>
    </w:p>
    <w:p w:rsidR="00B14912" w:rsidRDefault="00B14912" w:rsidP="00B14912">
      <w:pPr>
        <w:ind w:firstLine="709"/>
        <w:jc w:val="both"/>
        <w:rPr>
          <w:sz w:val="28"/>
          <w:szCs w:val="28"/>
        </w:rPr>
      </w:pPr>
      <w:r>
        <w:rPr>
          <w:sz w:val="28"/>
          <w:szCs w:val="28"/>
        </w:rPr>
        <w:t>В заключение необходимо подвести итоги занятия и можно дать домашнее задание родителям: в напряженных ситуациях с подростком попробовать использовать тактику сдерживания эмоций, сохраняя спокойствие, любовь и, исходя из этого состояния, взаимодействовать с ним.</w:t>
      </w:r>
    </w:p>
    <w:p w:rsidR="00B14912" w:rsidRPr="00D01626" w:rsidRDefault="00B14912" w:rsidP="00B14912">
      <w:pPr>
        <w:ind w:firstLine="709"/>
        <w:jc w:val="both"/>
        <w:rPr>
          <w:sz w:val="28"/>
          <w:szCs w:val="28"/>
        </w:rPr>
      </w:pPr>
    </w:p>
    <w:p w:rsidR="00B14912" w:rsidRDefault="00B14912" w:rsidP="00B14912">
      <w:pPr>
        <w:pStyle w:val="3"/>
        <w:jc w:val="center"/>
      </w:pPr>
      <w:r>
        <w:t>3.7. Программа работы с родителями детей группы риска 5-8-х классов</w:t>
      </w:r>
    </w:p>
    <w:p w:rsidR="00B14912" w:rsidRDefault="00B14912" w:rsidP="00B14912">
      <w:pPr>
        <w:pStyle w:val="3"/>
        <w:jc w:val="center"/>
      </w:pPr>
      <w:r>
        <w:t>для педагогов-психологов</w:t>
      </w:r>
    </w:p>
    <w:p w:rsidR="00B14912" w:rsidRDefault="00B14912" w:rsidP="00B14912">
      <w:pPr>
        <w:pStyle w:val="3"/>
        <w:jc w:val="center"/>
      </w:pPr>
    </w:p>
    <w:p w:rsidR="00B14912" w:rsidRPr="00393E12" w:rsidRDefault="00B14912" w:rsidP="00B14912">
      <w:pPr>
        <w:pStyle w:val="3"/>
        <w:jc w:val="center"/>
      </w:pPr>
      <w:r>
        <w:t>3.7.1.Основные положения программы</w:t>
      </w:r>
    </w:p>
    <w:p w:rsidR="00B14912" w:rsidRDefault="00B14912" w:rsidP="00B14912">
      <w:pPr>
        <w:ind w:firstLine="709"/>
        <w:jc w:val="center"/>
        <w:rPr>
          <w:b/>
          <w:sz w:val="28"/>
          <w:szCs w:val="28"/>
        </w:rPr>
      </w:pPr>
    </w:p>
    <w:p w:rsidR="00B14912" w:rsidRDefault="00B14912" w:rsidP="00B14912">
      <w:pPr>
        <w:pStyle w:val="BodyTextIndent3"/>
        <w:jc w:val="both"/>
        <w:rPr>
          <w:b w:val="0"/>
          <w:szCs w:val="28"/>
        </w:rPr>
      </w:pPr>
      <w:r>
        <w:rPr>
          <w:szCs w:val="28"/>
        </w:rPr>
        <w:t>Стратегия программ I</w:t>
      </w:r>
      <w:r>
        <w:rPr>
          <w:szCs w:val="28"/>
          <w:lang w:val="en-US"/>
        </w:rPr>
        <w:t>I</w:t>
      </w:r>
      <w:r>
        <w:rPr>
          <w:szCs w:val="28"/>
        </w:rPr>
        <w:t xml:space="preserve"> уровня</w:t>
      </w:r>
      <w:r w:rsidRPr="009A6691">
        <w:rPr>
          <w:szCs w:val="28"/>
        </w:rPr>
        <w:t>.</w:t>
      </w:r>
      <w:r>
        <w:rPr>
          <w:b w:val="0"/>
          <w:szCs w:val="28"/>
        </w:rPr>
        <w:t xml:space="preserve"> Программы опираются на основные положения Концепции и подходы в профилактике употребления наркотиков</w:t>
      </w:r>
      <w:r w:rsidRPr="007A62DC">
        <w:rPr>
          <w:b w:val="0"/>
          <w:szCs w:val="28"/>
        </w:rPr>
        <w:t xml:space="preserve"> наркомании среди детей и подростков</w:t>
      </w:r>
      <w:r>
        <w:rPr>
          <w:b w:val="0"/>
          <w:szCs w:val="28"/>
        </w:rPr>
        <w:t>. Основная стратегия работы с родителями пр</w:t>
      </w:r>
      <w:r w:rsidRPr="007A62DC">
        <w:rPr>
          <w:b w:val="0"/>
          <w:szCs w:val="28"/>
        </w:rPr>
        <w:t>едусматривает</w:t>
      </w:r>
      <w:r>
        <w:rPr>
          <w:b w:val="0"/>
          <w:szCs w:val="28"/>
        </w:rPr>
        <w:t>:</w:t>
      </w:r>
      <w:r w:rsidRPr="007A62DC">
        <w:rPr>
          <w:b w:val="0"/>
          <w:szCs w:val="28"/>
        </w:rPr>
        <w:t xml:space="preserve"> </w:t>
      </w:r>
    </w:p>
    <w:p w:rsidR="00B14912" w:rsidRDefault="00B14912" w:rsidP="00B14912">
      <w:pPr>
        <w:pStyle w:val="BodyTextIndent3"/>
        <w:numPr>
          <w:ilvl w:val="0"/>
          <w:numId w:val="11"/>
        </w:numPr>
        <w:ind w:left="0" w:firstLine="737"/>
        <w:jc w:val="both"/>
        <w:rPr>
          <w:b w:val="0"/>
          <w:szCs w:val="28"/>
        </w:rPr>
      </w:pPr>
      <w:r>
        <w:rPr>
          <w:b w:val="0"/>
          <w:szCs w:val="28"/>
        </w:rPr>
        <w:t>повышение его ответственности в профилактической работе с ребенком и своевременной коррекции вредных привычек;</w:t>
      </w:r>
    </w:p>
    <w:p w:rsidR="00B14912" w:rsidRDefault="00B14912" w:rsidP="00B14912">
      <w:pPr>
        <w:pStyle w:val="BodyTextIndent3"/>
        <w:numPr>
          <w:ilvl w:val="0"/>
          <w:numId w:val="11"/>
        </w:numPr>
        <w:ind w:left="0" w:firstLine="737"/>
        <w:jc w:val="both"/>
        <w:rPr>
          <w:b w:val="0"/>
          <w:szCs w:val="28"/>
        </w:rPr>
      </w:pPr>
      <w:r>
        <w:rPr>
          <w:b w:val="0"/>
          <w:szCs w:val="28"/>
        </w:rPr>
        <w:t>формирование ресурсов семьи на обеспечение развития</w:t>
      </w:r>
      <w:r w:rsidRPr="007A62DC">
        <w:rPr>
          <w:b w:val="0"/>
          <w:szCs w:val="28"/>
        </w:rPr>
        <w:t xml:space="preserve"> у детей социально-нормативного жизненного</w:t>
      </w:r>
      <w:r>
        <w:rPr>
          <w:b w:val="0"/>
          <w:szCs w:val="28"/>
        </w:rPr>
        <w:t xml:space="preserve"> стиля;</w:t>
      </w:r>
    </w:p>
    <w:p w:rsidR="00B14912" w:rsidRPr="007A62DC" w:rsidRDefault="00B14912" w:rsidP="00B14912">
      <w:pPr>
        <w:pStyle w:val="BodyTextIndent3"/>
        <w:numPr>
          <w:ilvl w:val="0"/>
          <w:numId w:val="11"/>
        </w:numPr>
        <w:ind w:left="0" w:firstLine="737"/>
        <w:jc w:val="both"/>
        <w:rPr>
          <w:b w:val="0"/>
          <w:szCs w:val="28"/>
        </w:rPr>
      </w:pPr>
      <w:r>
        <w:rPr>
          <w:b w:val="0"/>
          <w:szCs w:val="28"/>
        </w:rPr>
        <w:t>формирование родителем внутренней мотивации ребенка к отказу от курения, приема алкогольных напитков и приема наркотиков.</w:t>
      </w:r>
      <w:r w:rsidRPr="007A62DC">
        <w:rPr>
          <w:b w:val="0"/>
          <w:szCs w:val="28"/>
        </w:rPr>
        <w:t xml:space="preserve"> </w:t>
      </w:r>
      <w:r>
        <w:rPr>
          <w:b w:val="0"/>
          <w:szCs w:val="28"/>
        </w:rPr>
        <w:t xml:space="preserve"> </w:t>
      </w:r>
    </w:p>
    <w:p w:rsidR="00B14912" w:rsidRPr="007A62DC" w:rsidRDefault="00B14912" w:rsidP="00B14912">
      <w:pPr>
        <w:pStyle w:val="BodyTextIndent3"/>
        <w:jc w:val="both"/>
        <w:rPr>
          <w:b w:val="0"/>
          <w:szCs w:val="28"/>
        </w:rPr>
      </w:pPr>
      <w:r>
        <w:rPr>
          <w:b w:val="0"/>
          <w:szCs w:val="28"/>
        </w:rPr>
        <w:t>С</w:t>
      </w:r>
      <w:r w:rsidRPr="007A62DC">
        <w:rPr>
          <w:b w:val="0"/>
          <w:szCs w:val="28"/>
        </w:rPr>
        <w:t>тра</w:t>
      </w:r>
      <w:r>
        <w:rPr>
          <w:b w:val="0"/>
          <w:szCs w:val="28"/>
        </w:rPr>
        <w:t>тегическим приоритетом вторичной</w:t>
      </w:r>
      <w:r w:rsidRPr="007A62DC">
        <w:rPr>
          <w:b w:val="0"/>
          <w:szCs w:val="28"/>
        </w:rPr>
        <w:t xml:space="preserve"> </w:t>
      </w:r>
      <w:r>
        <w:rPr>
          <w:b w:val="0"/>
          <w:szCs w:val="28"/>
        </w:rPr>
        <w:t>профилактики является безусловная позитивность</w:t>
      </w:r>
      <w:r w:rsidRPr="007A62DC">
        <w:rPr>
          <w:b w:val="0"/>
          <w:szCs w:val="28"/>
        </w:rPr>
        <w:t>, которая о</w:t>
      </w:r>
      <w:r>
        <w:rPr>
          <w:b w:val="0"/>
          <w:szCs w:val="28"/>
        </w:rPr>
        <w:t xml:space="preserve">риентируется на разрешении </w:t>
      </w:r>
      <w:r w:rsidRPr="007A62DC">
        <w:rPr>
          <w:b w:val="0"/>
          <w:szCs w:val="28"/>
        </w:rPr>
        <w:t xml:space="preserve"> про</w:t>
      </w:r>
      <w:r>
        <w:rPr>
          <w:b w:val="0"/>
          <w:szCs w:val="28"/>
        </w:rPr>
        <w:t xml:space="preserve">блемы и ее последствий, </w:t>
      </w:r>
      <w:r w:rsidRPr="007A62DC">
        <w:rPr>
          <w:b w:val="0"/>
          <w:szCs w:val="28"/>
        </w:rPr>
        <w:t xml:space="preserve"> </w:t>
      </w:r>
      <w:r>
        <w:rPr>
          <w:b w:val="0"/>
          <w:szCs w:val="28"/>
        </w:rPr>
        <w:t xml:space="preserve">на </w:t>
      </w:r>
      <w:r w:rsidRPr="007A62DC">
        <w:rPr>
          <w:b w:val="0"/>
          <w:szCs w:val="28"/>
        </w:rPr>
        <w:t>раскрытие ресурсов психики и личности, поддержку ребён</w:t>
      </w:r>
      <w:r>
        <w:rPr>
          <w:b w:val="0"/>
          <w:szCs w:val="28"/>
        </w:rPr>
        <w:t>ка и помощь ему в жизненном самоопределении и построении нормального жизненного пути, несовместимого с приемом ПАВ</w:t>
      </w:r>
      <w:r w:rsidRPr="007A62DC">
        <w:rPr>
          <w:b w:val="0"/>
          <w:szCs w:val="28"/>
        </w:rPr>
        <w:t xml:space="preserve">.  </w:t>
      </w:r>
    </w:p>
    <w:p w:rsidR="00B14912" w:rsidRPr="007A62DC" w:rsidRDefault="00B14912" w:rsidP="00B14912">
      <w:pPr>
        <w:ind w:firstLine="709"/>
        <w:jc w:val="both"/>
        <w:rPr>
          <w:sz w:val="28"/>
          <w:szCs w:val="28"/>
        </w:rPr>
      </w:pPr>
      <w:r>
        <w:rPr>
          <w:sz w:val="28"/>
          <w:szCs w:val="28"/>
        </w:rPr>
        <w:t>Особую роль в работе с родителями играет психологическая компетентность и общая</w:t>
      </w:r>
      <w:r w:rsidRPr="007A62DC">
        <w:rPr>
          <w:sz w:val="28"/>
          <w:szCs w:val="28"/>
        </w:rPr>
        <w:t xml:space="preserve"> к</w:t>
      </w:r>
      <w:r>
        <w:rPr>
          <w:sz w:val="28"/>
          <w:szCs w:val="28"/>
        </w:rPr>
        <w:t>ультура педагога-психолога</w:t>
      </w:r>
      <w:r w:rsidRPr="007A62DC">
        <w:rPr>
          <w:sz w:val="28"/>
          <w:szCs w:val="28"/>
        </w:rPr>
        <w:t xml:space="preserve">. </w:t>
      </w:r>
      <w:r>
        <w:rPr>
          <w:sz w:val="28"/>
          <w:szCs w:val="28"/>
        </w:rPr>
        <w:t xml:space="preserve">Совместное обсуждение проблематики занятий является тем ресурсом развития родителя, на основе которого возникает взаимное доверие и сотрудничество, продолжающееся на индивидуальных консультациях. Пересмотр родителями родительских ролей, установок, стилей воспитания, детско-родительских взаимоотношений является ресурсом развития ребенка. </w:t>
      </w:r>
    </w:p>
    <w:p w:rsidR="00B14912" w:rsidRPr="00313125" w:rsidRDefault="00B14912" w:rsidP="00B14912">
      <w:pPr>
        <w:pStyle w:val="Heading"/>
        <w:ind w:firstLine="709"/>
        <w:jc w:val="both"/>
        <w:rPr>
          <w:rFonts w:ascii="Times New Roman" w:hAnsi="Times New Roman"/>
          <w:b w:val="0"/>
          <w:sz w:val="28"/>
          <w:szCs w:val="28"/>
        </w:rPr>
      </w:pPr>
      <w:r>
        <w:rPr>
          <w:rFonts w:ascii="Times New Roman" w:hAnsi="Times New Roman"/>
          <w:sz w:val="28"/>
        </w:rPr>
        <w:t xml:space="preserve">Основные цели педагога-психолога. </w:t>
      </w:r>
      <w:r>
        <w:rPr>
          <w:rFonts w:ascii="Times New Roman" w:hAnsi="Times New Roman"/>
          <w:b w:val="0"/>
          <w:sz w:val="28"/>
          <w:szCs w:val="28"/>
        </w:rPr>
        <w:t xml:space="preserve">Основными целями педагога-психолога в профилактической работе с родителями </w:t>
      </w:r>
      <w:r w:rsidRPr="00313125">
        <w:rPr>
          <w:rFonts w:ascii="Times New Roman" w:hAnsi="Times New Roman"/>
          <w:b w:val="0"/>
          <w:sz w:val="28"/>
          <w:szCs w:val="28"/>
        </w:rPr>
        <w:t>являются:</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формирование отрицательных</w:t>
      </w:r>
      <w:r w:rsidRPr="00313125">
        <w:rPr>
          <w:b w:val="0"/>
          <w:szCs w:val="28"/>
        </w:rPr>
        <w:t xml:space="preserve"> </w:t>
      </w:r>
      <w:r>
        <w:rPr>
          <w:b w:val="0"/>
          <w:szCs w:val="28"/>
        </w:rPr>
        <w:t xml:space="preserve">установок родителя к курению своих детей, употреблению ими алкогольных напитков и </w:t>
      </w:r>
      <w:r w:rsidRPr="00313125">
        <w:rPr>
          <w:b w:val="0"/>
          <w:szCs w:val="28"/>
        </w:rPr>
        <w:t xml:space="preserve"> </w:t>
      </w:r>
      <w:r>
        <w:rPr>
          <w:b w:val="0"/>
          <w:szCs w:val="28"/>
        </w:rPr>
        <w:t>первых проб наркотиков;</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lastRenderedPageBreak/>
        <w:t>ф</w:t>
      </w:r>
      <w:r w:rsidRPr="007A62DC">
        <w:rPr>
          <w:b w:val="0"/>
          <w:szCs w:val="28"/>
        </w:rPr>
        <w:t xml:space="preserve">ормирование </w:t>
      </w:r>
      <w:r>
        <w:rPr>
          <w:b w:val="0"/>
          <w:szCs w:val="28"/>
        </w:rPr>
        <w:t xml:space="preserve">  </w:t>
      </w:r>
      <w:r w:rsidRPr="007A62DC">
        <w:rPr>
          <w:b w:val="0"/>
          <w:szCs w:val="28"/>
        </w:rPr>
        <w:t>личной ответственности родителей за свое</w:t>
      </w:r>
      <w:r>
        <w:rPr>
          <w:b w:val="0"/>
          <w:szCs w:val="28"/>
        </w:rPr>
        <w:t xml:space="preserve"> поведение и поведение своих детей;</w:t>
      </w:r>
      <w:r w:rsidRPr="007A62DC">
        <w:rPr>
          <w:b w:val="0"/>
          <w:szCs w:val="28"/>
        </w:rPr>
        <w:t xml:space="preserve"> </w:t>
      </w:r>
    </w:p>
    <w:p w:rsidR="00B14912" w:rsidRDefault="00B14912" w:rsidP="00B14912">
      <w:pPr>
        <w:pStyle w:val="BodyTextIndent3"/>
        <w:numPr>
          <w:ilvl w:val="0"/>
          <w:numId w:val="12"/>
        </w:numPr>
        <w:tabs>
          <w:tab w:val="left" w:pos="1080"/>
        </w:tabs>
        <w:ind w:left="0" w:firstLine="737"/>
        <w:jc w:val="both"/>
        <w:rPr>
          <w:b w:val="0"/>
          <w:szCs w:val="28"/>
        </w:rPr>
      </w:pPr>
      <w:r>
        <w:rPr>
          <w:b w:val="0"/>
          <w:szCs w:val="28"/>
        </w:rPr>
        <w:t xml:space="preserve">активизация семейных факторов защит и факторов развития ребенка для воспитания успешного гражданина общества, ориентированного на ЗОЖ и не нуждающегося в приеме ПАВ. </w:t>
      </w:r>
    </w:p>
    <w:p w:rsidR="00B14912" w:rsidRDefault="00B14912" w:rsidP="00B14912">
      <w:pPr>
        <w:pStyle w:val="ConsPlusNormal"/>
        <w:widowControl/>
        <w:ind w:firstLine="709"/>
        <w:jc w:val="both"/>
        <w:rPr>
          <w:rFonts w:ascii="Times New Roman" w:hAnsi="Times New Roman"/>
          <w:sz w:val="28"/>
          <w:szCs w:val="28"/>
        </w:rPr>
      </w:pPr>
      <w:r>
        <w:rPr>
          <w:rFonts w:ascii="Times New Roman" w:hAnsi="Times New Roman"/>
          <w:b/>
          <w:sz w:val="28"/>
          <w:szCs w:val="28"/>
        </w:rPr>
        <w:t xml:space="preserve">Основные задачи педагога-психолога. </w:t>
      </w:r>
      <w:r>
        <w:rPr>
          <w:rFonts w:ascii="Times New Roman" w:hAnsi="Times New Roman"/>
          <w:sz w:val="28"/>
          <w:szCs w:val="28"/>
        </w:rPr>
        <w:t>Основные задачи педагога-психолога в профилактической работе с родителями:</w:t>
      </w:r>
    </w:p>
    <w:p w:rsidR="00B14912" w:rsidRPr="006F1DA6" w:rsidRDefault="00B14912" w:rsidP="00B14912">
      <w:pPr>
        <w:numPr>
          <w:ilvl w:val="0"/>
          <w:numId w:val="9"/>
        </w:numPr>
        <w:ind w:left="0" w:firstLine="737"/>
        <w:jc w:val="both"/>
        <w:rPr>
          <w:sz w:val="28"/>
          <w:szCs w:val="28"/>
        </w:rPr>
      </w:pPr>
      <w:r>
        <w:rPr>
          <w:sz w:val="28"/>
          <w:szCs w:val="28"/>
        </w:rPr>
        <w:t>актуализировать ответственность</w:t>
      </w:r>
      <w:r w:rsidRPr="006F1DA6">
        <w:rPr>
          <w:sz w:val="28"/>
          <w:szCs w:val="28"/>
        </w:rPr>
        <w:t xml:space="preserve"> родителей  в предупреждении аддиктивного поведения своих детей;</w:t>
      </w:r>
    </w:p>
    <w:p w:rsidR="00B14912" w:rsidRPr="006F1DA6" w:rsidRDefault="00B14912" w:rsidP="00B14912">
      <w:pPr>
        <w:numPr>
          <w:ilvl w:val="0"/>
          <w:numId w:val="9"/>
        </w:numPr>
        <w:ind w:left="0" w:firstLine="737"/>
        <w:jc w:val="both"/>
        <w:rPr>
          <w:sz w:val="28"/>
          <w:szCs w:val="28"/>
        </w:rPr>
      </w:pPr>
      <w:r w:rsidRPr="006F1DA6">
        <w:rPr>
          <w:sz w:val="28"/>
          <w:szCs w:val="28"/>
        </w:rPr>
        <w:t>повысить психолого-педагогическую грамотность родителей по профилактической антинаркотической тематике, адекватной возрасту;</w:t>
      </w:r>
    </w:p>
    <w:p w:rsidR="00B14912" w:rsidRPr="006F1DA6" w:rsidRDefault="00B14912" w:rsidP="00B14912">
      <w:pPr>
        <w:numPr>
          <w:ilvl w:val="0"/>
          <w:numId w:val="9"/>
        </w:numPr>
        <w:ind w:left="0" w:firstLine="737"/>
        <w:jc w:val="both"/>
        <w:rPr>
          <w:sz w:val="28"/>
          <w:szCs w:val="28"/>
        </w:rPr>
      </w:pPr>
      <w:r w:rsidRPr="006F1DA6">
        <w:rPr>
          <w:sz w:val="28"/>
          <w:szCs w:val="28"/>
        </w:rPr>
        <w:t xml:space="preserve">активизировать мотивацию родителя к воспитанию у ребенка </w:t>
      </w:r>
      <w:r>
        <w:rPr>
          <w:sz w:val="28"/>
          <w:szCs w:val="28"/>
        </w:rPr>
        <w:t>ЗОЖ и помощи в построении успешной жизненной траектории</w:t>
      </w:r>
      <w:r w:rsidRPr="006F1DA6">
        <w:rPr>
          <w:sz w:val="28"/>
          <w:szCs w:val="28"/>
        </w:rPr>
        <w:t>;</w:t>
      </w:r>
    </w:p>
    <w:p w:rsidR="00B14912" w:rsidRDefault="00B14912" w:rsidP="00B14912">
      <w:pPr>
        <w:numPr>
          <w:ilvl w:val="0"/>
          <w:numId w:val="9"/>
        </w:numPr>
        <w:ind w:left="0" w:firstLine="737"/>
        <w:jc w:val="both"/>
        <w:rPr>
          <w:sz w:val="28"/>
          <w:szCs w:val="28"/>
        </w:rPr>
      </w:pPr>
      <w:r w:rsidRPr="006F1DA6">
        <w:rPr>
          <w:sz w:val="28"/>
          <w:szCs w:val="28"/>
        </w:rPr>
        <w:t>активизировать и мотивировать родителей на профилактические меры в семье по профилактике ПАВ</w:t>
      </w:r>
      <w:r>
        <w:rPr>
          <w:sz w:val="28"/>
          <w:szCs w:val="28"/>
        </w:rPr>
        <w:t xml:space="preserve"> и</w:t>
      </w:r>
      <w:r w:rsidRPr="006F1DA6">
        <w:rPr>
          <w:sz w:val="28"/>
          <w:szCs w:val="28"/>
        </w:rPr>
        <w:t xml:space="preserve"> коррекцию поведения</w:t>
      </w:r>
      <w:r>
        <w:rPr>
          <w:sz w:val="28"/>
          <w:szCs w:val="28"/>
        </w:rPr>
        <w:t xml:space="preserve"> ребенка по отношению к табаку,</w:t>
      </w:r>
      <w:r w:rsidRPr="006F1DA6">
        <w:rPr>
          <w:sz w:val="28"/>
          <w:szCs w:val="28"/>
        </w:rPr>
        <w:t xml:space="preserve"> алкоголю</w:t>
      </w:r>
      <w:r>
        <w:rPr>
          <w:sz w:val="28"/>
          <w:szCs w:val="28"/>
        </w:rPr>
        <w:t xml:space="preserve"> и первым пробам наркотиков</w:t>
      </w:r>
      <w:r w:rsidRPr="006F1DA6">
        <w:rPr>
          <w:sz w:val="28"/>
          <w:szCs w:val="28"/>
        </w:rPr>
        <w:t>.</w:t>
      </w:r>
    </w:p>
    <w:p w:rsidR="00B14912" w:rsidRPr="007A62DC" w:rsidRDefault="00B14912" w:rsidP="00B14912">
      <w:pPr>
        <w:ind w:firstLine="709"/>
        <w:jc w:val="both"/>
        <w:rPr>
          <w:b/>
          <w:sz w:val="28"/>
          <w:szCs w:val="28"/>
        </w:rPr>
      </w:pPr>
      <w:r w:rsidRPr="007A62DC">
        <w:rPr>
          <w:b/>
          <w:sz w:val="28"/>
          <w:szCs w:val="28"/>
        </w:rPr>
        <w:t>Формы работы с родителями:</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нформационно-рецептивные (</w:t>
      </w:r>
      <w:r>
        <w:rPr>
          <w:sz w:val="28"/>
          <w:szCs w:val="28"/>
        </w:rPr>
        <w:t>мини-лекции, беседы</w:t>
      </w:r>
      <w:r w:rsidRPr="007A62DC">
        <w:rPr>
          <w:sz w:val="28"/>
          <w:szCs w:val="28"/>
        </w:rPr>
        <w:t>)</w:t>
      </w:r>
      <w:r>
        <w:rPr>
          <w:sz w:val="28"/>
          <w:szCs w:val="28"/>
        </w:rPr>
        <w:t>;</w:t>
      </w:r>
    </w:p>
    <w:p w:rsidR="00B14912" w:rsidRPr="007A62DC" w:rsidRDefault="00B14912" w:rsidP="00B14912">
      <w:pPr>
        <w:numPr>
          <w:ilvl w:val="0"/>
          <w:numId w:val="13"/>
        </w:numPr>
        <w:ind w:left="0" w:firstLine="737"/>
        <w:jc w:val="both"/>
        <w:rPr>
          <w:sz w:val="28"/>
          <w:szCs w:val="28"/>
        </w:rPr>
      </w:pPr>
      <w:r>
        <w:rPr>
          <w:sz w:val="28"/>
          <w:szCs w:val="28"/>
        </w:rPr>
        <w:t>и</w:t>
      </w:r>
      <w:r w:rsidRPr="007A62DC">
        <w:rPr>
          <w:sz w:val="28"/>
          <w:szCs w:val="28"/>
        </w:rPr>
        <w:t>нтерактивн</w:t>
      </w:r>
      <w:r>
        <w:rPr>
          <w:sz w:val="28"/>
          <w:szCs w:val="28"/>
        </w:rPr>
        <w:t>ые формы (</w:t>
      </w:r>
      <w:r w:rsidRPr="007A62DC">
        <w:rPr>
          <w:sz w:val="28"/>
          <w:szCs w:val="28"/>
        </w:rPr>
        <w:t xml:space="preserve">деловые игры, </w:t>
      </w:r>
      <w:r>
        <w:rPr>
          <w:sz w:val="28"/>
          <w:szCs w:val="28"/>
        </w:rPr>
        <w:t>ролевые игры, упражнения, дискуссии, ток-шоу, свободный микрофон и др.);</w:t>
      </w:r>
    </w:p>
    <w:p w:rsidR="00B14912" w:rsidRDefault="00B14912" w:rsidP="00B14912">
      <w:pPr>
        <w:numPr>
          <w:ilvl w:val="0"/>
          <w:numId w:val="13"/>
        </w:numPr>
        <w:ind w:left="0" w:firstLine="720"/>
        <w:jc w:val="both"/>
        <w:rPr>
          <w:sz w:val="28"/>
          <w:szCs w:val="28"/>
        </w:rPr>
      </w:pPr>
      <w:r>
        <w:rPr>
          <w:sz w:val="28"/>
          <w:szCs w:val="28"/>
        </w:rPr>
        <w:t xml:space="preserve">индивидуальное и </w:t>
      </w:r>
      <w:r w:rsidRPr="007A62DC">
        <w:rPr>
          <w:sz w:val="28"/>
          <w:szCs w:val="28"/>
        </w:rPr>
        <w:t xml:space="preserve">семейное  консультирование.                          </w:t>
      </w:r>
      <w:r>
        <w:rPr>
          <w:sz w:val="28"/>
          <w:szCs w:val="28"/>
        </w:rPr>
        <w:t xml:space="preserve">     </w:t>
      </w:r>
    </w:p>
    <w:p w:rsidR="00B14912" w:rsidRDefault="00B14912" w:rsidP="00B14912">
      <w:pPr>
        <w:ind w:firstLine="709"/>
        <w:jc w:val="both"/>
        <w:rPr>
          <w:sz w:val="28"/>
          <w:szCs w:val="28"/>
        </w:rPr>
      </w:pPr>
      <w:r w:rsidRPr="00D90E76">
        <w:rPr>
          <w:b/>
          <w:sz w:val="28"/>
          <w:szCs w:val="28"/>
        </w:rPr>
        <w:t>Ожидаемый результат.</w:t>
      </w:r>
      <w:r>
        <w:rPr>
          <w:sz w:val="28"/>
          <w:szCs w:val="28"/>
        </w:rPr>
        <w:t xml:space="preserve"> Результатом работы педагога-психолога является:</w:t>
      </w:r>
    </w:p>
    <w:p w:rsidR="00B14912" w:rsidRPr="007A62DC" w:rsidRDefault="00B14912" w:rsidP="00B14912">
      <w:pPr>
        <w:numPr>
          <w:ilvl w:val="0"/>
          <w:numId w:val="14"/>
        </w:numPr>
        <w:ind w:left="0" w:firstLine="737"/>
        <w:jc w:val="both"/>
        <w:rPr>
          <w:sz w:val="28"/>
          <w:szCs w:val="28"/>
        </w:rPr>
      </w:pPr>
      <w:r>
        <w:rPr>
          <w:sz w:val="28"/>
          <w:szCs w:val="28"/>
        </w:rPr>
        <w:t>активизация ресурсов семьи в профилактической деятельности;</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ф</w:t>
      </w:r>
      <w:r w:rsidRPr="007A62DC">
        <w:rPr>
          <w:sz w:val="28"/>
          <w:szCs w:val="28"/>
        </w:rPr>
        <w:t xml:space="preserve">ормирование негативного отношения родителей к </w:t>
      </w:r>
      <w:r>
        <w:rPr>
          <w:sz w:val="28"/>
          <w:szCs w:val="28"/>
        </w:rPr>
        <w:t>возможной алкоголизации и наркотизации своего ребенка и на основе этого своевременной коррекции детско-родительских взаимоотношений и климата в семье;</w:t>
      </w:r>
    </w:p>
    <w:p w:rsidR="00B14912" w:rsidRPr="007A62DC" w:rsidRDefault="00B14912" w:rsidP="00B14912">
      <w:pPr>
        <w:numPr>
          <w:ilvl w:val="0"/>
          <w:numId w:val="14"/>
        </w:numPr>
        <w:autoSpaceDE w:val="0"/>
        <w:autoSpaceDN w:val="0"/>
        <w:adjustRightInd w:val="0"/>
        <w:ind w:left="0" w:firstLine="737"/>
        <w:jc w:val="both"/>
        <w:rPr>
          <w:sz w:val="28"/>
          <w:szCs w:val="28"/>
        </w:rPr>
      </w:pPr>
      <w:r>
        <w:rPr>
          <w:sz w:val="28"/>
          <w:szCs w:val="28"/>
        </w:rPr>
        <w:t>п</w:t>
      </w:r>
      <w:r w:rsidRPr="007A62DC">
        <w:rPr>
          <w:sz w:val="28"/>
          <w:szCs w:val="28"/>
        </w:rPr>
        <w:t>овышение воспитательного потенциала семьи.</w:t>
      </w:r>
    </w:p>
    <w:p w:rsidR="00B14912" w:rsidRPr="00747B9C" w:rsidRDefault="00B14912" w:rsidP="00B14912">
      <w:pPr>
        <w:autoSpaceDE w:val="0"/>
        <w:autoSpaceDN w:val="0"/>
        <w:adjustRightInd w:val="0"/>
        <w:ind w:firstLine="709"/>
        <w:jc w:val="both"/>
        <w:rPr>
          <w:b/>
          <w:sz w:val="28"/>
          <w:szCs w:val="28"/>
        </w:rPr>
      </w:pPr>
      <w:r w:rsidRPr="007A62DC">
        <w:rPr>
          <w:b/>
          <w:sz w:val="28"/>
          <w:szCs w:val="28"/>
        </w:rPr>
        <w:t>Срок реализации  программы</w:t>
      </w:r>
      <w:r>
        <w:rPr>
          <w:b/>
          <w:sz w:val="28"/>
          <w:szCs w:val="28"/>
        </w:rPr>
        <w:t xml:space="preserve">. </w:t>
      </w:r>
      <w:r>
        <w:rPr>
          <w:sz w:val="28"/>
          <w:szCs w:val="28"/>
        </w:rPr>
        <w:t xml:space="preserve">Программа является продолжением программы I  уровня. Срок реализации 2 года (по 10 занятий с родителями в год). При желании родителей возможно ускоренное обучение (по одному занятию в неделю). </w:t>
      </w:r>
    </w:p>
    <w:p w:rsidR="00B14912" w:rsidRPr="00654C19" w:rsidRDefault="00B14912" w:rsidP="00B14912">
      <w:pPr>
        <w:autoSpaceDE w:val="0"/>
        <w:autoSpaceDN w:val="0"/>
        <w:adjustRightInd w:val="0"/>
        <w:ind w:firstLine="709"/>
        <w:jc w:val="both"/>
        <w:rPr>
          <w:b/>
          <w:sz w:val="28"/>
          <w:szCs w:val="28"/>
        </w:rPr>
      </w:pPr>
      <w:r w:rsidRPr="007A62DC">
        <w:rPr>
          <w:b/>
          <w:sz w:val="28"/>
          <w:szCs w:val="28"/>
        </w:rPr>
        <w:t>Участники программы</w:t>
      </w:r>
      <w:r>
        <w:rPr>
          <w:b/>
          <w:sz w:val="28"/>
          <w:szCs w:val="28"/>
        </w:rPr>
        <w:t xml:space="preserve">: </w:t>
      </w:r>
      <w:r>
        <w:rPr>
          <w:sz w:val="28"/>
          <w:szCs w:val="28"/>
        </w:rPr>
        <w:t>р</w:t>
      </w:r>
      <w:r w:rsidRPr="007A62DC">
        <w:rPr>
          <w:sz w:val="28"/>
          <w:szCs w:val="28"/>
        </w:rPr>
        <w:t>одители</w:t>
      </w:r>
      <w:r>
        <w:rPr>
          <w:sz w:val="28"/>
          <w:szCs w:val="28"/>
        </w:rPr>
        <w:t xml:space="preserve"> детей группы риска (прошедшие обучение по программе I уровня), педагоги-психологи, классные руководители, специалисты школы и приглашенные специалисты, работающие в области вторичной и третичной профилактики.</w:t>
      </w:r>
    </w:p>
    <w:p w:rsidR="00B14912" w:rsidRPr="003A7AC8" w:rsidRDefault="00B14912" w:rsidP="00B14912">
      <w:pPr>
        <w:ind w:firstLine="709"/>
        <w:jc w:val="both"/>
        <w:rPr>
          <w:sz w:val="28"/>
          <w:szCs w:val="28"/>
        </w:rPr>
      </w:pPr>
    </w:p>
    <w:p w:rsidR="00B14912" w:rsidRDefault="00B14912" w:rsidP="00B14912">
      <w:pPr>
        <w:numPr>
          <w:ilvl w:val="1"/>
          <w:numId w:val="6"/>
        </w:numPr>
        <w:jc w:val="center"/>
        <w:rPr>
          <w:b/>
          <w:sz w:val="28"/>
          <w:szCs w:val="28"/>
        </w:rPr>
      </w:pPr>
      <w:r>
        <w:rPr>
          <w:b/>
          <w:sz w:val="28"/>
          <w:szCs w:val="28"/>
        </w:rPr>
        <w:t>3.7.2. Тематический план и содержание программы</w:t>
      </w:r>
    </w:p>
    <w:p w:rsidR="00B14912" w:rsidRDefault="00B14912" w:rsidP="00B14912">
      <w:pPr>
        <w:autoSpaceDE w:val="0"/>
        <w:autoSpaceDN w:val="0"/>
        <w:adjustRightInd w:val="0"/>
        <w:ind w:firstLine="709"/>
        <w:jc w:val="center"/>
        <w:rPr>
          <w:b/>
          <w:sz w:val="28"/>
          <w:szCs w:val="28"/>
        </w:rPr>
      </w:pPr>
    </w:p>
    <w:p w:rsidR="00B14912" w:rsidRPr="00C15C41" w:rsidRDefault="00B14912" w:rsidP="00B14912">
      <w:pPr>
        <w:autoSpaceDE w:val="0"/>
        <w:autoSpaceDN w:val="0"/>
        <w:adjustRightInd w:val="0"/>
        <w:ind w:firstLine="709"/>
        <w:jc w:val="center"/>
        <w:rPr>
          <w:b/>
          <w:sz w:val="28"/>
          <w:szCs w:val="28"/>
        </w:rPr>
      </w:pPr>
      <w:r>
        <w:rPr>
          <w:b/>
          <w:sz w:val="28"/>
          <w:szCs w:val="28"/>
        </w:rPr>
        <w:t>Тематический план</w:t>
      </w:r>
    </w:p>
    <w:p w:rsidR="00B14912" w:rsidRPr="00C15C41" w:rsidRDefault="00B14912" w:rsidP="00B14912">
      <w:pPr>
        <w:pStyle w:val="ConsNormal"/>
        <w:widowControl/>
        <w:tabs>
          <w:tab w:val="center" w:pos="4947"/>
          <w:tab w:val="left" w:pos="8040"/>
        </w:tabs>
        <w:ind w:firstLine="709"/>
        <w:rPr>
          <w:rFonts w:ascii="Times New Roman" w:hAnsi="Times New Roman" w:cs="Arial"/>
          <w:sz w:val="28"/>
          <w:szCs w:val="28"/>
        </w:rPr>
      </w:pPr>
      <w:r w:rsidRPr="00C15C41">
        <w:rPr>
          <w:sz w:val="28"/>
          <w:szCs w:val="28"/>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020"/>
        <w:gridCol w:w="1620"/>
      </w:tblGrid>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w:t>
            </w:r>
          </w:p>
        </w:tc>
        <w:tc>
          <w:tcPr>
            <w:tcW w:w="70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Темы занятий</w:t>
            </w:r>
          </w:p>
        </w:tc>
        <w:tc>
          <w:tcPr>
            <w:tcW w:w="16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Кол-во часов</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1.</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Учимся мыслить критически</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cs="Arial"/>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lastRenderedPageBreak/>
              <w:t>2.</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Учимся понимать подростка</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3.</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 xml:space="preserve"> Учимся помогать подростку </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4.</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Подросток дома один</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5.</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Непослушный подросток, трудности воспитания</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6.</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Девиантное и делинквентное поведение</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7.</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bCs/>
                <w:sz w:val="28"/>
                <w:szCs w:val="28"/>
              </w:rPr>
              <w:t>Созависимость</w:t>
            </w:r>
            <w:r w:rsidRPr="003D0A24">
              <w:rPr>
                <w:rFonts w:ascii="Times New Roman" w:hAnsi="Times New Roman"/>
                <w:sz w:val="28"/>
                <w:szCs w:val="28"/>
              </w:rPr>
              <w:t xml:space="preserve"> </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8.</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 xml:space="preserve">Профилактика аддиктивного поведения </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9.</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Мой ребенок  лучше всех…</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r w:rsidR="00B14912" w:rsidRPr="003D0A24" w:rsidTr="00B755C9">
        <w:tc>
          <w:tcPr>
            <w:tcW w:w="828" w:type="dxa"/>
          </w:tcPr>
          <w:p w:rsidR="00B14912" w:rsidRPr="003D0A24" w:rsidRDefault="00B14912" w:rsidP="00B755C9">
            <w:pPr>
              <w:pStyle w:val="ConsNormal"/>
              <w:widowControl/>
              <w:tabs>
                <w:tab w:val="center" w:pos="4947"/>
                <w:tab w:val="left" w:pos="8040"/>
              </w:tabs>
              <w:ind w:firstLine="0"/>
              <w:rPr>
                <w:rFonts w:ascii="Times New Roman" w:hAnsi="Times New Roman" w:cs="Arial"/>
                <w:sz w:val="28"/>
                <w:szCs w:val="28"/>
              </w:rPr>
            </w:pPr>
            <w:r w:rsidRPr="003D0A24">
              <w:rPr>
                <w:rFonts w:ascii="Times New Roman" w:hAnsi="Times New Roman" w:cs="Arial"/>
                <w:sz w:val="28"/>
                <w:szCs w:val="28"/>
              </w:rPr>
              <w:t>10.</w:t>
            </w:r>
          </w:p>
        </w:tc>
        <w:tc>
          <w:tcPr>
            <w:tcW w:w="7020" w:type="dxa"/>
          </w:tcPr>
          <w:p w:rsidR="00B14912" w:rsidRPr="003D0A24" w:rsidRDefault="00B14912" w:rsidP="00B755C9">
            <w:pPr>
              <w:pStyle w:val="ConsNormal"/>
              <w:widowControl/>
              <w:tabs>
                <w:tab w:val="center" w:pos="4947"/>
                <w:tab w:val="left" w:pos="8040"/>
              </w:tabs>
              <w:ind w:firstLine="0"/>
              <w:rPr>
                <w:rFonts w:ascii="Times New Roman" w:hAnsi="Times New Roman"/>
                <w:sz w:val="28"/>
                <w:szCs w:val="28"/>
              </w:rPr>
            </w:pPr>
            <w:r w:rsidRPr="003D0A24">
              <w:rPr>
                <w:rFonts w:ascii="Times New Roman" w:hAnsi="Times New Roman"/>
                <w:sz w:val="28"/>
                <w:szCs w:val="28"/>
              </w:rPr>
              <w:t>Семейные ценности, традиции</w:t>
            </w:r>
          </w:p>
        </w:tc>
        <w:tc>
          <w:tcPr>
            <w:tcW w:w="1620" w:type="dxa"/>
          </w:tcPr>
          <w:p w:rsidR="00B14912" w:rsidRPr="003D0A24" w:rsidRDefault="00B14912" w:rsidP="00B755C9">
            <w:pPr>
              <w:pStyle w:val="ConsNormal"/>
              <w:widowControl/>
              <w:tabs>
                <w:tab w:val="center" w:pos="4947"/>
                <w:tab w:val="left" w:pos="8040"/>
              </w:tabs>
              <w:ind w:firstLine="0"/>
              <w:jc w:val="center"/>
              <w:rPr>
                <w:rFonts w:ascii="Times New Roman" w:hAnsi="Times New Roman"/>
                <w:sz w:val="28"/>
                <w:szCs w:val="28"/>
              </w:rPr>
            </w:pPr>
            <w:r w:rsidRPr="003D0A24">
              <w:rPr>
                <w:rFonts w:ascii="Times New Roman" w:hAnsi="Times New Roman"/>
                <w:sz w:val="28"/>
                <w:szCs w:val="28"/>
              </w:rPr>
              <w:t>2</w:t>
            </w:r>
          </w:p>
        </w:tc>
      </w:tr>
    </w:tbl>
    <w:p w:rsidR="00B14912" w:rsidRPr="00C15C41" w:rsidRDefault="00B14912" w:rsidP="00B14912">
      <w:pPr>
        <w:rPr>
          <w:sz w:val="28"/>
          <w:szCs w:val="28"/>
        </w:rPr>
      </w:pPr>
    </w:p>
    <w:p w:rsidR="00B14912" w:rsidRDefault="00B14912" w:rsidP="00B14912">
      <w:pPr>
        <w:ind w:firstLine="709"/>
        <w:jc w:val="center"/>
        <w:rPr>
          <w:b/>
          <w:sz w:val="28"/>
          <w:szCs w:val="28"/>
        </w:rPr>
      </w:pPr>
      <w:r>
        <w:rPr>
          <w:b/>
          <w:sz w:val="28"/>
          <w:szCs w:val="28"/>
        </w:rPr>
        <w:t>Содержание программы</w:t>
      </w:r>
    </w:p>
    <w:p w:rsidR="00B14912" w:rsidRPr="00C15C41" w:rsidRDefault="00B14912" w:rsidP="00B14912">
      <w:pPr>
        <w:ind w:firstLine="709"/>
        <w:jc w:val="center"/>
        <w:rPr>
          <w:b/>
          <w:sz w:val="28"/>
          <w:szCs w:val="28"/>
        </w:rPr>
      </w:pPr>
    </w:p>
    <w:p w:rsidR="00B14912" w:rsidRDefault="00B14912" w:rsidP="00B14912">
      <w:pPr>
        <w:ind w:left="737"/>
        <w:jc w:val="both"/>
        <w:rPr>
          <w:b/>
          <w:sz w:val="28"/>
          <w:szCs w:val="28"/>
        </w:rPr>
      </w:pPr>
      <w:r>
        <w:rPr>
          <w:b/>
          <w:sz w:val="28"/>
          <w:szCs w:val="28"/>
        </w:rPr>
        <w:t>1. Учимся мыслить критически</w:t>
      </w:r>
      <w:r w:rsidRPr="00C15C41">
        <w:rPr>
          <w:b/>
          <w:sz w:val="28"/>
          <w:szCs w:val="28"/>
        </w:rPr>
        <w:t xml:space="preserve"> </w:t>
      </w:r>
    </w:p>
    <w:p w:rsidR="00B14912" w:rsidRPr="005D4569" w:rsidRDefault="00B14912" w:rsidP="00B14912">
      <w:pPr>
        <w:ind w:firstLine="737"/>
        <w:jc w:val="both"/>
        <w:rPr>
          <w:sz w:val="28"/>
          <w:szCs w:val="28"/>
        </w:rPr>
      </w:pPr>
      <w:r>
        <w:rPr>
          <w:sz w:val="28"/>
          <w:szCs w:val="28"/>
        </w:rPr>
        <w:t>Применение</w:t>
      </w:r>
      <w:r w:rsidRPr="005D4569">
        <w:rPr>
          <w:sz w:val="28"/>
          <w:szCs w:val="28"/>
        </w:rPr>
        <w:t xml:space="preserve"> критического мышления в разных социальных ситуациях. Критический взгляд на семейное воспитание. </w:t>
      </w:r>
      <w:r>
        <w:rPr>
          <w:sz w:val="28"/>
          <w:szCs w:val="28"/>
        </w:rPr>
        <w:t xml:space="preserve"> Критический взгляд на свою родительскую эффективность. Отрицательные и положительные стороны моего ребенка. </w:t>
      </w:r>
      <w:r w:rsidRPr="005D4569">
        <w:rPr>
          <w:sz w:val="28"/>
          <w:szCs w:val="28"/>
        </w:rPr>
        <w:t>Факторы защиты, факторы развития, факторы успеха.</w:t>
      </w:r>
    </w:p>
    <w:p w:rsidR="00B14912" w:rsidRPr="005D4569" w:rsidRDefault="00B14912" w:rsidP="00B14912">
      <w:pPr>
        <w:ind w:firstLine="709"/>
        <w:jc w:val="both"/>
        <w:rPr>
          <w:sz w:val="28"/>
          <w:szCs w:val="28"/>
        </w:rPr>
      </w:pPr>
      <w:r w:rsidRPr="005D4569">
        <w:rPr>
          <w:sz w:val="28"/>
          <w:szCs w:val="28"/>
        </w:rPr>
        <w:t xml:space="preserve">Форма </w:t>
      </w:r>
      <w:r>
        <w:rPr>
          <w:sz w:val="28"/>
          <w:szCs w:val="28"/>
        </w:rPr>
        <w:t xml:space="preserve">проведения </w:t>
      </w:r>
      <w:r w:rsidRPr="005D4569">
        <w:rPr>
          <w:sz w:val="28"/>
          <w:szCs w:val="28"/>
        </w:rPr>
        <w:t>занятия</w:t>
      </w:r>
      <w:r w:rsidRPr="005D4569">
        <w:rPr>
          <w:b/>
          <w:sz w:val="28"/>
          <w:szCs w:val="28"/>
        </w:rPr>
        <w:t>:</w:t>
      </w:r>
      <w:r>
        <w:rPr>
          <w:b/>
          <w:sz w:val="28"/>
          <w:szCs w:val="28"/>
        </w:rPr>
        <w:t xml:space="preserve"> </w:t>
      </w:r>
      <w:r w:rsidRPr="00CA740E">
        <w:rPr>
          <w:sz w:val="28"/>
          <w:szCs w:val="28"/>
        </w:rPr>
        <w:t>практическое занятие.</w:t>
      </w:r>
    </w:p>
    <w:p w:rsidR="00B14912" w:rsidRDefault="00B14912" w:rsidP="00B14912">
      <w:pPr>
        <w:pStyle w:val="ConsNormal"/>
        <w:widowControl/>
        <w:tabs>
          <w:tab w:val="left" w:pos="0"/>
        </w:tabs>
        <w:ind w:firstLine="709"/>
        <w:jc w:val="both"/>
        <w:rPr>
          <w:rFonts w:ascii="Times New Roman" w:hAnsi="Times New Roman"/>
          <w:sz w:val="28"/>
          <w:szCs w:val="28"/>
        </w:rPr>
      </w:pPr>
      <w:r>
        <w:rPr>
          <w:rFonts w:ascii="Times New Roman" w:hAnsi="Times New Roman"/>
          <w:sz w:val="28"/>
          <w:szCs w:val="28"/>
        </w:rPr>
        <w:t>1. Атватер И., Даффи К.Г. Психология для жизни.- М.-2003.</w:t>
      </w:r>
    </w:p>
    <w:p w:rsidR="00B14912" w:rsidRDefault="00B14912" w:rsidP="00B14912">
      <w:pPr>
        <w:pStyle w:val="ConsNormal"/>
        <w:widowControl/>
        <w:tabs>
          <w:tab w:val="left" w:pos="0"/>
        </w:tabs>
        <w:ind w:firstLine="709"/>
        <w:jc w:val="both"/>
        <w:rPr>
          <w:rFonts w:ascii="Times New Roman" w:hAnsi="Times New Roman"/>
          <w:sz w:val="28"/>
          <w:szCs w:val="28"/>
        </w:rPr>
      </w:pPr>
      <w:r>
        <w:rPr>
          <w:rFonts w:ascii="Times New Roman" w:hAnsi="Times New Roman"/>
          <w:sz w:val="28"/>
          <w:szCs w:val="28"/>
        </w:rPr>
        <w:t>2. Аргайл М. Психология счастья.- СПб.-2003.</w:t>
      </w:r>
    </w:p>
    <w:p w:rsidR="00B14912" w:rsidRDefault="00B14912" w:rsidP="00B14912">
      <w:pPr>
        <w:pStyle w:val="ConsNormal"/>
        <w:widowControl/>
        <w:tabs>
          <w:tab w:val="left" w:pos="0"/>
        </w:tabs>
        <w:ind w:firstLine="709"/>
        <w:jc w:val="both"/>
        <w:rPr>
          <w:rFonts w:ascii="Times New Roman" w:hAnsi="Times New Roman"/>
          <w:sz w:val="28"/>
          <w:szCs w:val="28"/>
        </w:rPr>
      </w:pPr>
      <w:r>
        <w:rPr>
          <w:rFonts w:ascii="Times New Roman" w:hAnsi="Times New Roman"/>
          <w:sz w:val="28"/>
          <w:szCs w:val="28"/>
        </w:rPr>
        <w:t>3. Митина Л.М. Психология развития конкурентоспособной личности.-М.-2002.</w:t>
      </w:r>
    </w:p>
    <w:p w:rsidR="00B14912" w:rsidRPr="00C15C41" w:rsidRDefault="00B14912" w:rsidP="00B14912">
      <w:pPr>
        <w:pStyle w:val="ConsNormal"/>
        <w:widowControl/>
        <w:tabs>
          <w:tab w:val="left" w:pos="0"/>
        </w:tabs>
        <w:ind w:firstLine="709"/>
        <w:jc w:val="both"/>
        <w:rPr>
          <w:rFonts w:ascii="Times New Roman" w:hAnsi="Times New Roman"/>
          <w:sz w:val="28"/>
          <w:szCs w:val="28"/>
        </w:rPr>
      </w:pPr>
      <w:r>
        <w:rPr>
          <w:rFonts w:ascii="Times New Roman" w:hAnsi="Times New Roman"/>
          <w:sz w:val="28"/>
          <w:szCs w:val="28"/>
        </w:rPr>
        <w:t>4. Халперн Д. Психология критического мышления.- СПб.-2000.</w:t>
      </w:r>
    </w:p>
    <w:p w:rsidR="00B14912" w:rsidRDefault="00B14912" w:rsidP="00B14912">
      <w:pPr>
        <w:ind w:firstLine="709"/>
        <w:jc w:val="both"/>
        <w:rPr>
          <w:sz w:val="28"/>
          <w:szCs w:val="28"/>
        </w:rPr>
      </w:pPr>
      <w:r>
        <w:rPr>
          <w:sz w:val="28"/>
          <w:szCs w:val="28"/>
        </w:rPr>
        <w:t>5. Фельдштейн Д.И. Психология взросления: структурно-содержательные характеристики процесса развития личности.- М.- 2004.</w:t>
      </w:r>
    </w:p>
    <w:p w:rsidR="00B14912" w:rsidRPr="002E199F" w:rsidRDefault="00B14912" w:rsidP="00B14912">
      <w:pPr>
        <w:ind w:firstLine="709"/>
        <w:jc w:val="both"/>
        <w:rPr>
          <w:sz w:val="28"/>
          <w:szCs w:val="28"/>
        </w:rPr>
      </w:pPr>
      <w:r>
        <w:rPr>
          <w:sz w:val="28"/>
          <w:szCs w:val="28"/>
        </w:rPr>
        <w:t>6.Шакирова Д.М. Сибгатуллина И.Ф., Сулейманов Д.Ш. Мышление. Интеллект. Одаренность: вопросы теории и технологии.- Казань.- 2005</w:t>
      </w:r>
    </w:p>
    <w:p w:rsidR="00B14912" w:rsidRDefault="00B14912" w:rsidP="00B14912">
      <w:pPr>
        <w:ind w:firstLine="709"/>
        <w:jc w:val="both"/>
        <w:rPr>
          <w:b/>
          <w:sz w:val="28"/>
          <w:szCs w:val="28"/>
        </w:rPr>
      </w:pPr>
    </w:p>
    <w:p w:rsidR="00B14912" w:rsidRPr="00C15C41" w:rsidRDefault="00B14912" w:rsidP="00B14912">
      <w:pPr>
        <w:ind w:firstLine="709"/>
        <w:jc w:val="both"/>
        <w:rPr>
          <w:sz w:val="28"/>
          <w:szCs w:val="28"/>
        </w:rPr>
      </w:pPr>
      <w:r>
        <w:rPr>
          <w:b/>
          <w:sz w:val="28"/>
          <w:szCs w:val="28"/>
        </w:rPr>
        <w:t xml:space="preserve">2. </w:t>
      </w:r>
      <w:r w:rsidRPr="00C15C41">
        <w:rPr>
          <w:b/>
          <w:sz w:val="28"/>
          <w:szCs w:val="28"/>
        </w:rPr>
        <w:t xml:space="preserve">Учимся понимать </w:t>
      </w:r>
      <w:r>
        <w:rPr>
          <w:b/>
          <w:sz w:val="28"/>
          <w:szCs w:val="28"/>
        </w:rPr>
        <w:t>подростка</w:t>
      </w:r>
      <w:r w:rsidRPr="00C15C41">
        <w:rPr>
          <w:sz w:val="28"/>
          <w:szCs w:val="28"/>
        </w:rPr>
        <w:t xml:space="preserve"> </w:t>
      </w:r>
    </w:p>
    <w:p w:rsidR="00B14912" w:rsidRPr="00C15C41" w:rsidRDefault="00B14912" w:rsidP="00B14912">
      <w:pPr>
        <w:ind w:firstLine="709"/>
        <w:jc w:val="both"/>
        <w:rPr>
          <w:sz w:val="28"/>
          <w:szCs w:val="28"/>
        </w:rPr>
      </w:pPr>
      <w:r>
        <w:rPr>
          <w:sz w:val="28"/>
          <w:szCs w:val="28"/>
        </w:rPr>
        <w:t>Потребности и внутренний мир подростка</w:t>
      </w:r>
      <w:r w:rsidRPr="00C15C41">
        <w:rPr>
          <w:sz w:val="28"/>
          <w:szCs w:val="28"/>
        </w:rPr>
        <w:t xml:space="preserve">.  Техники установления </w:t>
      </w:r>
      <w:r>
        <w:rPr>
          <w:sz w:val="28"/>
          <w:szCs w:val="28"/>
        </w:rPr>
        <w:t>эффективного контакта</w:t>
      </w:r>
      <w:r w:rsidRPr="00C15C41">
        <w:rPr>
          <w:sz w:val="28"/>
          <w:szCs w:val="28"/>
        </w:rPr>
        <w:t>. Использование приемов телесно-</w:t>
      </w:r>
      <w:r>
        <w:rPr>
          <w:sz w:val="28"/>
          <w:szCs w:val="28"/>
        </w:rPr>
        <w:t>ориентированной терапии.</w:t>
      </w:r>
      <w:r w:rsidRPr="00C15C41">
        <w:rPr>
          <w:sz w:val="28"/>
          <w:szCs w:val="28"/>
        </w:rPr>
        <w:t xml:space="preserve"> </w:t>
      </w:r>
      <w:r>
        <w:rPr>
          <w:sz w:val="28"/>
          <w:szCs w:val="28"/>
        </w:rPr>
        <w:t>Т</w:t>
      </w:r>
      <w:r w:rsidRPr="00C15C41">
        <w:rPr>
          <w:sz w:val="28"/>
          <w:szCs w:val="28"/>
        </w:rPr>
        <w:t>ехники активного слушания</w:t>
      </w:r>
      <w:r>
        <w:rPr>
          <w:sz w:val="28"/>
          <w:szCs w:val="28"/>
        </w:rPr>
        <w:t>. Техника установления контакта с трудным ребенком.</w:t>
      </w:r>
      <w:r w:rsidRPr="00C15C41">
        <w:rPr>
          <w:sz w:val="28"/>
          <w:szCs w:val="28"/>
        </w:rPr>
        <w:t xml:space="preserve"> </w:t>
      </w:r>
      <w:r>
        <w:rPr>
          <w:sz w:val="28"/>
          <w:szCs w:val="28"/>
        </w:rPr>
        <w:t>Факторы риска, факторы защиты и факторы развития.</w:t>
      </w:r>
    </w:p>
    <w:p w:rsidR="00B14912" w:rsidRDefault="00B14912" w:rsidP="00B14912">
      <w:pPr>
        <w:ind w:firstLine="709"/>
        <w:jc w:val="both"/>
        <w:rPr>
          <w:sz w:val="28"/>
          <w:szCs w:val="28"/>
        </w:rPr>
      </w:pPr>
      <w:r w:rsidRPr="00565E47">
        <w:rPr>
          <w:sz w:val="28"/>
          <w:szCs w:val="28"/>
        </w:rPr>
        <w:t xml:space="preserve">Форма </w:t>
      </w:r>
      <w:r>
        <w:rPr>
          <w:sz w:val="28"/>
          <w:szCs w:val="28"/>
        </w:rPr>
        <w:t>проведения занятия</w:t>
      </w:r>
      <w:r w:rsidRPr="00C15C41">
        <w:rPr>
          <w:b/>
          <w:sz w:val="28"/>
          <w:szCs w:val="28"/>
        </w:rPr>
        <w:t>:</w:t>
      </w:r>
      <w:r>
        <w:rPr>
          <w:b/>
          <w:sz w:val="28"/>
          <w:szCs w:val="28"/>
        </w:rPr>
        <w:t xml:space="preserve"> </w:t>
      </w:r>
      <w:r w:rsidRPr="00371EE4">
        <w:rPr>
          <w:sz w:val="28"/>
          <w:szCs w:val="28"/>
        </w:rPr>
        <w:t>практическое занятия с элементами</w:t>
      </w:r>
      <w:r>
        <w:rPr>
          <w:sz w:val="28"/>
          <w:szCs w:val="28"/>
        </w:rPr>
        <w:t xml:space="preserve"> ролевой игры</w:t>
      </w:r>
      <w:r w:rsidRPr="00C15C41">
        <w:rPr>
          <w:sz w:val="28"/>
          <w:szCs w:val="28"/>
        </w:rPr>
        <w:t>.</w:t>
      </w:r>
    </w:p>
    <w:p w:rsidR="00B14912" w:rsidRDefault="00B14912" w:rsidP="00B14912">
      <w:pPr>
        <w:ind w:firstLine="709"/>
        <w:jc w:val="both"/>
        <w:rPr>
          <w:b/>
          <w:sz w:val="28"/>
          <w:szCs w:val="28"/>
        </w:rPr>
      </w:pPr>
      <w:r w:rsidRPr="00EA6C92">
        <w:rPr>
          <w:b/>
          <w:sz w:val="28"/>
          <w:szCs w:val="28"/>
        </w:rPr>
        <w:t>Рекомендуемая литература по теме:</w:t>
      </w:r>
    </w:p>
    <w:p w:rsidR="00B14912" w:rsidRPr="00EF3ECB" w:rsidRDefault="00B14912" w:rsidP="00B14912">
      <w:pPr>
        <w:ind w:firstLine="709"/>
        <w:jc w:val="both"/>
        <w:rPr>
          <w:sz w:val="28"/>
          <w:szCs w:val="28"/>
        </w:rPr>
      </w:pPr>
      <w:r w:rsidRPr="00EF3ECB">
        <w:rPr>
          <w:sz w:val="28"/>
          <w:szCs w:val="28"/>
        </w:rPr>
        <w:t>1. Алешина</w:t>
      </w:r>
      <w:r>
        <w:rPr>
          <w:sz w:val="28"/>
          <w:szCs w:val="28"/>
        </w:rPr>
        <w:t xml:space="preserve"> Ю.Е. Индивидуальное и семейное психологическое консультирование.- М.-2004.</w:t>
      </w:r>
    </w:p>
    <w:p w:rsidR="00B14912" w:rsidRDefault="00B14912" w:rsidP="00B14912">
      <w:pPr>
        <w:ind w:firstLine="709"/>
        <w:jc w:val="both"/>
        <w:rPr>
          <w:sz w:val="28"/>
          <w:szCs w:val="28"/>
        </w:rPr>
      </w:pPr>
      <w:r>
        <w:rPr>
          <w:sz w:val="28"/>
          <w:szCs w:val="28"/>
        </w:rPr>
        <w:t>2. Воспитание трудного ребенка: Дети с девиантным поведением./Под ред. М.И. Рожкова.-М.- 2003.</w:t>
      </w:r>
    </w:p>
    <w:p w:rsidR="00B14912" w:rsidRDefault="00B14912" w:rsidP="00B14912">
      <w:pPr>
        <w:ind w:firstLine="709"/>
        <w:jc w:val="both"/>
        <w:rPr>
          <w:sz w:val="28"/>
          <w:szCs w:val="28"/>
        </w:rPr>
      </w:pPr>
      <w:r>
        <w:rPr>
          <w:sz w:val="28"/>
          <w:szCs w:val="28"/>
        </w:rPr>
        <w:t>3. Леванова Е.А. Подросток: родителям о психопластике личности.- М.-2003.</w:t>
      </w:r>
    </w:p>
    <w:p w:rsidR="00B14912" w:rsidRPr="00C15C41" w:rsidRDefault="00B14912" w:rsidP="00B14912">
      <w:pPr>
        <w:ind w:firstLine="709"/>
        <w:jc w:val="both"/>
        <w:rPr>
          <w:sz w:val="28"/>
          <w:szCs w:val="28"/>
        </w:rPr>
      </w:pPr>
      <w:r>
        <w:rPr>
          <w:sz w:val="28"/>
          <w:szCs w:val="28"/>
        </w:rPr>
        <w:t xml:space="preserve">4. </w:t>
      </w:r>
      <w:r w:rsidRPr="00C15C41">
        <w:rPr>
          <w:sz w:val="28"/>
          <w:szCs w:val="28"/>
        </w:rPr>
        <w:t xml:space="preserve">Ле Шан Э. Когда ваш ребенок сводит вас с ума. – СПб.: Прайм – ЕВРОЗНАК, 2005. </w:t>
      </w:r>
    </w:p>
    <w:p w:rsidR="00B14912" w:rsidRPr="00C15C41" w:rsidRDefault="00B14912" w:rsidP="00B14912">
      <w:pPr>
        <w:ind w:firstLine="709"/>
        <w:jc w:val="both"/>
        <w:rPr>
          <w:sz w:val="28"/>
          <w:szCs w:val="28"/>
        </w:rPr>
      </w:pPr>
      <w:r>
        <w:rPr>
          <w:sz w:val="28"/>
          <w:szCs w:val="28"/>
        </w:rPr>
        <w:lastRenderedPageBreak/>
        <w:t xml:space="preserve">5. </w:t>
      </w:r>
      <w:r w:rsidRPr="00C15C41">
        <w:rPr>
          <w:sz w:val="28"/>
          <w:szCs w:val="28"/>
        </w:rPr>
        <w:t xml:space="preserve">Ле Шан Э. Когда эти взрослые сводят вас с ума. – СПб.: Прайм – ЕВРОЗНАК, 2005. </w:t>
      </w:r>
    </w:p>
    <w:p w:rsidR="00B14912" w:rsidRDefault="00B14912" w:rsidP="00B14912">
      <w:pPr>
        <w:ind w:firstLine="709"/>
        <w:jc w:val="both"/>
        <w:rPr>
          <w:sz w:val="28"/>
          <w:szCs w:val="28"/>
        </w:rPr>
      </w:pPr>
      <w:r>
        <w:rPr>
          <w:sz w:val="28"/>
          <w:szCs w:val="28"/>
        </w:rPr>
        <w:t xml:space="preserve">6. </w:t>
      </w:r>
      <w:r w:rsidRPr="00C15C41">
        <w:rPr>
          <w:sz w:val="28"/>
          <w:szCs w:val="28"/>
        </w:rPr>
        <w:t>Лютова Е.К., Монина Г.Б. Тренинг эффективного взаимодействия с детьми. – СПб.: Речь, 2002.</w:t>
      </w:r>
    </w:p>
    <w:p w:rsidR="00B14912" w:rsidRDefault="00B14912" w:rsidP="00B14912">
      <w:pPr>
        <w:ind w:firstLine="709"/>
        <w:jc w:val="both"/>
        <w:rPr>
          <w:sz w:val="28"/>
          <w:szCs w:val="28"/>
        </w:rPr>
      </w:pPr>
      <w:r>
        <w:rPr>
          <w:sz w:val="28"/>
          <w:szCs w:val="28"/>
        </w:rPr>
        <w:t>7. Смирнова Т.П. Психологическая коррекция агрессивного поведения детей.- Ростов-на-Дону.-2004.</w:t>
      </w:r>
    </w:p>
    <w:p w:rsidR="00B14912" w:rsidRPr="00C15C41" w:rsidRDefault="00B14912" w:rsidP="00B14912">
      <w:pPr>
        <w:ind w:firstLine="709"/>
        <w:jc w:val="both"/>
        <w:rPr>
          <w:sz w:val="28"/>
          <w:szCs w:val="28"/>
        </w:rPr>
      </w:pPr>
      <w:r>
        <w:rPr>
          <w:sz w:val="28"/>
          <w:szCs w:val="28"/>
        </w:rPr>
        <w:t>8. Филлипова Г.Г. Психология материнства. М.- 2002.</w:t>
      </w:r>
    </w:p>
    <w:p w:rsidR="00B14912" w:rsidRDefault="00B14912" w:rsidP="00B14912">
      <w:pPr>
        <w:ind w:firstLine="709"/>
        <w:jc w:val="both"/>
        <w:rPr>
          <w:sz w:val="28"/>
          <w:szCs w:val="28"/>
        </w:rPr>
      </w:pPr>
      <w:r>
        <w:rPr>
          <w:sz w:val="28"/>
          <w:szCs w:val="28"/>
        </w:rPr>
        <w:t>9. Шац И.К. Психозы у детей: психология и психопатология.- М.- 2002.</w:t>
      </w:r>
    </w:p>
    <w:p w:rsidR="00B14912" w:rsidRPr="00C15C41" w:rsidRDefault="00B14912" w:rsidP="00B14912">
      <w:pPr>
        <w:ind w:firstLine="709"/>
        <w:jc w:val="both"/>
        <w:rPr>
          <w:sz w:val="28"/>
          <w:szCs w:val="28"/>
        </w:rPr>
      </w:pPr>
    </w:p>
    <w:p w:rsidR="00B14912" w:rsidRPr="008A626E" w:rsidRDefault="00B14912" w:rsidP="00B14912">
      <w:pPr>
        <w:ind w:firstLine="709"/>
        <w:jc w:val="both"/>
        <w:rPr>
          <w:b/>
          <w:sz w:val="28"/>
          <w:szCs w:val="28"/>
        </w:rPr>
      </w:pPr>
      <w:r>
        <w:rPr>
          <w:b/>
          <w:sz w:val="28"/>
          <w:szCs w:val="28"/>
        </w:rPr>
        <w:t>3</w:t>
      </w:r>
      <w:r w:rsidRPr="00C15C41">
        <w:rPr>
          <w:sz w:val="28"/>
          <w:szCs w:val="28"/>
        </w:rPr>
        <w:t xml:space="preserve">. </w:t>
      </w:r>
      <w:r>
        <w:rPr>
          <w:b/>
          <w:sz w:val="28"/>
          <w:szCs w:val="28"/>
        </w:rPr>
        <w:t>Учимся помогать подростку</w:t>
      </w:r>
    </w:p>
    <w:p w:rsidR="00B14912" w:rsidRPr="00C15C41" w:rsidRDefault="00B14912" w:rsidP="00B14912">
      <w:pPr>
        <w:ind w:firstLine="709"/>
        <w:jc w:val="both"/>
        <w:rPr>
          <w:sz w:val="28"/>
          <w:szCs w:val="28"/>
        </w:rPr>
      </w:pPr>
      <w:r>
        <w:rPr>
          <w:sz w:val="28"/>
          <w:szCs w:val="28"/>
        </w:rPr>
        <w:t>Мотивация учебной деятельности.  Уровни мотивации. П</w:t>
      </w:r>
      <w:r w:rsidRPr="00C15C41">
        <w:rPr>
          <w:sz w:val="28"/>
          <w:szCs w:val="28"/>
        </w:rPr>
        <w:t>ричин</w:t>
      </w:r>
      <w:r>
        <w:rPr>
          <w:sz w:val="28"/>
          <w:szCs w:val="28"/>
        </w:rPr>
        <w:t>ы трудностей в обучении. С</w:t>
      </w:r>
      <w:r w:rsidRPr="00C15C41">
        <w:rPr>
          <w:sz w:val="28"/>
          <w:szCs w:val="28"/>
        </w:rPr>
        <w:t>пособы их прео</w:t>
      </w:r>
      <w:r>
        <w:rPr>
          <w:sz w:val="28"/>
          <w:szCs w:val="28"/>
        </w:rPr>
        <w:t>доления. Профилактика</w:t>
      </w:r>
      <w:r w:rsidRPr="00C15C41">
        <w:rPr>
          <w:sz w:val="28"/>
          <w:szCs w:val="28"/>
        </w:rPr>
        <w:t xml:space="preserve"> школьных проблем. </w:t>
      </w:r>
      <w:r>
        <w:rPr>
          <w:sz w:val="28"/>
          <w:szCs w:val="28"/>
        </w:rPr>
        <w:t>Школьная тревожность. Трудности общения. Застенчивость. Гиперактивность. Формирование адекватной самооценки. Факторы риска, факторы защиты, факторы развития.</w:t>
      </w:r>
    </w:p>
    <w:p w:rsidR="00B14912" w:rsidRDefault="00B14912" w:rsidP="00B14912">
      <w:pPr>
        <w:ind w:firstLine="709"/>
        <w:jc w:val="both"/>
        <w:rPr>
          <w:sz w:val="28"/>
          <w:szCs w:val="28"/>
        </w:rPr>
      </w:pPr>
      <w:r w:rsidRPr="008A626E">
        <w:rPr>
          <w:sz w:val="28"/>
          <w:szCs w:val="28"/>
        </w:rPr>
        <w:t xml:space="preserve">Форма </w:t>
      </w:r>
      <w:r>
        <w:rPr>
          <w:sz w:val="28"/>
          <w:szCs w:val="28"/>
        </w:rPr>
        <w:t>проведения занятий</w:t>
      </w:r>
      <w:r w:rsidRPr="00C15C41">
        <w:rPr>
          <w:b/>
          <w:sz w:val="28"/>
          <w:szCs w:val="28"/>
        </w:rPr>
        <w:t xml:space="preserve">: </w:t>
      </w:r>
      <w:r>
        <w:rPr>
          <w:sz w:val="28"/>
          <w:szCs w:val="28"/>
        </w:rPr>
        <w:t>м</w:t>
      </w:r>
      <w:r w:rsidRPr="00C15C41">
        <w:rPr>
          <w:sz w:val="28"/>
          <w:szCs w:val="28"/>
        </w:rPr>
        <w:t>озговой штурм</w:t>
      </w:r>
    </w:p>
    <w:p w:rsidR="00B14912" w:rsidRPr="000C5C90" w:rsidRDefault="00B14912" w:rsidP="00B14912">
      <w:pPr>
        <w:ind w:firstLine="709"/>
        <w:jc w:val="both"/>
        <w:rPr>
          <w:b/>
          <w:sz w:val="28"/>
          <w:szCs w:val="28"/>
        </w:rPr>
      </w:pPr>
      <w:r>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1. Битянова М.Р. Организация психологической работы в школе. М.-2000.</w:t>
      </w:r>
    </w:p>
    <w:p w:rsidR="00B14912" w:rsidRPr="00C15C41" w:rsidRDefault="00B14912" w:rsidP="00B14912">
      <w:pPr>
        <w:ind w:firstLine="709"/>
        <w:jc w:val="both"/>
        <w:rPr>
          <w:sz w:val="28"/>
          <w:szCs w:val="28"/>
        </w:rPr>
      </w:pPr>
      <w:r>
        <w:rPr>
          <w:sz w:val="28"/>
          <w:szCs w:val="28"/>
        </w:rPr>
        <w:t xml:space="preserve">2. </w:t>
      </w:r>
      <w:r w:rsidRPr="00C15C41">
        <w:rPr>
          <w:sz w:val="28"/>
          <w:szCs w:val="28"/>
        </w:rPr>
        <w:t>Микляева А.В., Румянцева П.В. Школьная тревожность: диагностика, профилактика, коррекция. – СПб.: Речь,2004.</w:t>
      </w:r>
    </w:p>
    <w:p w:rsidR="00B14912" w:rsidRDefault="00B14912" w:rsidP="00B14912">
      <w:pPr>
        <w:ind w:firstLine="709"/>
        <w:jc w:val="both"/>
        <w:rPr>
          <w:sz w:val="28"/>
          <w:szCs w:val="28"/>
        </w:rPr>
      </w:pPr>
      <w:r>
        <w:rPr>
          <w:sz w:val="28"/>
          <w:szCs w:val="28"/>
        </w:rPr>
        <w:t xml:space="preserve">3. Корнилова Т.В., Григоренко Е.Л., Смирнова С.Д. Подростки группы риска.-СПб.-2005. </w:t>
      </w:r>
    </w:p>
    <w:p w:rsidR="00B14912" w:rsidRDefault="00B14912" w:rsidP="00B14912">
      <w:pPr>
        <w:ind w:firstLine="709"/>
        <w:jc w:val="both"/>
        <w:rPr>
          <w:sz w:val="28"/>
          <w:szCs w:val="28"/>
        </w:rPr>
      </w:pPr>
      <w:r>
        <w:rPr>
          <w:sz w:val="28"/>
          <w:szCs w:val="28"/>
        </w:rPr>
        <w:t xml:space="preserve">4. </w:t>
      </w:r>
      <w:r w:rsidRPr="00C15C41">
        <w:rPr>
          <w:sz w:val="28"/>
          <w:szCs w:val="28"/>
        </w:rPr>
        <w:t>Михайлова Н.Ф., Зиновьева Н.А. Психология и психотерапия насилия (ребенок в кризисной ситуации). – СПб.: Речь,2003.</w:t>
      </w:r>
    </w:p>
    <w:p w:rsidR="00B14912" w:rsidRPr="00C15C41" w:rsidRDefault="00B14912" w:rsidP="00B14912">
      <w:pPr>
        <w:ind w:firstLine="709"/>
        <w:jc w:val="both"/>
        <w:rPr>
          <w:sz w:val="28"/>
          <w:szCs w:val="28"/>
        </w:rPr>
      </w:pPr>
      <w:r>
        <w:rPr>
          <w:sz w:val="28"/>
          <w:szCs w:val="28"/>
        </w:rPr>
        <w:t>5. Лишин О.В. Педагогическая психология воспитания.- М.-2003.</w:t>
      </w:r>
    </w:p>
    <w:p w:rsidR="00B14912" w:rsidRDefault="00B14912" w:rsidP="00B14912">
      <w:pPr>
        <w:ind w:firstLine="709"/>
        <w:jc w:val="both"/>
        <w:rPr>
          <w:sz w:val="28"/>
          <w:szCs w:val="28"/>
        </w:rPr>
      </w:pPr>
      <w:r>
        <w:rPr>
          <w:sz w:val="28"/>
          <w:szCs w:val="28"/>
        </w:rPr>
        <w:t>6. Овчарова Р.В. Технологии практического психолога в образовании.- М.-2001.</w:t>
      </w:r>
    </w:p>
    <w:p w:rsidR="00B14912" w:rsidRDefault="00B14912" w:rsidP="00B14912">
      <w:pPr>
        <w:ind w:firstLine="709"/>
        <w:jc w:val="both"/>
        <w:rPr>
          <w:sz w:val="28"/>
          <w:szCs w:val="28"/>
        </w:rPr>
      </w:pPr>
      <w:r>
        <w:rPr>
          <w:sz w:val="28"/>
          <w:szCs w:val="28"/>
        </w:rPr>
        <w:t>7. Хажилина И.И. Профилактика наркомании: модели, тренинги, сценарии.-М.-2002.</w:t>
      </w:r>
    </w:p>
    <w:p w:rsidR="00B14912" w:rsidRDefault="00B14912" w:rsidP="00B14912">
      <w:pPr>
        <w:ind w:firstLine="709"/>
        <w:jc w:val="both"/>
        <w:rPr>
          <w:b/>
          <w:sz w:val="28"/>
          <w:szCs w:val="28"/>
        </w:rPr>
      </w:pPr>
    </w:p>
    <w:p w:rsidR="00B14912" w:rsidRPr="00C15C41" w:rsidRDefault="00B14912" w:rsidP="00B14912">
      <w:pPr>
        <w:ind w:firstLine="709"/>
        <w:jc w:val="both"/>
        <w:rPr>
          <w:sz w:val="28"/>
          <w:szCs w:val="28"/>
        </w:rPr>
      </w:pPr>
      <w:r>
        <w:rPr>
          <w:b/>
          <w:sz w:val="28"/>
          <w:szCs w:val="28"/>
        </w:rPr>
        <w:t>4. Подросток</w:t>
      </w:r>
      <w:r w:rsidRPr="00C15C41">
        <w:rPr>
          <w:b/>
          <w:sz w:val="28"/>
          <w:szCs w:val="28"/>
        </w:rPr>
        <w:t xml:space="preserve"> дома один</w:t>
      </w:r>
    </w:p>
    <w:p w:rsidR="00B14912" w:rsidRPr="00C15C41" w:rsidRDefault="00B14912" w:rsidP="00B14912">
      <w:pPr>
        <w:ind w:firstLine="709"/>
        <w:jc w:val="both"/>
        <w:rPr>
          <w:bCs/>
          <w:sz w:val="28"/>
          <w:szCs w:val="28"/>
        </w:rPr>
      </w:pPr>
      <w:r w:rsidRPr="00C15C41">
        <w:rPr>
          <w:sz w:val="28"/>
          <w:szCs w:val="28"/>
        </w:rPr>
        <w:t>Организация свободного времени р</w:t>
      </w:r>
      <w:r>
        <w:rPr>
          <w:sz w:val="28"/>
          <w:szCs w:val="28"/>
        </w:rPr>
        <w:t>ебенка. Друзья моего</w:t>
      </w:r>
      <w:r w:rsidRPr="00C15C41">
        <w:rPr>
          <w:sz w:val="28"/>
          <w:szCs w:val="28"/>
        </w:rPr>
        <w:t xml:space="preserve"> ребенка. </w:t>
      </w:r>
      <w:r>
        <w:rPr>
          <w:sz w:val="28"/>
          <w:szCs w:val="28"/>
        </w:rPr>
        <w:t>Домашние обязанности и права ребенка.  Интересы и досуг. Взаимоотношения с братьями и сестрами. Ребенок на улице. Факторы риска, факторы защиты, факторы развития.</w:t>
      </w:r>
    </w:p>
    <w:p w:rsidR="00B14912" w:rsidRDefault="00B14912" w:rsidP="00B14912">
      <w:pPr>
        <w:ind w:firstLine="709"/>
        <w:jc w:val="both"/>
        <w:rPr>
          <w:sz w:val="28"/>
          <w:szCs w:val="28"/>
        </w:rPr>
      </w:pPr>
      <w:r>
        <w:rPr>
          <w:sz w:val="28"/>
          <w:szCs w:val="28"/>
        </w:rPr>
        <w:t>Форма проведения занятия</w:t>
      </w:r>
      <w:r w:rsidRPr="0035286A">
        <w:rPr>
          <w:sz w:val="28"/>
          <w:szCs w:val="28"/>
        </w:rPr>
        <w:t>:</w:t>
      </w:r>
      <w:r w:rsidRPr="00C15C41">
        <w:rPr>
          <w:b/>
          <w:sz w:val="28"/>
          <w:szCs w:val="28"/>
        </w:rPr>
        <w:t xml:space="preserve"> </w:t>
      </w:r>
      <w:r w:rsidRPr="00C15C41">
        <w:rPr>
          <w:sz w:val="28"/>
          <w:szCs w:val="28"/>
        </w:rPr>
        <w:t>мозговой штурм.</w:t>
      </w:r>
    </w:p>
    <w:p w:rsidR="00B14912" w:rsidRDefault="00B14912" w:rsidP="00B14912">
      <w:pPr>
        <w:ind w:firstLine="709"/>
        <w:jc w:val="both"/>
        <w:rPr>
          <w:b/>
          <w:sz w:val="28"/>
          <w:szCs w:val="28"/>
        </w:rPr>
      </w:pPr>
      <w:r w:rsidRPr="00A3325A">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 xml:space="preserve">1. Башкатов И.П. Психология асоциально-криминальных групп подростков и молодежи.- М.-2002. </w:t>
      </w:r>
    </w:p>
    <w:p w:rsidR="00B14912" w:rsidRDefault="00B14912" w:rsidP="00B14912">
      <w:pPr>
        <w:ind w:firstLine="709"/>
        <w:jc w:val="both"/>
        <w:rPr>
          <w:sz w:val="28"/>
          <w:szCs w:val="28"/>
        </w:rPr>
      </w:pPr>
      <w:r>
        <w:rPr>
          <w:sz w:val="28"/>
          <w:szCs w:val="28"/>
        </w:rPr>
        <w:t>2. Бондырева С.К. Традиции: стабильность и преемственность в жизни общества.- М.-2004.</w:t>
      </w:r>
    </w:p>
    <w:p w:rsidR="00B14912" w:rsidRPr="00C15C41" w:rsidRDefault="00B14912" w:rsidP="00B14912">
      <w:pPr>
        <w:ind w:firstLine="709"/>
        <w:jc w:val="both"/>
        <w:rPr>
          <w:sz w:val="28"/>
          <w:szCs w:val="28"/>
        </w:rPr>
      </w:pPr>
      <w:r>
        <w:rPr>
          <w:sz w:val="28"/>
          <w:szCs w:val="28"/>
        </w:rPr>
        <w:t xml:space="preserve">3. </w:t>
      </w:r>
      <w:r w:rsidRPr="00C15C41">
        <w:rPr>
          <w:sz w:val="28"/>
          <w:szCs w:val="28"/>
        </w:rPr>
        <w:t>Михайлова Н.Ф., Зиновьева Н.А. Психология и психотерапия насилия (ребенок в кризисной ситуации). – СПб.: Речь,2003.</w:t>
      </w:r>
    </w:p>
    <w:p w:rsidR="00B14912" w:rsidRDefault="00B14912" w:rsidP="00B14912">
      <w:pPr>
        <w:ind w:firstLine="709"/>
        <w:jc w:val="both"/>
        <w:rPr>
          <w:sz w:val="28"/>
          <w:szCs w:val="28"/>
        </w:rPr>
      </w:pPr>
      <w:r>
        <w:rPr>
          <w:sz w:val="28"/>
          <w:szCs w:val="28"/>
        </w:rPr>
        <w:t xml:space="preserve">4. </w:t>
      </w:r>
      <w:r w:rsidRPr="00C15C41">
        <w:rPr>
          <w:sz w:val="28"/>
          <w:szCs w:val="28"/>
        </w:rPr>
        <w:t>Реан А.А., Коломинский Я.Л. Социальная педагогическая психология. – СПб., 1999.</w:t>
      </w:r>
      <w:r>
        <w:rPr>
          <w:sz w:val="28"/>
          <w:szCs w:val="28"/>
        </w:rPr>
        <w:t xml:space="preserve"> </w:t>
      </w:r>
    </w:p>
    <w:p w:rsidR="00B14912" w:rsidRDefault="00B14912" w:rsidP="00B14912">
      <w:pPr>
        <w:ind w:firstLine="709"/>
        <w:jc w:val="both"/>
        <w:rPr>
          <w:sz w:val="28"/>
          <w:szCs w:val="28"/>
        </w:rPr>
      </w:pPr>
      <w:r>
        <w:rPr>
          <w:sz w:val="28"/>
          <w:szCs w:val="28"/>
        </w:rPr>
        <w:lastRenderedPageBreak/>
        <w:t>5. Шнейдер Л.Б. Основы семейной психологии.- М.-2003.</w:t>
      </w:r>
    </w:p>
    <w:p w:rsidR="00B14912" w:rsidRDefault="00B14912" w:rsidP="00B14912">
      <w:pPr>
        <w:ind w:firstLine="709"/>
        <w:jc w:val="both"/>
        <w:rPr>
          <w:b/>
          <w:sz w:val="28"/>
          <w:szCs w:val="28"/>
        </w:rPr>
      </w:pPr>
    </w:p>
    <w:p w:rsidR="00B14912" w:rsidRPr="00C15C41" w:rsidRDefault="00B14912" w:rsidP="00B14912">
      <w:pPr>
        <w:ind w:firstLine="709"/>
        <w:jc w:val="both"/>
        <w:rPr>
          <w:b/>
          <w:sz w:val="28"/>
          <w:szCs w:val="28"/>
        </w:rPr>
      </w:pPr>
      <w:r>
        <w:rPr>
          <w:b/>
          <w:sz w:val="28"/>
          <w:szCs w:val="28"/>
        </w:rPr>
        <w:t>5</w:t>
      </w:r>
      <w:r w:rsidRPr="00C15C41">
        <w:rPr>
          <w:b/>
          <w:sz w:val="28"/>
          <w:szCs w:val="28"/>
        </w:rPr>
        <w:t>. Непослушны</w:t>
      </w:r>
      <w:r>
        <w:rPr>
          <w:b/>
          <w:sz w:val="28"/>
          <w:szCs w:val="28"/>
        </w:rPr>
        <w:t>й подросток, трудности воспитания</w:t>
      </w:r>
    </w:p>
    <w:p w:rsidR="00B14912" w:rsidRDefault="00B14912" w:rsidP="00B14912">
      <w:pPr>
        <w:ind w:firstLine="709"/>
        <w:jc w:val="both"/>
        <w:rPr>
          <w:sz w:val="28"/>
          <w:szCs w:val="28"/>
        </w:rPr>
      </w:pPr>
      <w:r>
        <w:rPr>
          <w:sz w:val="28"/>
          <w:szCs w:val="28"/>
        </w:rPr>
        <w:t>Причины непослушного поведения</w:t>
      </w:r>
      <w:r w:rsidRPr="00C15C41">
        <w:rPr>
          <w:sz w:val="28"/>
          <w:szCs w:val="28"/>
        </w:rPr>
        <w:t xml:space="preserve">. </w:t>
      </w:r>
      <w:r>
        <w:rPr>
          <w:sz w:val="28"/>
          <w:szCs w:val="28"/>
        </w:rPr>
        <w:t xml:space="preserve">Педагогическая коррекция </w:t>
      </w:r>
      <w:r w:rsidRPr="00C15C41">
        <w:rPr>
          <w:sz w:val="28"/>
          <w:szCs w:val="28"/>
        </w:rPr>
        <w:t xml:space="preserve">в семейном воспитании. </w:t>
      </w:r>
      <w:r>
        <w:rPr>
          <w:sz w:val="28"/>
          <w:szCs w:val="28"/>
        </w:rPr>
        <w:t>Методы воспитания. Виды воспитания. Методы перевоспитания. Самовоспитание. Стили семейного воспитания. Факторы риска, факторы защиты, факторы развития.</w:t>
      </w:r>
    </w:p>
    <w:p w:rsidR="00B14912" w:rsidRPr="00C15C41" w:rsidRDefault="00B14912" w:rsidP="00B14912">
      <w:pPr>
        <w:ind w:firstLine="709"/>
        <w:jc w:val="both"/>
        <w:rPr>
          <w:sz w:val="28"/>
          <w:szCs w:val="28"/>
        </w:rPr>
      </w:pPr>
      <w:r w:rsidRPr="00D944D5">
        <w:rPr>
          <w:sz w:val="28"/>
          <w:szCs w:val="28"/>
        </w:rPr>
        <w:t xml:space="preserve">Форма </w:t>
      </w:r>
      <w:r>
        <w:rPr>
          <w:sz w:val="28"/>
          <w:szCs w:val="28"/>
        </w:rPr>
        <w:t>проведения занятия</w:t>
      </w:r>
      <w:r w:rsidRPr="00C15C41">
        <w:rPr>
          <w:b/>
          <w:sz w:val="28"/>
          <w:szCs w:val="28"/>
        </w:rPr>
        <w:t xml:space="preserve">: </w:t>
      </w:r>
      <w:r w:rsidRPr="00C15C41">
        <w:rPr>
          <w:sz w:val="28"/>
          <w:szCs w:val="28"/>
        </w:rPr>
        <w:t>мозговой штурм.</w:t>
      </w:r>
    </w:p>
    <w:p w:rsidR="00B14912" w:rsidRDefault="00B14912" w:rsidP="00B14912">
      <w:pPr>
        <w:ind w:firstLine="709"/>
        <w:jc w:val="both"/>
        <w:rPr>
          <w:b/>
          <w:sz w:val="28"/>
          <w:szCs w:val="28"/>
        </w:rPr>
      </w:pPr>
      <w:r w:rsidRPr="00230B34">
        <w:rPr>
          <w:b/>
          <w:sz w:val="28"/>
          <w:szCs w:val="28"/>
        </w:rPr>
        <w:t>Рекомендуемая литература по теме:</w:t>
      </w:r>
    </w:p>
    <w:p w:rsidR="00B14912" w:rsidRPr="001013A7" w:rsidRDefault="00B14912" w:rsidP="00B14912">
      <w:pPr>
        <w:ind w:firstLine="709"/>
        <w:jc w:val="both"/>
        <w:rPr>
          <w:sz w:val="28"/>
          <w:szCs w:val="28"/>
        </w:rPr>
      </w:pPr>
      <w:r>
        <w:rPr>
          <w:sz w:val="28"/>
          <w:szCs w:val="28"/>
        </w:rPr>
        <w:t xml:space="preserve">1. </w:t>
      </w:r>
      <w:r w:rsidRPr="001013A7">
        <w:rPr>
          <w:sz w:val="28"/>
          <w:szCs w:val="28"/>
        </w:rPr>
        <w:t xml:space="preserve">Бреслав Г.Э. Психологическая коррекция детской и подростковой агрессивности: Учебное пособие для специалистов и дилентантов. – 2004. </w:t>
      </w:r>
    </w:p>
    <w:p w:rsidR="00B14912" w:rsidRPr="001013A7" w:rsidRDefault="00B14912" w:rsidP="00B14912">
      <w:pPr>
        <w:ind w:firstLine="709"/>
        <w:jc w:val="both"/>
        <w:rPr>
          <w:sz w:val="28"/>
          <w:szCs w:val="28"/>
        </w:rPr>
      </w:pPr>
      <w:r>
        <w:rPr>
          <w:sz w:val="28"/>
          <w:szCs w:val="28"/>
        </w:rPr>
        <w:t xml:space="preserve">2. </w:t>
      </w:r>
      <w:r w:rsidRPr="001013A7">
        <w:rPr>
          <w:sz w:val="28"/>
          <w:szCs w:val="28"/>
        </w:rPr>
        <w:t>Волкова Е.М. Трудные дети или трудные родители? – М., 1992.</w:t>
      </w:r>
    </w:p>
    <w:p w:rsidR="00B14912" w:rsidRPr="001013A7" w:rsidRDefault="00B14912" w:rsidP="00B14912">
      <w:pPr>
        <w:ind w:firstLine="709"/>
        <w:jc w:val="both"/>
        <w:rPr>
          <w:sz w:val="28"/>
          <w:szCs w:val="28"/>
        </w:rPr>
      </w:pPr>
      <w:r>
        <w:rPr>
          <w:sz w:val="28"/>
          <w:szCs w:val="28"/>
        </w:rPr>
        <w:t xml:space="preserve">3. </w:t>
      </w:r>
      <w:r w:rsidRPr="001013A7">
        <w:rPr>
          <w:sz w:val="28"/>
          <w:szCs w:val="28"/>
        </w:rPr>
        <w:t>Вроно Е.М. Несчастные дети – трудные родители: Наблюдения дет. Психиатра. – М., 1997. – 126 с. (Школа для родителей)</w:t>
      </w:r>
    </w:p>
    <w:p w:rsidR="00B14912" w:rsidRPr="001013A7" w:rsidRDefault="00B14912" w:rsidP="00B14912">
      <w:pPr>
        <w:ind w:firstLine="709"/>
        <w:jc w:val="both"/>
        <w:rPr>
          <w:sz w:val="28"/>
          <w:szCs w:val="28"/>
        </w:rPr>
      </w:pPr>
      <w:r>
        <w:rPr>
          <w:sz w:val="28"/>
          <w:szCs w:val="28"/>
        </w:rPr>
        <w:t xml:space="preserve">4. </w:t>
      </w:r>
      <w:r>
        <w:rPr>
          <w:sz w:val="28"/>
          <w:szCs w:val="28"/>
        </w:rPr>
        <w:pgNum/>
        <w:t>анн</w:t>
      </w:r>
      <w:r w:rsidRPr="001013A7">
        <w:rPr>
          <w:sz w:val="28"/>
          <w:szCs w:val="28"/>
        </w:rPr>
        <w:t xml:space="preserve"> М.П. Я сама: В помощь непол. Семье. Майя </w:t>
      </w:r>
      <w:r>
        <w:rPr>
          <w:sz w:val="28"/>
          <w:szCs w:val="28"/>
        </w:rPr>
        <w:pgNum/>
        <w:t>анн</w:t>
      </w:r>
      <w:r w:rsidRPr="001013A7">
        <w:rPr>
          <w:sz w:val="28"/>
          <w:szCs w:val="28"/>
        </w:rPr>
        <w:t>, Элла Черепахова. – М.: Педагогика-Пресс, (2002</w:t>
      </w:r>
    </w:p>
    <w:p w:rsidR="00B14912" w:rsidRPr="001013A7" w:rsidRDefault="00B14912" w:rsidP="00B14912">
      <w:pPr>
        <w:ind w:firstLine="709"/>
        <w:jc w:val="both"/>
        <w:rPr>
          <w:sz w:val="28"/>
          <w:szCs w:val="28"/>
        </w:rPr>
      </w:pPr>
      <w:r>
        <w:rPr>
          <w:sz w:val="28"/>
          <w:szCs w:val="28"/>
        </w:rPr>
        <w:t xml:space="preserve">5. </w:t>
      </w:r>
      <w:r w:rsidRPr="001013A7">
        <w:rPr>
          <w:sz w:val="28"/>
          <w:szCs w:val="28"/>
        </w:rPr>
        <w:t>Заслуженюк В.С., Семиченко, В.А. Родители и дети: Взаимопонимание или отчуждение? Кн. Для родителей. – М., 1996. – 190 с.</w:t>
      </w:r>
    </w:p>
    <w:p w:rsidR="00B14912" w:rsidRPr="001013A7" w:rsidRDefault="00B14912" w:rsidP="00B14912">
      <w:pPr>
        <w:ind w:firstLine="709"/>
        <w:jc w:val="both"/>
        <w:rPr>
          <w:sz w:val="28"/>
          <w:szCs w:val="28"/>
        </w:rPr>
      </w:pPr>
      <w:r>
        <w:rPr>
          <w:sz w:val="28"/>
          <w:szCs w:val="28"/>
        </w:rPr>
        <w:t xml:space="preserve">6. </w:t>
      </w:r>
      <w:r w:rsidRPr="001013A7">
        <w:rPr>
          <w:sz w:val="28"/>
          <w:szCs w:val="28"/>
        </w:rPr>
        <w:t>Капте</w:t>
      </w:r>
      <w:r>
        <w:rPr>
          <w:sz w:val="28"/>
          <w:szCs w:val="28"/>
        </w:rPr>
        <w:t>рев, П.Ф. Родители и дети. // C</w:t>
      </w:r>
      <w:r w:rsidRPr="001013A7">
        <w:rPr>
          <w:sz w:val="28"/>
          <w:szCs w:val="28"/>
        </w:rPr>
        <w:t xml:space="preserve">емейное воспитание: </w:t>
      </w:r>
      <w:r>
        <w:rPr>
          <w:sz w:val="28"/>
          <w:szCs w:val="28"/>
        </w:rPr>
        <w:t>Хрестоматия: /Сост. П.А. Лебедев. – М.-</w:t>
      </w:r>
      <w:r w:rsidRPr="001013A7">
        <w:rPr>
          <w:sz w:val="28"/>
          <w:szCs w:val="28"/>
        </w:rPr>
        <w:t xml:space="preserve"> 2001.</w:t>
      </w:r>
    </w:p>
    <w:p w:rsidR="00B14912" w:rsidRPr="001013A7" w:rsidRDefault="00B14912" w:rsidP="00B14912">
      <w:pPr>
        <w:ind w:firstLine="709"/>
        <w:jc w:val="both"/>
        <w:rPr>
          <w:sz w:val="28"/>
          <w:szCs w:val="28"/>
        </w:rPr>
      </w:pPr>
      <w:r>
        <w:rPr>
          <w:sz w:val="28"/>
          <w:szCs w:val="28"/>
        </w:rPr>
        <w:t xml:space="preserve">7. </w:t>
      </w:r>
      <w:r w:rsidRPr="001013A7">
        <w:rPr>
          <w:sz w:val="28"/>
          <w:szCs w:val="28"/>
        </w:rPr>
        <w:t>Крери Э. Не разбрасывай носки … или Что еще должен уметь ребенок: Сове</w:t>
      </w:r>
      <w:r>
        <w:rPr>
          <w:sz w:val="28"/>
          <w:szCs w:val="28"/>
        </w:rPr>
        <w:t>ты родителям. Пер. с англ. – М.</w:t>
      </w:r>
      <w:r w:rsidRPr="001013A7">
        <w:rPr>
          <w:sz w:val="28"/>
          <w:szCs w:val="28"/>
        </w:rPr>
        <w:t xml:space="preserve"> </w:t>
      </w:r>
      <w:r>
        <w:rPr>
          <w:sz w:val="28"/>
          <w:szCs w:val="28"/>
        </w:rPr>
        <w:t>–</w:t>
      </w:r>
      <w:r w:rsidRPr="001013A7">
        <w:rPr>
          <w:sz w:val="28"/>
          <w:szCs w:val="28"/>
        </w:rPr>
        <w:t xml:space="preserve"> 1999</w:t>
      </w:r>
      <w:r>
        <w:rPr>
          <w:sz w:val="28"/>
          <w:szCs w:val="28"/>
        </w:rPr>
        <w:t>.</w:t>
      </w:r>
      <w:r w:rsidRPr="001013A7">
        <w:rPr>
          <w:sz w:val="28"/>
          <w:szCs w:val="28"/>
        </w:rPr>
        <w:t xml:space="preserve"> </w:t>
      </w:r>
    </w:p>
    <w:p w:rsidR="00B14912" w:rsidRPr="001013A7" w:rsidRDefault="00B14912" w:rsidP="00B14912">
      <w:pPr>
        <w:ind w:firstLine="709"/>
        <w:jc w:val="both"/>
        <w:rPr>
          <w:sz w:val="28"/>
          <w:szCs w:val="28"/>
        </w:rPr>
      </w:pPr>
      <w:r>
        <w:rPr>
          <w:sz w:val="28"/>
          <w:szCs w:val="28"/>
        </w:rPr>
        <w:t xml:space="preserve">8. </w:t>
      </w:r>
      <w:r w:rsidRPr="001013A7">
        <w:rPr>
          <w:sz w:val="28"/>
          <w:szCs w:val="28"/>
        </w:rPr>
        <w:t xml:space="preserve">Ле Шан Э. Когда ваш ребенок сводит вас с ума. – СПб.- 2005. </w:t>
      </w:r>
    </w:p>
    <w:p w:rsidR="00B14912" w:rsidRPr="001013A7" w:rsidRDefault="00B14912" w:rsidP="00B14912">
      <w:pPr>
        <w:ind w:firstLine="709"/>
        <w:jc w:val="both"/>
        <w:rPr>
          <w:sz w:val="28"/>
          <w:szCs w:val="28"/>
        </w:rPr>
      </w:pPr>
      <w:r>
        <w:rPr>
          <w:sz w:val="28"/>
          <w:szCs w:val="28"/>
        </w:rPr>
        <w:t xml:space="preserve">9. </w:t>
      </w:r>
      <w:r w:rsidRPr="001013A7">
        <w:rPr>
          <w:sz w:val="28"/>
          <w:szCs w:val="28"/>
        </w:rPr>
        <w:t xml:space="preserve">Ле Шан Э. Когда эти взрослые сводят вас с ума. – СПб.- 2005. </w:t>
      </w:r>
    </w:p>
    <w:p w:rsidR="00B14912" w:rsidRPr="001013A7" w:rsidRDefault="00B14912" w:rsidP="00B14912">
      <w:pPr>
        <w:ind w:firstLine="709"/>
        <w:jc w:val="both"/>
        <w:rPr>
          <w:sz w:val="28"/>
          <w:szCs w:val="28"/>
        </w:rPr>
      </w:pPr>
      <w:r>
        <w:rPr>
          <w:sz w:val="28"/>
          <w:szCs w:val="28"/>
        </w:rPr>
        <w:t xml:space="preserve">10. </w:t>
      </w:r>
      <w:r w:rsidRPr="001013A7">
        <w:rPr>
          <w:sz w:val="28"/>
          <w:szCs w:val="28"/>
        </w:rPr>
        <w:t xml:space="preserve">Лофас Ж., Сова, Д. Повторный брак: дети и родители. – СПб., 1996. </w:t>
      </w:r>
    </w:p>
    <w:p w:rsidR="00B14912" w:rsidRDefault="00B14912" w:rsidP="00B14912">
      <w:pPr>
        <w:ind w:firstLine="709"/>
        <w:jc w:val="both"/>
        <w:rPr>
          <w:sz w:val="28"/>
          <w:szCs w:val="28"/>
        </w:rPr>
      </w:pPr>
      <w:r>
        <w:rPr>
          <w:sz w:val="28"/>
          <w:szCs w:val="28"/>
        </w:rPr>
        <w:t xml:space="preserve">11. </w:t>
      </w:r>
      <w:r w:rsidRPr="001013A7">
        <w:rPr>
          <w:sz w:val="28"/>
          <w:szCs w:val="28"/>
        </w:rPr>
        <w:t xml:space="preserve"> Макаренко А.С. Книга для родителей. – Петрозаводск, 1959. </w:t>
      </w:r>
    </w:p>
    <w:p w:rsidR="00B14912" w:rsidRDefault="00B14912" w:rsidP="00B14912">
      <w:pPr>
        <w:ind w:firstLine="709"/>
        <w:jc w:val="both"/>
        <w:rPr>
          <w:sz w:val="28"/>
          <w:szCs w:val="28"/>
        </w:rPr>
      </w:pPr>
      <w:r>
        <w:rPr>
          <w:sz w:val="28"/>
          <w:szCs w:val="28"/>
        </w:rPr>
        <w:t xml:space="preserve">12. Степанов В.Г. Психология трудных школьников. М.-1996. </w:t>
      </w:r>
    </w:p>
    <w:p w:rsidR="00B14912" w:rsidRDefault="00B14912" w:rsidP="00B14912">
      <w:pPr>
        <w:ind w:firstLine="709"/>
        <w:jc w:val="both"/>
        <w:rPr>
          <w:b/>
          <w:sz w:val="28"/>
          <w:szCs w:val="28"/>
        </w:rPr>
      </w:pPr>
    </w:p>
    <w:p w:rsidR="00B14912" w:rsidRPr="00C15C41" w:rsidRDefault="00B14912" w:rsidP="00B14912">
      <w:pPr>
        <w:ind w:firstLine="709"/>
        <w:jc w:val="both"/>
        <w:rPr>
          <w:b/>
          <w:sz w:val="28"/>
          <w:szCs w:val="28"/>
        </w:rPr>
      </w:pPr>
      <w:r>
        <w:rPr>
          <w:b/>
          <w:sz w:val="28"/>
          <w:szCs w:val="28"/>
        </w:rPr>
        <w:t xml:space="preserve">6. </w:t>
      </w:r>
      <w:r w:rsidRPr="00C15C41">
        <w:rPr>
          <w:b/>
          <w:sz w:val="28"/>
          <w:szCs w:val="28"/>
        </w:rPr>
        <w:t>Девиа</w:t>
      </w:r>
      <w:r>
        <w:rPr>
          <w:b/>
          <w:sz w:val="28"/>
          <w:szCs w:val="28"/>
        </w:rPr>
        <w:t>нтное и делинквентное поведение</w:t>
      </w:r>
    </w:p>
    <w:p w:rsidR="00B14912" w:rsidRDefault="00B14912" w:rsidP="00B14912">
      <w:pPr>
        <w:ind w:firstLine="709"/>
        <w:jc w:val="both"/>
        <w:rPr>
          <w:sz w:val="28"/>
          <w:szCs w:val="28"/>
        </w:rPr>
      </w:pPr>
      <w:r>
        <w:rPr>
          <w:sz w:val="28"/>
          <w:szCs w:val="28"/>
        </w:rPr>
        <w:t>Девиантное и делинквентное поведение</w:t>
      </w:r>
      <w:r w:rsidRPr="00C15C41">
        <w:rPr>
          <w:sz w:val="28"/>
          <w:szCs w:val="28"/>
        </w:rPr>
        <w:t>: признаки, факторы, в</w:t>
      </w:r>
      <w:r>
        <w:rPr>
          <w:sz w:val="28"/>
          <w:szCs w:val="28"/>
        </w:rPr>
        <w:t>иды. Акцентуации характера. Норма и патология. Взаимосвязь семейного воспитания и отклонений в поведении. Условия самовоспитания. Факторы риска, факторы защиты, факторы развития.</w:t>
      </w:r>
    </w:p>
    <w:p w:rsidR="00B14912" w:rsidRDefault="00B14912" w:rsidP="00B14912">
      <w:pPr>
        <w:ind w:firstLine="709"/>
        <w:jc w:val="both"/>
        <w:rPr>
          <w:sz w:val="28"/>
          <w:szCs w:val="28"/>
        </w:rPr>
      </w:pPr>
      <w:r w:rsidRPr="00896062">
        <w:rPr>
          <w:sz w:val="28"/>
          <w:szCs w:val="28"/>
        </w:rPr>
        <w:t xml:space="preserve">Форма </w:t>
      </w:r>
      <w:r>
        <w:rPr>
          <w:sz w:val="28"/>
          <w:szCs w:val="28"/>
        </w:rPr>
        <w:t>проведения занятия</w:t>
      </w:r>
      <w:r w:rsidRPr="00C15C41">
        <w:rPr>
          <w:b/>
          <w:sz w:val="28"/>
          <w:szCs w:val="28"/>
        </w:rPr>
        <w:t xml:space="preserve">: </w:t>
      </w:r>
      <w:r w:rsidRPr="00371EE4">
        <w:rPr>
          <w:sz w:val="28"/>
          <w:szCs w:val="28"/>
        </w:rPr>
        <w:t>мини-лекция,</w:t>
      </w:r>
      <w:r>
        <w:rPr>
          <w:b/>
          <w:sz w:val="28"/>
          <w:szCs w:val="28"/>
        </w:rPr>
        <w:t xml:space="preserve"> </w:t>
      </w:r>
      <w:r>
        <w:rPr>
          <w:sz w:val="28"/>
          <w:szCs w:val="28"/>
        </w:rPr>
        <w:t>проблемная</w:t>
      </w:r>
      <w:r w:rsidRPr="00C15C41">
        <w:rPr>
          <w:sz w:val="28"/>
          <w:szCs w:val="28"/>
        </w:rPr>
        <w:t xml:space="preserve"> дискуссия.</w:t>
      </w:r>
    </w:p>
    <w:p w:rsidR="00B14912" w:rsidRDefault="00B14912" w:rsidP="00B14912">
      <w:pPr>
        <w:ind w:firstLine="709"/>
        <w:jc w:val="both"/>
        <w:rPr>
          <w:b/>
          <w:sz w:val="28"/>
          <w:szCs w:val="28"/>
        </w:rPr>
      </w:pPr>
      <w:r w:rsidRPr="00312EC5">
        <w:rPr>
          <w:b/>
          <w:sz w:val="28"/>
          <w:szCs w:val="28"/>
        </w:rPr>
        <w:t>Рекомендуемая литература по теме:</w:t>
      </w:r>
    </w:p>
    <w:p w:rsidR="00B14912" w:rsidRPr="00616FA8" w:rsidRDefault="00B14912" w:rsidP="00B14912">
      <w:pPr>
        <w:ind w:firstLine="709"/>
        <w:jc w:val="both"/>
        <w:rPr>
          <w:sz w:val="28"/>
          <w:szCs w:val="28"/>
        </w:rPr>
      </w:pPr>
      <w:r>
        <w:rPr>
          <w:sz w:val="28"/>
          <w:szCs w:val="28"/>
        </w:rPr>
        <w:t>1. Блэкборн Р. Психология криминального поведения.- СПб.- 2004.</w:t>
      </w:r>
    </w:p>
    <w:p w:rsidR="00B14912" w:rsidRDefault="00B14912" w:rsidP="00B14912">
      <w:pPr>
        <w:ind w:firstLine="709"/>
        <w:jc w:val="both"/>
        <w:rPr>
          <w:sz w:val="28"/>
          <w:szCs w:val="28"/>
        </w:rPr>
      </w:pPr>
      <w:r>
        <w:rPr>
          <w:sz w:val="28"/>
          <w:szCs w:val="28"/>
        </w:rPr>
        <w:t>2. Гилинский Я. Девиантология.-СПб.-2004.</w:t>
      </w:r>
    </w:p>
    <w:p w:rsidR="00B14912" w:rsidRDefault="00B14912" w:rsidP="00B14912">
      <w:pPr>
        <w:ind w:firstLine="709"/>
        <w:jc w:val="both"/>
        <w:rPr>
          <w:sz w:val="28"/>
          <w:szCs w:val="28"/>
        </w:rPr>
      </w:pPr>
      <w:r>
        <w:rPr>
          <w:sz w:val="28"/>
          <w:szCs w:val="28"/>
        </w:rPr>
        <w:t>3. Змановская Е.В. Девиантология.- М.- 2004.</w:t>
      </w:r>
    </w:p>
    <w:p w:rsidR="00B14912" w:rsidRDefault="00B14912" w:rsidP="00B14912">
      <w:pPr>
        <w:ind w:firstLine="709"/>
        <w:jc w:val="both"/>
        <w:rPr>
          <w:sz w:val="28"/>
          <w:szCs w:val="28"/>
        </w:rPr>
      </w:pPr>
      <w:r>
        <w:rPr>
          <w:sz w:val="28"/>
          <w:szCs w:val="28"/>
        </w:rPr>
        <w:t>4. Карсон Р., Батчер Дж., Минека С. Анормальная психология.-СПб.-2004.</w:t>
      </w:r>
    </w:p>
    <w:p w:rsidR="00B14912" w:rsidRDefault="00B14912" w:rsidP="00B14912">
      <w:pPr>
        <w:ind w:firstLine="709"/>
        <w:jc w:val="both"/>
        <w:rPr>
          <w:sz w:val="28"/>
          <w:szCs w:val="28"/>
        </w:rPr>
      </w:pPr>
      <w:r>
        <w:rPr>
          <w:sz w:val="28"/>
          <w:szCs w:val="28"/>
        </w:rPr>
        <w:t>5. Коломинский Я.Л., Панько Е.А., Игумнов С.А. Психическое развитие детей в норме и патологии.- СПб.-2004.</w:t>
      </w:r>
    </w:p>
    <w:p w:rsidR="00B14912" w:rsidRPr="00616FA8" w:rsidRDefault="00B14912" w:rsidP="00B14912">
      <w:pPr>
        <w:ind w:firstLine="709"/>
        <w:jc w:val="both"/>
        <w:rPr>
          <w:sz w:val="28"/>
          <w:szCs w:val="28"/>
        </w:rPr>
      </w:pPr>
      <w:r>
        <w:rPr>
          <w:sz w:val="28"/>
          <w:szCs w:val="28"/>
        </w:rPr>
        <w:t>6. Лишин О.В. Педагогическая психология воспитания. –М.- 2003.</w:t>
      </w:r>
    </w:p>
    <w:p w:rsidR="00B14912" w:rsidRDefault="00B14912" w:rsidP="00B14912">
      <w:pPr>
        <w:ind w:firstLine="709"/>
        <w:jc w:val="both"/>
        <w:rPr>
          <w:b/>
          <w:sz w:val="28"/>
          <w:szCs w:val="28"/>
        </w:rPr>
      </w:pPr>
    </w:p>
    <w:p w:rsidR="00B14912" w:rsidRPr="00C15C41" w:rsidRDefault="00B14912" w:rsidP="00B14912">
      <w:pPr>
        <w:ind w:firstLine="709"/>
        <w:jc w:val="both"/>
        <w:rPr>
          <w:sz w:val="28"/>
          <w:szCs w:val="28"/>
        </w:rPr>
      </w:pPr>
      <w:r>
        <w:rPr>
          <w:b/>
          <w:sz w:val="28"/>
          <w:szCs w:val="28"/>
        </w:rPr>
        <w:t xml:space="preserve">7. </w:t>
      </w:r>
      <w:r w:rsidRPr="00C15C41">
        <w:rPr>
          <w:b/>
          <w:sz w:val="28"/>
          <w:szCs w:val="28"/>
        </w:rPr>
        <w:t>Созависимость</w:t>
      </w:r>
    </w:p>
    <w:p w:rsidR="00B14912" w:rsidRPr="00C15C41" w:rsidRDefault="00B14912" w:rsidP="00B14912">
      <w:pPr>
        <w:ind w:firstLine="709"/>
        <w:jc w:val="both"/>
        <w:rPr>
          <w:bCs/>
          <w:sz w:val="28"/>
          <w:szCs w:val="28"/>
        </w:rPr>
      </w:pPr>
      <w:r w:rsidRPr="00C15C41">
        <w:rPr>
          <w:sz w:val="28"/>
          <w:szCs w:val="28"/>
        </w:rPr>
        <w:lastRenderedPageBreak/>
        <w:t>Причины возникновения и проявления зависимости и созавис</w:t>
      </w:r>
      <w:r>
        <w:rPr>
          <w:sz w:val="28"/>
          <w:szCs w:val="28"/>
        </w:rPr>
        <w:t>имости. Признаки дисфункциональной семьи</w:t>
      </w:r>
      <w:r w:rsidRPr="00C15C41">
        <w:rPr>
          <w:sz w:val="28"/>
          <w:szCs w:val="28"/>
        </w:rPr>
        <w:t xml:space="preserve">. </w:t>
      </w:r>
      <w:r>
        <w:rPr>
          <w:sz w:val="28"/>
          <w:szCs w:val="28"/>
        </w:rPr>
        <w:t>Характеристики созависимости. Преодоление созависимости. Факторы риска, факторы защиты, факторы развития.</w:t>
      </w:r>
    </w:p>
    <w:p w:rsidR="00B14912" w:rsidRDefault="00B14912" w:rsidP="00B14912">
      <w:pPr>
        <w:ind w:firstLine="709"/>
        <w:jc w:val="both"/>
        <w:rPr>
          <w:sz w:val="28"/>
          <w:szCs w:val="28"/>
        </w:rPr>
      </w:pPr>
      <w:r w:rsidRPr="009D09AC">
        <w:rPr>
          <w:sz w:val="28"/>
          <w:szCs w:val="28"/>
        </w:rPr>
        <w:t xml:space="preserve">Форма </w:t>
      </w:r>
      <w:r>
        <w:rPr>
          <w:sz w:val="28"/>
          <w:szCs w:val="28"/>
        </w:rPr>
        <w:t>проведения занятия</w:t>
      </w:r>
      <w:r w:rsidRPr="00C15C41">
        <w:rPr>
          <w:b/>
          <w:sz w:val="28"/>
          <w:szCs w:val="28"/>
        </w:rPr>
        <w:t xml:space="preserve">: </w:t>
      </w:r>
      <w:r w:rsidRPr="00371EE4">
        <w:rPr>
          <w:sz w:val="28"/>
          <w:szCs w:val="28"/>
        </w:rPr>
        <w:t>мини-лекция,</w:t>
      </w:r>
      <w:r>
        <w:rPr>
          <w:b/>
          <w:sz w:val="28"/>
          <w:szCs w:val="28"/>
        </w:rPr>
        <w:t xml:space="preserve"> </w:t>
      </w:r>
      <w:r w:rsidRPr="00C15C41">
        <w:rPr>
          <w:sz w:val="28"/>
          <w:szCs w:val="28"/>
        </w:rPr>
        <w:t>проблемная дискуссия.</w:t>
      </w:r>
    </w:p>
    <w:p w:rsidR="00B14912" w:rsidRPr="008739FD" w:rsidRDefault="00B14912" w:rsidP="00B14912">
      <w:pPr>
        <w:ind w:firstLine="709"/>
        <w:jc w:val="both"/>
        <w:rPr>
          <w:b/>
          <w:sz w:val="28"/>
          <w:szCs w:val="28"/>
        </w:rPr>
      </w:pPr>
      <w:r w:rsidRPr="008739FD">
        <w:rPr>
          <w:b/>
          <w:sz w:val="28"/>
          <w:szCs w:val="28"/>
        </w:rPr>
        <w:t>Рекомендуемая литература по теме:</w:t>
      </w:r>
    </w:p>
    <w:p w:rsidR="00B14912" w:rsidRPr="00C15C41" w:rsidRDefault="00B14912" w:rsidP="00B14912">
      <w:pPr>
        <w:ind w:firstLine="709"/>
        <w:jc w:val="both"/>
        <w:rPr>
          <w:sz w:val="28"/>
          <w:szCs w:val="28"/>
        </w:rPr>
      </w:pPr>
      <w:r>
        <w:rPr>
          <w:sz w:val="28"/>
          <w:szCs w:val="28"/>
        </w:rPr>
        <w:t xml:space="preserve">1. </w:t>
      </w:r>
      <w:r w:rsidRPr="00C15C41">
        <w:rPr>
          <w:sz w:val="28"/>
          <w:szCs w:val="28"/>
        </w:rPr>
        <w:t>Вострокнутов Н.В., Харитонова Н.К., Пережогин Л.О.,. Худяков А.С, Колосов В.П., Лесогорова А.Ю. Семья и дети в антинаркотических программах профилактики, коррекции, реабилитации. – М.: ООО «Фирма «Вариант», 2003.</w:t>
      </w:r>
    </w:p>
    <w:p w:rsidR="00B14912" w:rsidRDefault="00B14912" w:rsidP="00B14912">
      <w:pPr>
        <w:ind w:firstLine="709"/>
        <w:jc w:val="both"/>
        <w:rPr>
          <w:sz w:val="28"/>
          <w:szCs w:val="28"/>
        </w:rPr>
      </w:pPr>
      <w:r>
        <w:rPr>
          <w:sz w:val="28"/>
          <w:szCs w:val="28"/>
        </w:rPr>
        <w:t>2. Востро</w:t>
      </w:r>
      <w:r w:rsidRPr="00C15C41">
        <w:rPr>
          <w:sz w:val="28"/>
          <w:szCs w:val="28"/>
        </w:rPr>
        <w:t>кнутов Н.В., Шалимов В.Ф. Методическое обеспечение социального партнерства  при проведении профилактической и реабилитационной работы в семье. – М., 2005.</w:t>
      </w:r>
    </w:p>
    <w:p w:rsidR="00B14912" w:rsidRPr="00C15C41" w:rsidRDefault="00B14912" w:rsidP="00B14912">
      <w:pPr>
        <w:ind w:firstLine="709"/>
        <w:jc w:val="both"/>
        <w:rPr>
          <w:sz w:val="28"/>
          <w:szCs w:val="28"/>
        </w:rPr>
      </w:pPr>
      <w:r>
        <w:rPr>
          <w:sz w:val="28"/>
          <w:szCs w:val="28"/>
        </w:rPr>
        <w:t>3. Зорина С.М. Созависимость и пути ее преодоления. Казань.-2006.</w:t>
      </w:r>
    </w:p>
    <w:p w:rsidR="00B14912" w:rsidRPr="00C15C41" w:rsidRDefault="00B14912" w:rsidP="00B14912">
      <w:pPr>
        <w:ind w:firstLine="709"/>
        <w:jc w:val="both"/>
        <w:rPr>
          <w:sz w:val="28"/>
          <w:szCs w:val="28"/>
        </w:rPr>
      </w:pPr>
      <w:r>
        <w:rPr>
          <w:sz w:val="28"/>
          <w:szCs w:val="28"/>
        </w:rPr>
        <w:t xml:space="preserve">4. </w:t>
      </w:r>
      <w:r w:rsidRPr="00C15C41">
        <w:rPr>
          <w:sz w:val="28"/>
          <w:szCs w:val="28"/>
        </w:rPr>
        <w:t>Михайлова Н.Ф., Зиновьева Н.А. Психология и психотерапия насилия (ребенок в кризисной ситуации). – СПб.: Речь,2003.</w:t>
      </w:r>
    </w:p>
    <w:p w:rsidR="00B14912" w:rsidRDefault="00B14912" w:rsidP="00B14912">
      <w:pPr>
        <w:ind w:firstLine="709"/>
        <w:jc w:val="both"/>
        <w:rPr>
          <w:sz w:val="28"/>
          <w:szCs w:val="28"/>
        </w:rPr>
      </w:pPr>
      <w:r>
        <w:rPr>
          <w:sz w:val="28"/>
          <w:szCs w:val="28"/>
        </w:rPr>
        <w:t>5. Москаленко В.Д. Зависимость: семейная болезнь.- М.- 2004.</w:t>
      </w:r>
    </w:p>
    <w:p w:rsidR="00B14912" w:rsidRDefault="00B14912" w:rsidP="00B14912">
      <w:pPr>
        <w:ind w:firstLine="709"/>
        <w:jc w:val="both"/>
        <w:rPr>
          <w:sz w:val="28"/>
          <w:szCs w:val="28"/>
        </w:rPr>
      </w:pPr>
      <w:r>
        <w:rPr>
          <w:sz w:val="28"/>
          <w:szCs w:val="28"/>
        </w:rPr>
        <w:t>6. Ковалев С.В. Семь шагов от пропасти. М.- 2001.</w:t>
      </w:r>
    </w:p>
    <w:p w:rsidR="00B14912" w:rsidRDefault="00B14912" w:rsidP="00B14912">
      <w:pPr>
        <w:ind w:firstLine="709"/>
        <w:jc w:val="both"/>
        <w:rPr>
          <w:b/>
          <w:sz w:val="28"/>
          <w:szCs w:val="28"/>
        </w:rPr>
      </w:pPr>
    </w:p>
    <w:p w:rsidR="00B14912" w:rsidRPr="00C15C41" w:rsidRDefault="00B14912" w:rsidP="00B14912">
      <w:pPr>
        <w:ind w:firstLine="709"/>
        <w:jc w:val="both"/>
        <w:rPr>
          <w:b/>
          <w:sz w:val="28"/>
          <w:szCs w:val="28"/>
        </w:rPr>
      </w:pPr>
      <w:r w:rsidRPr="00C15C41">
        <w:rPr>
          <w:b/>
          <w:sz w:val="28"/>
          <w:szCs w:val="28"/>
        </w:rPr>
        <w:t>8.</w:t>
      </w:r>
      <w:r w:rsidRPr="00C15C41">
        <w:rPr>
          <w:sz w:val="28"/>
          <w:szCs w:val="28"/>
        </w:rPr>
        <w:t xml:space="preserve"> </w:t>
      </w:r>
      <w:r w:rsidRPr="00C15C41">
        <w:rPr>
          <w:b/>
          <w:sz w:val="28"/>
          <w:szCs w:val="28"/>
        </w:rPr>
        <w:t xml:space="preserve"> Проф</w:t>
      </w:r>
      <w:r>
        <w:rPr>
          <w:b/>
          <w:sz w:val="28"/>
          <w:szCs w:val="28"/>
        </w:rPr>
        <w:t>илактика аддиктивного поведения</w:t>
      </w:r>
    </w:p>
    <w:p w:rsidR="00B14912" w:rsidRPr="00C15C41" w:rsidRDefault="00B14912" w:rsidP="00B14912">
      <w:pPr>
        <w:ind w:firstLine="709"/>
        <w:jc w:val="both"/>
        <w:rPr>
          <w:sz w:val="28"/>
          <w:szCs w:val="28"/>
        </w:rPr>
      </w:pPr>
      <w:r w:rsidRPr="00C15C41">
        <w:rPr>
          <w:sz w:val="28"/>
          <w:szCs w:val="28"/>
        </w:rPr>
        <w:t>Знакомство с профилактическими программами для детей, реализуемыми в образо</w:t>
      </w:r>
      <w:r>
        <w:rPr>
          <w:sz w:val="28"/>
          <w:szCs w:val="28"/>
        </w:rPr>
        <w:t>вательном учреждении.</w:t>
      </w:r>
      <w:r w:rsidRPr="00C15C41">
        <w:rPr>
          <w:sz w:val="28"/>
          <w:szCs w:val="28"/>
        </w:rPr>
        <w:t xml:space="preserve"> </w:t>
      </w:r>
      <w:r>
        <w:rPr>
          <w:sz w:val="28"/>
          <w:szCs w:val="28"/>
        </w:rPr>
        <w:t>Наркоситуация</w:t>
      </w:r>
      <w:r w:rsidRPr="00C15C41">
        <w:rPr>
          <w:sz w:val="28"/>
          <w:szCs w:val="28"/>
        </w:rPr>
        <w:t xml:space="preserve"> в РТ</w:t>
      </w:r>
      <w:r>
        <w:rPr>
          <w:sz w:val="28"/>
          <w:szCs w:val="28"/>
        </w:rPr>
        <w:t xml:space="preserve"> и в микрорайоне</w:t>
      </w:r>
      <w:r w:rsidRPr="00C15C41">
        <w:rPr>
          <w:sz w:val="28"/>
          <w:szCs w:val="28"/>
        </w:rPr>
        <w:t xml:space="preserve">. </w:t>
      </w:r>
      <w:r>
        <w:rPr>
          <w:sz w:val="28"/>
          <w:szCs w:val="28"/>
        </w:rPr>
        <w:t>Взаимосвязь курения, употребления алкоголя и наркоманией. Основные стратегии профилактики.</w:t>
      </w:r>
      <w:r w:rsidRPr="00C15C41">
        <w:rPr>
          <w:sz w:val="28"/>
          <w:szCs w:val="28"/>
        </w:rPr>
        <w:t xml:space="preserve">   </w:t>
      </w:r>
      <w:r>
        <w:rPr>
          <w:sz w:val="28"/>
          <w:szCs w:val="28"/>
        </w:rPr>
        <w:t xml:space="preserve">Факторы риска. Факторы защиты. Факторы развития. </w:t>
      </w:r>
    </w:p>
    <w:p w:rsidR="00B14912" w:rsidRDefault="00B14912" w:rsidP="00B14912">
      <w:pPr>
        <w:ind w:firstLine="709"/>
        <w:jc w:val="both"/>
        <w:rPr>
          <w:sz w:val="28"/>
          <w:szCs w:val="28"/>
        </w:rPr>
      </w:pPr>
      <w:r w:rsidRPr="00CB594B">
        <w:rPr>
          <w:sz w:val="28"/>
          <w:szCs w:val="28"/>
        </w:rPr>
        <w:t xml:space="preserve">Форма </w:t>
      </w:r>
      <w:r>
        <w:rPr>
          <w:sz w:val="28"/>
          <w:szCs w:val="28"/>
        </w:rPr>
        <w:t xml:space="preserve">проведения </w:t>
      </w:r>
      <w:r w:rsidRPr="00CB594B">
        <w:rPr>
          <w:sz w:val="28"/>
          <w:szCs w:val="28"/>
        </w:rPr>
        <w:t>занятия</w:t>
      </w:r>
      <w:r w:rsidRPr="00093F67">
        <w:rPr>
          <w:sz w:val="28"/>
          <w:szCs w:val="28"/>
        </w:rPr>
        <w:t>: беседа,</w:t>
      </w:r>
      <w:r>
        <w:rPr>
          <w:b/>
          <w:sz w:val="28"/>
          <w:szCs w:val="28"/>
        </w:rPr>
        <w:t xml:space="preserve"> </w:t>
      </w:r>
      <w:r>
        <w:rPr>
          <w:sz w:val="28"/>
          <w:szCs w:val="28"/>
        </w:rPr>
        <w:t>полипозиционная</w:t>
      </w:r>
      <w:r w:rsidRPr="00C15C41">
        <w:rPr>
          <w:sz w:val="28"/>
          <w:szCs w:val="28"/>
        </w:rPr>
        <w:t xml:space="preserve"> дискусси</w:t>
      </w:r>
      <w:r>
        <w:rPr>
          <w:sz w:val="28"/>
          <w:szCs w:val="28"/>
        </w:rPr>
        <w:t xml:space="preserve">я. </w:t>
      </w:r>
    </w:p>
    <w:p w:rsidR="00B14912" w:rsidRDefault="00B14912" w:rsidP="00B14912">
      <w:pPr>
        <w:ind w:firstLine="709"/>
        <w:jc w:val="both"/>
        <w:rPr>
          <w:b/>
          <w:sz w:val="28"/>
          <w:szCs w:val="28"/>
        </w:rPr>
      </w:pPr>
      <w:r w:rsidRPr="00033F03">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1.  Айвазова А.Е. Психологические аспекты зависимости.- СПб.- 2003.</w:t>
      </w:r>
    </w:p>
    <w:p w:rsidR="00B14912" w:rsidRDefault="00B14912" w:rsidP="00B14912">
      <w:pPr>
        <w:ind w:firstLine="709"/>
        <w:jc w:val="both"/>
        <w:rPr>
          <w:sz w:val="28"/>
          <w:szCs w:val="28"/>
        </w:rPr>
      </w:pPr>
      <w:r>
        <w:rPr>
          <w:sz w:val="28"/>
          <w:szCs w:val="28"/>
        </w:rPr>
        <w:t>2. Гоголева А.В. Аддиктивное поведение и его профилактика.-М.-2003.</w:t>
      </w:r>
    </w:p>
    <w:p w:rsidR="00B14912" w:rsidRDefault="00B14912" w:rsidP="00B14912">
      <w:pPr>
        <w:ind w:firstLine="709"/>
        <w:jc w:val="both"/>
        <w:rPr>
          <w:sz w:val="28"/>
          <w:szCs w:val="28"/>
        </w:rPr>
      </w:pPr>
      <w:r>
        <w:rPr>
          <w:sz w:val="28"/>
          <w:szCs w:val="28"/>
        </w:rPr>
        <w:t xml:space="preserve">3. </w:t>
      </w:r>
      <w:r w:rsidRPr="002D4DA4">
        <w:rPr>
          <w:sz w:val="28"/>
          <w:szCs w:val="28"/>
        </w:rPr>
        <w:t>Кулаков С.А. Диагностика и психотерапия аддиктивного поведения у подростков. М., СПб., 1998.</w:t>
      </w:r>
      <w:r>
        <w:rPr>
          <w:sz w:val="28"/>
          <w:szCs w:val="28"/>
        </w:rPr>
        <w:t xml:space="preserve"> </w:t>
      </w:r>
    </w:p>
    <w:p w:rsidR="00B14912" w:rsidRDefault="00B14912" w:rsidP="00B14912">
      <w:pPr>
        <w:ind w:firstLine="709"/>
        <w:jc w:val="both"/>
        <w:rPr>
          <w:sz w:val="28"/>
          <w:szCs w:val="28"/>
        </w:rPr>
      </w:pPr>
      <w:r>
        <w:rPr>
          <w:sz w:val="28"/>
          <w:szCs w:val="28"/>
        </w:rPr>
        <w:t>4. Менделевич В.Д., Садыкова Р.Г. Психология зависимой личности.- Казань.-2002.</w:t>
      </w:r>
    </w:p>
    <w:p w:rsidR="00B14912" w:rsidRDefault="00B14912" w:rsidP="00B14912">
      <w:pPr>
        <w:ind w:firstLine="709"/>
        <w:jc w:val="both"/>
        <w:rPr>
          <w:sz w:val="28"/>
          <w:szCs w:val="28"/>
        </w:rPr>
      </w:pPr>
      <w:r>
        <w:rPr>
          <w:sz w:val="28"/>
          <w:szCs w:val="28"/>
        </w:rPr>
        <w:t>5. Москаленко В.Д. Зависимость: семейная болезнь.- М.- 2004.</w:t>
      </w:r>
    </w:p>
    <w:p w:rsidR="00B14912" w:rsidRPr="00C15C41" w:rsidRDefault="00B14912" w:rsidP="00B14912">
      <w:pPr>
        <w:ind w:firstLine="709"/>
        <w:jc w:val="both"/>
        <w:rPr>
          <w:sz w:val="28"/>
          <w:szCs w:val="28"/>
        </w:rPr>
      </w:pPr>
      <w:r>
        <w:rPr>
          <w:sz w:val="28"/>
          <w:szCs w:val="28"/>
        </w:rPr>
        <w:t xml:space="preserve">6. </w:t>
      </w:r>
      <w:r w:rsidRPr="00C15C41">
        <w:rPr>
          <w:sz w:val="28"/>
          <w:szCs w:val="28"/>
        </w:rPr>
        <w:t>Практикум по социально-психологическому тренингу/ под ред. Б.Д. Парыгина.- Спб., 1997.</w:t>
      </w:r>
    </w:p>
    <w:p w:rsidR="00B14912" w:rsidRPr="00C15C41" w:rsidRDefault="00B14912" w:rsidP="00B14912">
      <w:pPr>
        <w:ind w:firstLine="709"/>
        <w:jc w:val="both"/>
        <w:rPr>
          <w:sz w:val="28"/>
          <w:szCs w:val="28"/>
        </w:rPr>
      </w:pPr>
      <w:r>
        <w:rPr>
          <w:sz w:val="28"/>
          <w:szCs w:val="28"/>
        </w:rPr>
        <w:t xml:space="preserve">7. </w:t>
      </w:r>
      <w:r w:rsidRPr="00C15C41">
        <w:rPr>
          <w:sz w:val="28"/>
          <w:szCs w:val="28"/>
        </w:rPr>
        <w:t>Реан А.А., Коломинский Я.Л. Социальная педагогическая психология. – СПб., 1999.</w:t>
      </w:r>
    </w:p>
    <w:p w:rsidR="00B14912" w:rsidRDefault="00B14912" w:rsidP="00B14912">
      <w:pPr>
        <w:ind w:firstLine="709"/>
        <w:jc w:val="both"/>
        <w:rPr>
          <w:sz w:val="28"/>
          <w:szCs w:val="28"/>
        </w:rPr>
      </w:pPr>
      <w:r>
        <w:rPr>
          <w:sz w:val="28"/>
          <w:szCs w:val="28"/>
        </w:rPr>
        <w:t>8. Сирота Н.А., Чистова Е.А., Суховерова З.И., Васильченко О.Ю. Профилактика наркомании и алкоголизма в подростково-молодежной среде.- М.-2000.</w:t>
      </w:r>
    </w:p>
    <w:p w:rsidR="00B14912" w:rsidRDefault="00B14912" w:rsidP="00B14912">
      <w:pPr>
        <w:ind w:firstLine="709"/>
        <w:jc w:val="both"/>
        <w:rPr>
          <w:sz w:val="28"/>
          <w:szCs w:val="28"/>
        </w:rPr>
      </w:pPr>
      <w:r>
        <w:rPr>
          <w:sz w:val="28"/>
          <w:szCs w:val="28"/>
        </w:rPr>
        <w:t xml:space="preserve">9. Сирота Н.А., Ялтонский В.М., Хажилина И.И. Видерман Н.С. Профилактика наркомании у подростков: от теории к практике.- М.-2001. </w:t>
      </w:r>
    </w:p>
    <w:p w:rsidR="00B14912" w:rsidRDefault="00B14912" w:rsidP="00B14912">
      <w:pPr>
        <w:ind w:firstLine="709"/>
        <w:jc w:val="both"/>
        <w:rPr>
          <w:sz w:val="28"/>
          <w:szCs w:val="28"/>
        </w:rPr>
      </w:pPr>
      <w:r>
        <w:rPr>
          <w:sz w:val="28"/>
          <w:szCs w:val="28"/>
        </w:rPr>
        <w:t>10. Шайдукова Л.К. Зависимости: выбор и преодоление.-Казань.-2005.</w:t>
      </w:r>
    </w:p>
    <w:p w:rsidR="00B14912" w:rsidRDefault="00B14912" w:rsidP="00B14912">
      <w:pPr>
        <w:ind w:firstLine="709"/>
        <w:jc w:val="both"/>
        <w:rPr>
          <w:sz w:val="28"/>
          <w:szCs w:val="28"/>
        </w:rPr>
      </w:pPr>
      <w:r>
        <w:rPr>
          <w:sz w:val="28"/>
          <w:szCs w:val="28"/>
        </w:rPr>
        <w:t>11. Шилова М.А. Профилактика алкогольной и наркотической зависимости у подростков в школе. Практическое пособие.-М.- 2004.</w:t>
      </w:r>
    </w:p>
    <w:p w:rsidR="00B14912" w:rsidRPr="00C15C41" w:rsidRDefault="00B14912" w:rsidP="00B14912">
      <w:pPr>
        <w:ind w:firstLine="709"/>
        <w:jc w:val="both"/>
        <w:rPr>
          <w:sz w:val="28"/>
          <w:szCs w:val="28"/>
        </w:rPr>
      </w:pPr>
      <w:r>
        <w:rPr>
          <w:sz w:val="28"/>
          <w:szCs w:val="28"/>
        </w:rPr>
        <w:lastRenderedPageBreak/>
        <w:t xml:space="preserve">12. </w:t>
      </w:r>
      <w:r w:rsidRPr="00C15C41">
        <w:rPr>
          <w:sz w:val="28"/>
          <w:szCs w:val="28"/>
        </w:rPr>
        <w:t>Хасан Б.И. Образование в об</w:t>
      </w:r>
      <w:r>
        <w:rPr>
          <w:sz w:val="28"/>
          <w:szCs w:val="28"/>
        </w:rPr>
        <w:t>ласти профилактики наркозависимос</w:t>
      </w:r>
      <w:r w:rsidRPr="00C15C41">
        <w:rPr>
          <w:sz w:val="28"/>
          <w:szCs w:val="28"/>
        </w:rPr>
        <w:t>ти и других  аддикци</w:t>
      </w:r>
      <w:r>
        <w:rPr>
          <w:sz w:val="28"/>
          <w:szCs w:val="28"/>
        </w:rPr>
        <w:t>й</w:t>
      </w:r>
      <w:r w:rsidRPr="00C15C41">
        <w:rPr>
          <w:sz w:val="28"/>
          <w:szCs w:val="28"/>
        </w:rPr>
        <w:t xml:space="preserve">: Организационно </w:t>
      </w:r>
      <w:r>
        <w:rPr>
          <w:sz w:val="28"/>
          <w:szCs w:val="28"/>
        </w:rPr>
        <w:t>–</w:t>
      </w:r>
      <w:r w:rsidRPr="00C15C41">
        <w:rPr>
          <w:sz w:val="28"/>
          <w:szCs w:val="28"/>
        </w:rPr>
        <w:t xml:space="preserve"> м</w:t>
      </w:r>
      <w:r>
        <w:rPr>
          <w:sz w:val="28"/>
          <w:szCs w:val="28"/>
        </w:rPr>
        <w:t>етод. Пособие. – Красноярск.-</w:t>
      </w:r>
      <w:r w:rsidRPr="00C15C41">
        <w:rPr>
          <w:sz w:val="28"/>
          <w:szCs w:val="28"/>
        </w:rPr>
        <w:t>2003.</w:t>
      </w:r>
    </w:p>
    <w:p w:rsidR="00B14912" w:rsidRPr="00C15C41" w:rsidRDefault="00B14912" w:rsidP="00B14912">
      <w:pPr>
        <w:ind w:firstLine="709"/>
        <w:jc w:val="both"/>
        <w:rPr>
          <w:b/>
          <w:sz w:val="28"/>
          <w:szCs w:val="28"/>
        </w:rPr>
      </w:pPr>
    </w:p>
    <w:p w:rsidR="00B14912" w:rsidRPr="00C15C41" w:rsidRDefault="00B14912" w:rsidP="00B14912">
      <w:pPr>
        <w:ind w:firstLine="709"/>
        <w:jc w:val="both"/>
        <w:rPr>
          <w:b/>
          <w:sz w:val="28"/>
          <w:szCs w:val="28"/>
        </w:rPr>
      </w:pPr>
      <w:r>
        <w:rPr>
          <w:b/>
          <w:sz w:val="28"/>
          <w:szCs w:val="28"/>
        </w:rPr>
        <w:t xml:space="preserve">9. </w:t>
      </w:r>
      <w:r w:rsidRPr="00C15C41">
        <w:rPr>
          <w:b/>
          <w:sz w:val="28"/>
          <w:szCs w:val="28"/>
        </w:rPr>
        <w:t>Мой ребенок  лучше всех…</w:t>
      </w:r>
    </w:p>
    <w:p w:rsidR="00B14912" w:rsidRPr="00C15C41" w:rsidRDefault="00B14912" w:rsidP="00B14912">
      <w:pPr>
        <w:pStyle w:val="ConsNormal"/>
        <w:widowControl/>
        <w:tabs>
          <w:tab w:val="center" w:pos="4947"/>
          <w:tab w:val="left" w:pos="8040"/>
        </w:tabs>
        <w:ind w:firstLine="709"/>
        <w:jc w:val="both"/>
        <w:rPr>
          <w:rFonts w:ascii="Times New Roman" w:hAnsi="Times New Roman"/>
          <w:sz w:val="28"/>
          <w:szCs w:val="28"/>
        </w:rPr>
      </w:pPr>
      <w:r>
        <w:rPr>
          <w:rFonts w:ascii="Times New Roman" w:hAnsi="Times New Roman"/>
          <w:sz w:val="28"/>
          <w:szCs w:val="28"/>
        </w:rPr>
        <w:t>Презентация достижений ребенка (личностных качеств, поступков, поделок, произведений и т.д.). Факторы защиты, факторы развития, факторы успеха.</w:t>
      </w:r>
    </w:p>
    <w:p w:rsidR="00B14912" w:rsidRPr="00C15C41" w:rsidRDefault="00B14912" w:rsidP="00B14912">
      <w:pPr>
        <w:ind w:firstLine="709"/>
        <w:jc w:val="both"/>
        <w:rPr>
          <w:sz w:val="28"/>
          <w:szCs w:val="28"/>
        </w:rPr>
      </w:pPr>
      <w:r w:rsidRPr="00896062">
        <w:rPr>
          <w:sz w:val="28"/>
          <w:szCs w:val="28"/>
        </w:rPr>
        <w:t xml:space="preserve">Форма </w:t>
      </w:r>
      <w:r>
        <w:rPr>
          <w:sz w:val="28"/>
          <w:szCs w:val="28"/>
        </w:rPr>
        <w:t>проведения занятия</w:t>
      </w:r>
      <w:r w:rsidRPr="00C15C41">
        <w:rPr>
          <w:b/>
          <w:sz w:val="28"/>
          <w:szCs w:val="28"/>
        </w:rPr>
        <w:t xml:space="preserve">: </w:t>
      </w:r>
      <w:r w:rsidRPr="00C15C41">
        <w:rPr>
          <w:sz w:val="28"/>
          <w:szCs w:val="28"/>
        </w:rPr>
        <w:t>презентация.</w:t>
      </w:r>
    </w:p>
    <w:p w:rsidR="00B14912" w:rsidRPr="00C15C41" w:rsidRDefault="00B14912" w:rsidP="00B14912">
      <w:pPr>
        <w:ind w:firstLine="709"/>
        <w:jc w:val="both"/>
        <w:rPr>
          <w:b/>
          <w:sz w:val="28"/>
          <w:szCs w:val="28"/>
        </w:rPr>
      </w:pPr>
    </w:p>
    <w:p w:rsidR="00B14912" w:rsidRPr="00C15C41" w:rsidRDefault="00B14912" w:rsidP="00B14912">
      <w:pPr>
        <w:ind w:firstLine="709"/>
        <w:jc w:val="both"/>
        <w:rPr>
          <w:b/>
          <w:sz w:val="28"/>
          <w:szCs w:val="28"/>
        </w:rPr>
      </w:pPr>
      <w:r>
        <w:rPr>
          <w:b/>
          <w:sz w:val="28"/>
          <w:szCs w:val="28"/>
        </w:rPr>
        <w:t>10</w:t>
      </w:r>
      <w:r w:rsidRPr="00C15C41">
        <w:rPr>
          <w:b/>
          <w:sz w:val="28"/>
          <w:szCs w:val="28"/>
        </w:rPr>
        <w:t>.</w:t>
      </w:r>
      <w:r w:rsidRPr="00C15C41">
        <w:rPr>
          <w:sz w:val="28"/>
          <w:szCs w:val="28"/>
        </w:rPr>
        <w:t xml:space="preserve"> </w:t>
      </w:r>
      <w:r>
        <w:rPr>
          <w:b/>
          <w:sz w:val="28"/>
          <w:szCs w:val="28"/>
        </w:rPr>
        <w:t>Семейные ценности, традиции</w:t>
      </w:r>
    </w:p>
    <w:p w:rsidR="00B14912" w:rsidRDefault="00B14912" w:rsidP="00B14912">
      <w:pPr>
        <w:ind w:firstLine="709"/>
        <w:jc w:val="both"/>
        <w:rPr>
          <w:sz w:val="28"/>
          <w:szCs w:val="28"/>
        </w:rPr>
      </w:pPr>
      <w:r w:rsidRPr="00C15C41">
        <w:rPr>
          <w:sz w:val="28"/>
          <w:szCs w:val="28"/>
        </w:rPr>
        <w:t>Значение примера родителей в во</w:t>
      </w:r>
      <w:r>
        <w:rPr>
          <w:sz w:val="28"/>
          <w:szCs w:val="28"/>
        </w:rPr>
        <w:t>спитании подростков. Родительские роли. Образ</w:t>
      </w:r>
      <w:r w:rsidRPr="00C15C41">
        <w:rPr>
          <w:sz w:val="28"/>
          <w:szCs w:val="28"/>
        </w:rPr>
        <w:t xml:space="preserve"> жизни</w:t>
      </w:r>
      <w:r>
        <w:rPr>
          <w:sz w:val="28"/>
          <w:szCs w:val="28"/>
        </w:rPr>
        <w:t xml:space="preserve"> семьи. Семейные ценности и традиции</w:t>
      </w:r>
      <w:r w:rsidRPr="00C15C41">
        <w:rPr>
          <w:sz w:val="28"/>
          <w:szCs w:val="28"/>
        </w:rPr>
        <w:t xml:space="preserve">. </w:t>
      </w:r>
      <w:r>
        <w:rPr>
          <w:sz w:val="28"/>
          <w:szCs w:val="28"/>
        </w:rPr>
        <w:t xml:space="preserve">Преемственность поколений. Бабушки и дедушки в жизни подростка. </w:t>
      </w:r>
      <w:r w:rsidRPr="00C15C41">
        <w:rPr>
          <w:sz w:val="28"/>
          <w:szCs w:val="28"/>
        </w:rPr>
        <w:t>Презентация своих семейных традиций.</w:t>
      </w:r>
      <w:r>
        <w:rPr>
          <w:sz w:val="28"/>
          <w:szCs w:val="28"/>
        </w:rPr>
        <w:t xml:space="preserve"> Факторы риска, факторы защиты, факторы развития, факторы успеха.</w:t>
      </w:r>
    </w:p>
    <w:p w:rsidR="00B14912" w:rsidRDefault="00B14912" w:rsidP="00B14912">
      <w:pPr>
        <w:ind w:firstLine="709"/>
        <w:jc w:val="both"/>
        <w:rPr>
          <w:sz w:val="28"/>
          <w:szCs w:val="28"/>
        </w:rPr>
      </w:pPr>
      <w:r w:rsidRPr="004D3647">
        <w:rPr>
          <w:sz w:val="28"/>
          <w:szCs w:val="28"/>
        </w:rPr>
        <w:t xml:space="preserve">Форма </w:t>
      </w:r>
      <w:r>
        <w:rPr>
          <w:sz w:val="28"/>
          <w:szCs w:val="28"/>
        </w:rPr>
        <w:t>проведения занятий</w:t>
      </w:r>
      <w:r w:rsidRPr="00C15C41">
        <w:rPr>
          <w:b/>
          <w:sz w:val="28"/>
          <w:szCs w:val="28"/>
        </w:rPr>
        <w:t xml:space="preserve">: </w:t>
      </w:r>
      <w:r w:rsidRPr="00C15C41">
        <w:rPr>
          <w:sz w:val="28"/>
          <w:szCs w:val="28"/>
        </w:rPr>
        <w:t>деловая игра.</w:t>
      </w:r>
    </w:p>
    <w:p w:rsidR="00B14912" w:rsidRPr="00F17B19" w:rsidRDefault="00B14912" w:rsidP="00B14912">
      <w:pPr>
        <w:ind w:firstLine="709"/>
        <w:jc w:val="both"/>
        <w:rPr>
          <w:b/>
          <w:sz w:val="28"/>
          <w:szCs w:val="28"/>
        </w:rPr>
      </w:pPr>
      <w:r w:rsidRPr="00F17B19">
        <w:rPr>
          <w:b/>
          <w:sz w:val="28"/>
          <w:szCs w:val="28"/>
        </w:rPr>
        <w:t>Рекомендуемая литература по теме:</w:t>
      </w:r>
    </w:p>
    <w:p w:rsidR="00B14912" w:rsidRDefault="00B14912" w:rsidP="00B14912">
      <w:pPr>
        <w:ind w:firstLine="709"/>
        <w:jc w:val="both"/>
        <w:rPr>
          <w:sz w:val="28"/>
          <w:szCs w:val="28"/>
        </w:rPr>
      </w:pPr>
      <w:r>
        <w:rPr>
          <w:sz w:val="28"/>
          <w:szCs w:val="28"/>
        </w:rPr>
        <w:t xml:space="preserve">1. </w:t>
      </w:r>
      <w:r w:rsidRPr="0079078A">
        <w:rPr>
          <w:sz w:val="28"/>
          <w:szCs w:val="28"/>
        </w:rPr>
        <w:t xml:space="preserve">Бернс Р. Развитие Я </w:t>
      </w:r>
      <w:r>
        <w:rPr>
          <w:sz w:val="28"/>
          <w:szCs w:val="28"/>
        </w:rPr>
        <w:t>–</w:t>
      </w:r>
      <w:r w:rsidRPr="0079078A">
        <w:rPr>
          <w:sz w:val="28"/>
          <w:szCs w:val="28"/>
        </w:rPr>
        <w:t xml:space="preserve"> концепции и воспитание. – М., 1986.</w:t>
      </w:r>
    </w:p>
    <w:p w:rsidR="00B14912" w:rsidRDefault="00B14912" w:rsidP="00B14912">
      <w:pPr>
        <w:ind w:firstLine="709"/>
        <w:jc w:val="both"/>
        <w:rPr>
          <w:sz w:val="28"/>
          <w:szCs w:val="28"/>
        </w:rPr>
      </w:pPr>
      <w:r>
        <w:rPr>
          <w:sz w:val="28"/>
          <w:szCs w:val="28"/>
        </w:rPr>
        <w:t>2. Бондырева С.К. Традиции: стабильность и преемственность в жизни общества.- М.-2004.</w:t>
      </w:r>
    </w:p>
    <w:p w:rsidR="00B14912" w:rsidRDefault="00B14912" w:rsidP="00B14912">
      <w:pPr>
        <w:ind w:firstLine="709"/>
        <w:jc w:val="both"/>
        <w:rPr>
          <w:sz w:val="28"/>
          <w:szCs w:val="28"/>
        </w:rPr>
      </w:pPr>
      <w:r>
        <w:rPr>
          <w:sz w:val="28"/>
          <w:szCs w:val="28"/>
        </w:rPr>
        <w:t xml:space="preserve">3. </w:t>
      </w:r>
      <w:r w:rsidRPr="0079078A">
        <w:rPr>
          <w:sz w:val="28"/>
          <w:szCs w:val="28"/>
        </w:rPr>
        <w:t>Личность, семья, школа / Под ред. С.Г. Вершиловского. – СПб., 1996.</w:t>
      </w:r>
    </w:p>
    <w:p w:rsidR="00B14912" w:rsidRPr="00FA5CA4" w:rsidRDefault="00B14912" w:rsidP="00B14912">
      <w:pPr>
        <w:ind w:firstLine="709"/>
        <w:jc w:val="both"/>
        <w:rPr>
          <w:sz w:val="28"/>
          <w:szCs w:val="28"/>
        </w:rPr>
      </w:pPr>
      <w:r>
        <w:rPr>
          <w:sz w:val="28"/>
          <w:szCs w:val="28"/>
        </w:rPr>
        <w:t xml:space="preserve">4. </w:t>
      </w:r>
      <w:r w:rsidRPr="00FA5CA4">
        <w:rPr>
          <w:sz w:val="28"/>
          <w:szCs w:val="28"/>
        </w:rPr>
        <w:t>Мухина В.С. Психол</w:t>
      </w:r>
      <w:r>
        <w:rPr>
          <w:sz w:val="28"/>
          <w:szCs w:val="28"/>
        </w:rPr>
        <w:t>огия детства и отрочества. – М.-</w:t>
      </w:r>
      <w:r w:rsidRPr="00FA5CA4">
        <w:rPr>
          <w:sz w:val="28"/>
          <w:szCs w:val="28"/>
        </w:rPr>
        <w:t xml:space="preserve"> 1998.</w:t>
      </w:r>
    </w:p>
    <w:p w:rsidR="00B14912" w:rsidRPr="0079078A" w:rsidRDefault="00B14912" w:rsidP="00B14912">
      <w:pPr>
        <w:ind w:firstLine="709"/>
        <w:jc w:val="both"/>
        <w:rPr>
          <w:sz w:val="28"/>
          <w:szCs w:val="28"/>
        </w:rPr>
      </w:pPr>
      <w:r>
        <w:rPr>
          <w:sz w:val="28"/>
          <w:szCs w:val="28"/>
        </w:rPr>
        <w:t xml:space="preserve">5. </w:t>
      </w:r>
      <w:r w:rsidRPr="0079078A">
        <w:rPr>
          <w:sz w:val="28"/>
          <w:szCs w:val="28"/>
        </w:rPr>
        <w:t>Поликарпова Т.Н. У тебя есть дом. Ред. – сост. Э.М. Черепахова. – М., 2002</w:t>
      </w:r>
      <w:r>
        <w:rPr>
          <w:sz w:val="28"/>
          <w:szCs w:val="28"/>
        </w:rPr>
        <w:t>.</w:t>
      </w:r>
    </w:p>
    <w:p w:rsidR="00B14912" w:rsidRDefault="00B14912" w:rsidP="00B14912">
      <w:pPr>
        <w:ind w:firstLine="709"/>
        <w:jc w:val="both"/>
        <w:rPr>
          <w:sz w:val="28"/>
          <w:szCs w:val="28"/>
        </w:rPr>
      </w:pPr>
      <w:r>
        <w:rPr>
          <w:sz w:val="28"/>
          <w:szCs w:val="28"/>
        </w:rPr>
        <w:t xml:space="preserve">6. </w:t>
      </w:r>
      <w:r w:rsidRPr="0079078A">
        <w:rPr>
          <w:sz w:val="28"/>
          <w:szCs w:val="28"/>
        </w:rPr>
        <w:t>Ребенок и семья: Хрестоматия [Ред.-сост. Д.Я. Ра</w:t>
      </w:r>
      <w:r>
        <w:rPr>
          <w:sz w:val="28"/>
          <w:szCs w:val="28"/>
        </w:rPr>
        <w:t>йгородский]. – Самара.-</w:t>
      </w:r>
      <w:r w:rsidRPr="0079078A">
        <w:rPr>
          <w:sz w:val="28"/>
          <w:szCs w:val="28"/>
        </w:rPr>
        <w:t xml:space="preserve"> 2002</w:t>
      </w:r>
      <w:r>
        <w:rPr>
          <w:sz w:val="28"/>
          <w:szCs w:val="28"/>
        </w:rPr>
        <w:t>.</w:t>
      </w:r>
    </w:p>
    <w:p w:rsidR="00B14912" w:rsidRPr="0079078A" w:rsidRDefault="00B14912" w:rsidP="00B14912">
      <w:pPr>
        <w:ind w:firstLine="709"/>
        <w:jc w:val="both"/>
        <w:rPr>
          <w:sz w:val="28"/>
          <w:szCs w:val="28"/>
        </w:rPr>
      </w:pPr>
      <w:r>
        <w:rPr>
          <w:sz w:val="28"/>
          <w:szCs w:val="28"/>
        </w:rPr>
        <w:t xml:space="preserve">8. </w:t>
      </w:r>
      <w:r w:rsidRPr="0079078A">
        <w:rPr>
          <w:sz w:val="28"/>
          <w:szCs w:val="28"/>
        </w:rPr>
        <w:t xml:space="preserve">Сухомлинский В.А. Родительская педагогика. – М., 1978. </w:t>
      </w:r>
    </w:p>
    <w:p w:rsidR="00B14912" w:rsidRDefault="00B14912" w:rsidP="00B14912">
      <w:pPr>
        <w:ind w:firstLine="709"/>
        <w:jc w:val="both"/>
        <w:rPr>
          <w:sz w:val="28"/>
          <w:szCs w:val="28"/>
        </w:rPr>
      </w:pPr>
      <w:r>
        <w:rPr>
          <w:sz w:val="28"/>
          <w:szCs w:val="28"/>
        </w:rPr>
        <w:t xml:space="preserve">9. </w:t>
      </w:r>
      <w:r w:rsidRPr="0079078A">
        <w:rPr>
          <w:sz w:val="28"/>
          <w:szCs w:val="28"/>
        </w:rPr>
        <w:t>Шаграева О.А. Образ жизни семьи и психическое развитие ребенка. – М., 1995.</w:t>
      </w:r>
    </w:p>
    <w:p w:rsidR="00B14912" w:rsidRPr="0079078A" w:rsidRDefault="00B14912" w:rsidP="00B14912">
      <w:pPr>
        <w:ind w:firstLine="709"/>
        <w:jc w:val="both"/>
        <w:rPr>
          <w:sz w:val="28"/>
          <w:szCs w:val="28"/>
        </w:rPr>
      </w:pPr>
      <w:r>
        <w:rPr>
          <w:sz w:val="28"/>
          <w:szCs w:val="28"/>
        </w:rPr>
        <w:t>10. Шнайдер К. Сценарии жизни людей. Школа Эрика Берна.- СПб.-2003.</w:t>
      </w:r>
    </w:p>
    <w:p w:rsidR="00B14912" w:rsidRDefault="00B14912" w:rsidP="00B14912">
      <w:pPr>
        <w:ind w:firstLine="709"/>
        <w:jc w:val="both"/>
        <w:rPr>
          <w:b/>
          <w:sz w:val="28"/>
          <w:szCs w:val="28"/>
        </w:rPr>
      </w:pPr>
    </w:p>
    <w:p w:rsidR="00B14912" w:rsidRDefault="00B14912" w:rsidP="00B14912">
      <w:pPr>
        <w:pStyle w:val="3"/>
        <w:ind w:firstLine="709"/>
        <w:jc w:val="center"/>
        <w:rPr>
          <w:szCs w:val="28"/>
        </w:rPr>
      </w:pPr>
      <w:r w:rsidRPr="00393E12">
        <w:rPr>
          <w:szCs w:val="28"/>
        </w:rPr>
        <w:t>3.7.3</w:t>
      </w:r>
      <w:r>
        <w:rPr>
          <w:szCs w:val="28"/>
        </w:rPr>
        <w:t>. Рекомендации по ведению занятий</w:t>
      </w:r>
    </w:p>
    <w:p w:rsidR="00B14912" w:rsidRDefault="00B14912" w:rsidP="00B14912">
      <w:pPr>
        <w:pStyle w:val="3"/>
        <w:ind w:firstLine="709"/>
        <w:jc w:val="center"/>
        <w:rPr>
          <w:szCs w:val="28"/>
        </w:rPr>
      </w:pPr>
    </w:p>
    <w:p w:rsidR="00B14912" w:rsidRDefault="00B14912" w:rsidP="00B14912">
      <w:pPr>
        <w:ind w:firstLine="709"/>
        <w:jc w:val="both"/>
        <w:rPr>
          <w:sz w:val="28"/>
          <w:szCs w:val="28"/>
        </w:rPr>
      </w:pPr>
      <w:r>
        <w:rPr>
          <w:sz w:val="28"/>
          <w:szCs w:val="28"/>
        </w:rPr>
        <w:t xml:space="preserve">Первое занятие </w:t>
      </w:r>
      <w:r>
        <w:rPr>
          <w:b/>
          <w:sz w:val="28"/>
          <w:szCs w:val="28"/>
        </w:rPr>
        <w:t xml:space="preserve">«Учимся мыслить критически» </w:t>
      </w:r>
      <w:r>
        <w:rPr>
          <w:sz w:val="28"/>
          <w:szCs w:val="28"/>
        </w:rPr>
        <w:t>желательно провести как практическое занятие с использование анкет или тестов из Приложения для определения родительской эффективности в воспитании ребенка. Выбор анкет или тестов определяется при адаптации программы на контингент родителей.</w:t>
      </w:r>
    </w:p>
    <w:p w:rsidR="00B14912" w:rsidRDefault="00B14912" w:rsidP="00B14912">
      <w:pPr>
        <w:ind w:firstLine="709"/>
        <w:jc w:val="both"/>
        <w:rPr>
          <w:sz w:val="28"/>
          <w:szCs w:val="28"/>
        </w:rPr>
      </w:pPr>
      <w:r>
        <w:rPr>
          <w:sz w:val="28"/>
          <w:szCs w:val="28"/>
        </w:rPr>
        <w:t xml:space="preserve">Главная задача занятия – научить родителей критически анализировать методы воспитания, стили воспитания, выполнение родительских ролей. Важно расширить границы понимания родителями индивидуального подхода в воспитании ребенка. Важно акцентировать внимание на гибкости родителей в выборе стилей и методов воспитания для улучшения детско-родительских взаимоотношений. Например, можно задать следующие вопросы для обсуждения: «Какой педагогический стиль Вы чаще всего применяете в воспитании своего ребенка?», «Является ли он наиболее приемлемым для </w:t>
      </w:r>
      <w:r>
        <w:rPr>
          <w:sz w:val="28"/>
          <w:szCs w:val="28"/>
        </w:rPr>
        <w:lastRenderedPageBreak/>
        <w:t xml:space="preserve">него?», «Достигаете ли Вы цели воспитания с помощью этого стиля», «Удается ли Вам справляться с непослушным поведением Вашего ребенка с помощью этого стиля?». </w:t>
      </w:r>
    </w:p>
    <w:p w:rsidR="00B14912" w:rsidRDefault="00B14912" w:rsidP="00B14912">
      <w:pPr>
        <w:ind w:firstLine="709"/>
        <w:jc w:val="both"/>
        <w:rPr>
          <w:sz w:val="28"/>
          <w:szCs w:val="28"/>
        </w:rPr>
      </w:pPr>
      <w:r>
        <w:rPr>
          <w:sz w:val="28"/>
          <w:szCs w:val="28"/>
        </w:rPr>
        <w:t>В процессе обсуждения важно выделить факторы рискованного педагогического стиля родителей и факторы развития родительской эффективности. Возможно проведение разбора реальных ситуаций воспитания с рекомендациями эффективного поведения родителя с учетом индивидуальности ребенка. Можно дать домашнее задание родителям: обсудить с взрослыми членами семьи педагогические стили воспитания и критически проанализировать эффективность воспитательных воздействий на ребенка каждого взрослого члена семьи.</w:t>
      </w:r>
    </w:p>
    <w:p w:rsidR="00B14912" w:rsidRDefault="00B14912" w:rsidP="00B14912">
      <w:pPr>
        <w:ind w:firstLine="709"/>
        <w:jc w:val="both"/>
        <w:rPr>
          <w:sz w:val="28"/>
          <w:szCs w:val="28"/>
        </w:rPr>
      </w:pPr>
      <w:r>
        <w:rPr>
          <w:sz w:val="28"/>
          <w:szCs w:val="28"/>
        </w:rPr>
        <w:t xml:space="preserve">Второе занятие </w:t>
      </w:r>
      <w:r>
        <w:rPr>
          <w:b/>
          <w:sz w:val="28"/>
          <w:szCs w:val="28"/>
        </w:rPr>
        <w:t xml:space="preserve">«Учимся понимать подростка» </w:t>
      </w:r>
      <w:r>
        <w:rPr>
          <w:sz w:val="28"/>
          <w:szCs w:val="28"/>
        </w:rPr>
        <w:t>следует</w:t>
      </w:r>
      <w:r w:rsidRPr="000E0F6E">
        <w:rPr>
          <w:sz w:val="28"/>
          <w:szCs w:val="28"/>
        </w:rPr>
        <w:t xml:space="preserve"> провести</w:t>
      </w:r>
      <w:r>
        <w:rPr>
          <w:sz w:val="28"/>
          <w:szCs w:val="28"/>
        </w:rPr>
        <w:t xml:space="preserve"> как практическое занятие с элементами ролевой игры. Важно познакомить родителей с различными приемами установления контакта, в том числе активного слушания и телесно-ориентированного контакта. Особое внимание необходимо отвести умению слушать и слышать ребенка. Можно воспользоваться материалами из Приложения по техникам активного слушания. Желательно предложить родителям вспомнить ситуации, в которых они затруднялись в понимании своего ребенка. Эти ситуации можно разыграть, как ролевую игру, и проанализировать не эффективное и эффективное общение. </w:t>
      </w:r>
    </w:p>
    <w:p w:rsidR="00B14912" w:rsidRDefault="00B14912" w:rsidP="00B14912">
      <w:pPr>
        <w:ind w:firstLine="709"/>
        <w:jc w:val="both"/>
        <w:rPr>
          <w:sz w:val="28"/>
          <w:szCs w:val="28"/>
        </w:rPr>
      </w:pPr>
      <w:r>
        <w:rPr>
          <w:sz w:val="28"/>
          <w:szCs w:val="28"/>
        </w:rPr>
        <w:t>При анализе необходимо акцентировать внимание на возрастных и индивидуальных особенностях ребенка, которые  требуют гибкости в общении от родителя. Важно выделить: факторы риска от непонимания родителем переживаний и мотивов поведения подростка; факторы защиты ребенка от необдуманных поступков; факторы развития и укрепления детско-родительских взаимоотношений; факторы успеха в совместном преодолении сложностей адаптации и социализации.</w:t>
      </w:r>
    </w:p>
    <w:p w:rsidR="00B14912" w:rsidRDefault="00B14912" w:rsidP="00B14912">
      <w:pPr>
        <w:ind w:firstLine="709"/>
        <w:jc w:val="both"/>
        <w:rPr>
          <w:sz w:val="28"/>
          <w:szCs w:val="28"/>
        </w:rPr>
      </w:pPr>
      <w:r>
        <w:rPr>
          <w:sz w:val="28"/>
          <w:szCs w:val="28"/>
        </w:rPr>
        <w:t xml:space="preserve">В конце занятия важно подвести итоги и получить обратную связь от родителей. Необходимо задать следующие вопросы: «Что полезного для себя они извлекли из занятия?», «Что нового они узнали на занятии?», «Как они будут использовать полученные знания и умения в своей семье?», «Совершали ли они ошибки в понимании ребенка?», «Что самое важное они поняли для себя в ходе занятия?». Можно дать домашнее задание: дома попробовать использовать техники активного слушания на членах семьи и проанализировать результаты, сравнить их с результатами обычного общения и записать на листочке для себя выводы. </w:t>
      </w:r>
    </w:p>
    <w:p w:rsidR="00B14912" w:rsidRDefault="00B14912" w:rsidP="00B14912">
      <w:pPr>
        <w:ind w:firstLine="709"/>
        <w:jc w:val="both"/>
        <w:rPr>
          <w:sz w:val="28"/>
          <w:szCs w:val="28"/>
        </w:rPr>
      </w:pPr>
      <w:r>
        <w:rPr>
          <w:sz w:val="28"/>
          <w:szCs w:val="28"/>
        </w:rPr>
        <w:t xml:space="preserve">Если в процессе занятия выявляются специфические сложности у отдельных родителей с пониманием ребенка, педагог-психолог может предложить им придти на индивидуальные консультации.  </w:t>
      </w:r>
    </w:p>
    <w:p w:rsidR="00B14912" w:rsidRDefault="00B14912" w:rsidP="00B14912">
      <w:pPr>
        <w:ind w:firstLine="709"/>
        <w:jc w:val="both"/>
        <w:rPr>
          <w:sz w:val="28"/>
          <w:szCs w:val="28"/>
        </w:rPr>
      </w:pPr>
      <w:r>
        <w:rPr>
          <w:sz w:val="28"/>
          <w:szCs w:val="28"/>
        </w:rPr>
        <w:t xml:space="preserve">Третье занятие </w:t>
      </w:r>
      <w:r>
        <w:rPr>
          <w:b/>
          <w:sz w:val="28"/>
          <w:szCs w:val="28"/>
        </w:rPr>
        <w:t xml:space="preserve">«Учимся помогать подростку» </w:t>
      </w:r>
      <w:r>
        <w:rPr>
          <w:sz w:val="28"/>
          <w:szCs w:val="28"/>
        </w:rPr>
        <w:t xml:space="preserve">является логическим продолжением предыдущего. Можно его провести, используя активную форму занятия «мозговой штурм». В начале занятия необходимо обсудить домашнее задание и дать возможность родителям поделиться впечатлениями о его выполнении. Далее можно подвести итоги домашнего задания и акцентировать </w:t>
      </w:r>
      <w:r>
        <w:rPr>
          <w:sz w:val="28"/>
          <w:szCs w:val="28"/>
        </w:rPr>
        <w:lastRenderedPageBreak/>
        <w:t xml:space="preserve">внимание родителей на том, что каждый из них помогает ребенку входить в мир, а ребенок принимает помощь только тогда, когда знает, что родитель его понимает. </w:t>
      </w:r>
    </w:p>
    <w:p w:rsidR="00B14912" w:rsidRDefault="00B14912" w:rsidP="00B14912">
      <w:pPr>
        <w:ind w:firstLine="709"/>
        <w:jc w:val="both"/>
        <w:rPr>
          <w:sz w:val="28"/>
          <w:szCs w:val="28"/>
        </w:rPr>
      </w:pPr>
      <w:r>
        <w:rPr>
          <w:sz w:val="28"/>
          <w:szCs w:val="28"/>
        </w:rPr>
        <w:t xml:space="preserve">Для «мозгового штурма» следует дать задание: «Когда необходимо помочь ребенку?». Родители придумывают как можно больше ситуаций помощи. Например, помощь в учебе, помощь в проведении свободного времени, помощь в общении со сверстниками, помощь в выборе форм поведения и др. Далее можно обсудить каждую ситуацию с точки зрения необходимости, желательности или нежелательности помощи. Важно акцентировать внимание родителей на том, что помогать подростку не означает делать за него, думать за него или решать за него. В то же время, помощь необходима во многих ситуациях, т.к. подросток растет, развивается и от помощи родителей зависит дальнейшее его становление как личности. </w:t>
      </w:r>
    </w:p>
    <w:p w:rsidR="00B14912" w:rsidRDefault="00B14912" w:rsidP="00B14912">
      <w:pPr>
        <w:ind w:firstLine="709"/>
        <w:jc w:val="both"/>
        <w:rPr>
          <w:sz w:val="28"/>
          <w:szCs w:val="28"/>
        </w:rPr>
      </w:pPr>
      <w:r>
        <w:rPr>
          <w:sz w:val="28"/>
          <w:szCs w:val="28"/>
        </w:rPr>
        <w:t xml:space="preserve">При подведении итогов занятия важно выделить факторы риска от отсутствия помощи со стороны родителей. Далее - факторы защиты ребенка от девиаций при своевременной помощи родителя. Следует подчеркнуть факторы развития личности подростка при осуществлении помощи и факторы успеха становления личности.  В заключение можно дать домашнее задание родителям: написать на листочке в столбик трудности своего ребенка и затем продумать и написать виды своей помощи к каждой трудности. Возможно последующее обсуждение видов помощи с ребенком для реализации в жизни. </w:t>
      </w:r>
    </w:p>
    <w:p w:rsidR="00B14912" w:rsidRDefault="00B14912" w:rsidP="00B14912">
      <w:pPr>
        <w:ind w:firstLine="709"/>
        <w:jc w:val="both"/>
        <w:rPr>
          <w:sz w:val="28"/>
          <w:szCs w:val="28"/>
        </w:rPr>
      </w:pPr>
      <w:r>
        <w:rPr>
          <w:sz w:val="28"/>
          <w:szCs w:val="28"/>
        </w:rPr>
        <w:t xml:space="preserve">Если в процессе занятия выявляются специфические сложности у отдельных родителей с подростком, педагог-психолог может предложить им придти на индивидуальные консультации.  </w:t>
      </w:r>
    </w:p>
    <w:p w:rsidR="00B14912" w:rsidRDefault="00B14912" w:rsidP="00B14912">
      <w:pPr>
        <w:ind w:firstLine="709"/>
        <w:jc w:val="both"/>
        <w:rPr>
          <w:sz w:val="28"/>
          <w:szCs w:val="28"/>
        </w:rPr>
      </w:pPr>
      <w:r>
        <w:rPr>
          <w:sz w:val="28"/>
          <w:szCs w:val="28"/>
        </w:rPr>
        <w:t xml:space="preserve">Четвертое занятие </w:t>
      </w:r>
      <w:r>
        <w:rPr>
          <w:b/>
          <w:sz w:val="28"/>
          <w:szCs w:val="28"/>
        </w:rPr>
        <w:t xml:space="preserve">«Подросток дома один» </w:t>
      </w:r>
      <w:r>
        <w:rPr>
          <w:sz w:val="28"/>
          <w:szCs w:val="28"/>
        </w:rPr>
        <w:t xml:space="preserve">по своему содержанию является широким, поэтому конкретизация темы определяется при адаптации программы к контингенту родителей. Например, на нем могут обсуждаться вопросы, связанные со свободным временем ребенка, с уличными друзьями, взаимоотношениями с братьями и сестрами, интересами и увлечениями. Для активизации можно дать родителям задание на «мозговой штурм», например: «Что делает ребенок дома один?», «Чем занимается ребенок на улице?», «Какие интересы удовлетворяет ребенок в свободное время?». Важно предоставить возможность родителям дать как можно больше вариантов занятий своих детей для того, чтобы они погрузились в проблему. </w:t>
      </w:r>
    </w:p>
    <w:p w:rsidR="00B14912" w:rsidRDefault="00B14912" w:rsidP="00B14912">
      <w:pPr>
        <w:ind w:firstLine="709"/>
        <w:jc w:val="both"/>
        <w:rPr>
          <w:sz w:val="28"/>
          <w:szCs w:val="28"/>
        </w:rPr>
      </w:pPr>
      <w:r>
        <w:rPr>
          <w:sz w:val="28"/>
          <w:szCs w:val="28"/>
        </w:rPr>
        <w:t xml:space="preserve">Далее можно попросить родителей систематизировать результаты «мозгового штурма». Например, по направлениям занятий: полезное или бесполезное, конструктивное или деструктивное, по интересу ребенка или бессмысленное, активное или пассивное. При обсуждении результатов систематизации важно акцентировать внимание родителей на домашние условия формирования интересов и активности в занятиях детей. Необходимо выделить факторы риска пассивного и деструктивного времяпровождения детей, ведущих к девиациям. Факторы развития детей – полезное времяпровождение ребенка дома в отсутствии родителей. Факторы защиты – планирование этого времени ребенка, инструктирование и последующий </w:t>
      </w:r>
      <w:r>
        <w:rPr>
          <w:sz w:val="28"/>
          <w:szCs w:val="28"/>
        </w:rPr>
        <w:lastRenderedPageBreak/>
        <w:t xml:space="preserve">контроль. Факторы успеха – формирование культуры проведения свободного времени и интересов ребенка. </w:t>
      </w:r>
    </w:p>
    <w:p w:rsidR="00B14912" w:rsidRDefault="00B14912" w:rsidP="00B14912">
      <w:pPr>
        <w:ind w:firstLine="709"/>
        <w:jc w:val="both"/>
        <w:rPr>
          <w:sz w:val="28"/>
          <w:szCs w:val="28"/>
        </w:rPr>
      </w:pPr>
      <w:r>
        <w:rPr>
          <w:sz w:val="28"/>
          <w:szCs w:val="28"/>
        </w:rPr>
        <w:t xml:space="preserve">В заключение занятия можно дать домашнее задание родителям: обсудить с взрослыми членами семьи ход и результаты занятия, продумать и реализовать в семейной жизни полученные знания. </w:t>
      </w:r>
    </w:p>
    <w:p w:rsidR="00B14912" w:rsidRDefault="00B14912" w:rsidP="00B14912">
      <w:pPr>
        <w:ind w:firstLine="709"/>
        <w:jc w:val="both"/>
        <w:rPr>
          <w:sz w:val="28"/>
          <w:szCs w:val="28"/>
        </w:rPr>
      </w:pPr>
      <w:r>
        <w:rPr>
          <w:sz w:val="28"/>
          <w:szCs w:val="28"/>
        </w:rPr>
        <w:t xml:space="preserve">Пятое занятие </w:t>
      </w:r>
      <w:r>
        <w:rPr>
          <w:b/>
          <w:sz w:val="28"/>
          <w:szCs w:val="28"/>
        </w:rPr>
        <w:t xml:space="preserve">«Непослушный подросток. Трудности воспитания» </w:t>
      </w:r>
      <w:r>
        <w:rPr>
          <w:sz w:val="28"/>
          <w:szCs w:val="28"/>
        </w:rPr>
        <w:t xml:space="preserve">необходимо провести в три этапа. Сначала можно обсудить в группах в форме «мозгового штурма» следующий вопрос: «Какие трудности у Вас возникают в воспитании подростка?». Затем можно дать задание на систематизацию трудностей и выделение типичных. На втором этапе необходимо дать следующий вопрос для обсуждения: «Как Вы думаете, с чем связано возникновение каждой из трудностей?». Т.е. родителям дается возможность объяснить каждую трудность либо стилем воспитания, либо методом воспитания, либо незнанием особенностей своего ребенка, либо своей родительской некомпетентностью. Важно, чтобы родители самостоятельно попытались объяснить, почему у них возникают трудности. </w:t>
      </w:r>
    </w:p>
    <w:p w:rsidR="00B14912" w:rsidRDefault="00B14912" w:rsidP="00B14912">
      <w:pPr>
        <w:ind w:firstLine="709"/>
        <w:jc w:val="both"/>
        <w:rPr>
          <w:sz w:val="28"/>
          <w:szCs w:val="28"/>
        </w:rPr>
      </w:pPr>
      <w:r>
        <w:rPr>
          <w:sz w:val="28"/>
          <w:szCs w:val="28"/>
        </w:rPr>
        <w:t xml:space="preserve">На третьем этапе следует дать следующий вопрос для обсуждения: «Как можно преодолеть каждую из трудностей в воспитании?». Важно, чтобы родители самостоятельно нашли пути преодоления трудностей в воспитании. Можно предложить им в качестве подсказки материал из Приложения по видам воспитания, методам воспитания, стилям воспитания, методам самовоспитания. При обсуждении трудностей в группах может произойти обогащение знаний неопытных родителей от родителей более опытных и зрелых. </w:t>
      </w:r>
    </w:p>
    <w:p w:rsidR="00B14912" w:rsidRDefault="00B14912" w:rsidP="00B14912">
      <w:pPr>
        <w:ind w:firstLine="709"/>
        <w:jc w:val="both"/>
        <w:rPr>
          <w:sz w:val="28"/>
          <w:szCs w:val="28"/>
        </w:rPr>
      </w:pPr>
      <w:r>
        <w:rPr>
          <w:sz w:val="28"/>
          <w:szCs w:val="28"/>
        </w:rPr>
        <w:t xml:space="preserve">Подводя итоги занятия необходимо выделить факторы риска от несвоевременного решения трудностей в детско-родительских взаимоотношениях. Важно выделить факторы развития родительской компетентности и детско-родительских взаимоотношений и факторы успеха в преодолении трудностей в воспитании ребенка. В заключение занятия можно дать домашнее задание родителям: написать на листочке собственные трудности в воспитании ребенка, затем к каждой трудности написать возможные причины их возникновения. Проанализировав написанное, наметить пути преодоления каждой трудности. Возможно, что не все трудности родитель сможет преодолеть самостоятельно, тогда необходимо обратиться за помощью к педагогу-психологу, классному руководителю или другим специалистам. </w:t>
      </w:r>
    </w:p>
    <w:p w:rsidR="00B14912" w:rsidRDefault="00B14912" w:rsidP="00B14912">
      <w:pPr>
        <w:ind w:firstLine="709"/>
        <w:jc w:val="both"/>
        <w:rPr>
          <w:sz w:val="28"/>
          <w:szCs w:val="28"/>
        </w:rPr>
      </w:pPr>
      <w:r>
        <w:rPr>
          <w:sz w:val="28"/>
          <w:szCs w:val="28"/>
        </w:rPr>
        <w:t xml:space="preserve">Шестое занятие </w:t>
      </w:r>
      <w:r>
        <w:rPr>
          <w:b/>
          <w:sz w:val="28"/>
          <w:szCs w:val="28"/>
        </w:rPr>
        <w:t xml:space="preserve">«Девиантное и делинквентное поведение» </w:t>
      </w:r>
      <w:r>
        <w:rPr>
          <w:sz w:val="28"/>
          <w:szCs w:val="28"/>
        </w:rPr>
        <w:t xml:space="preserve">желательно провести в форме проблемной дискуссии. В начале занятия следует предложить родителям ответить на вопросы анкеты из Приложения, выбираемой на контингент родителей. Далее можно проанализировать ответы родителей и обсудить. Например, правильно ли они понимают девиантное поведение и своевременно ли корректируют поведение своих детей. Далее необходимо дать информацию о видах, признаках девиантного и делинквентного поведения. Важно развести возрастные (нормативные) особенности поведения, проявляющиеся в акцентуациях и ненормативные, ведущие к патологическому формированию личности. </w:t>
      </w:r>
    </w:p>
    <w:p w:rsidR="00B14912" w:rsidRDefault="00B14912" w:rsidP="00B14912">
      <w:pPr>
        <w:ind w:firstLine="709"/>
        <w:jc w:val="both"/>
        <w:rPr>
          <w:sz w:val="28"/>
          <w:szCs w:val="28"/>
        </w:rPr>
      </w:pPr>
      <w:r>
        <w:rPr>
          <w:sz w:val="28"/>
          <w:szCs w:val="28"/>
        </w:rPr>
        <w:lastRenderedPageBreak/>
        <w:t xml:space="preserve">На проблемную дискуссию можно поставить один из вопросов, например: «Какова взаимосвязь семейного воспитания с отклоняющимся поведением ребенка?», «Как воспитать у ребенка нормативное поведение?», «В чем причины отклоняющегося поведения ребенка?», «Почему у подростков возникают акцентуации характера?». Важно, чтобы родители обсудили поставленный вопрос сначала в группе, и нашли определенные ответы, а затем можно продолжить обсуждение со всеми родителями. Необходимо акцентировать внимание родителей на выделение факторов риска, факторов развития и факторов успеха. Например, факторы риска начала проявления у подростка девиантного поведения. Факторы развития – своевременная педагогическая коррекция таких проявлений, а факторы успеха – формирование самостоятельности и ответственности подростка. </w:t>
      </w:r>
    </w:p>
    <w:p w:rsidR="00B14912" w:rsidRDefault="00B14912" w:rsidP="00B14912">
      <w:pPr>
        <w:ind w:firstLine="709"/>
        <w:jc w:val="both"/>
        <w:rPr>
          <w:sz w:val="28"/>
          <w:szCs w:val="28"/>
        </w:rPr>
      </w:pPr>
      <w:r>
        <w:rPr>
          <w:sz w:val="28"/>
          <w:szCs w:val="28"/>
        </w:rPr>
        <w:t xml:space="preserve">Подводя итоги занятия необходимо подчеркнуть, что родители, с одной стороны, могут помочь подростку справиться с трудностями переходного возраста и, тем самым, защитить его от проявления различных девиаций. А с другой -  могут и усугубить трудности и спровоцировать девиантное поведение. Поэтому родителям важно обратить особое внимание на стили, методы воспитания и стили общения с растущим ребенком. В заключение можно дать домашнее задание: написать на листочке имеющиеся проявления девиантного поведения ребенка и продумать методы воспитательных воздействий. Можно задуматься и над тем, необходима ли помощь специалиста и нужна ли консультация педагога-психолога. </w:t>
      </w:r>
    </w:p>
    <w:p w:rsidR="00B14912" w:rsidRDefault="00B14912" w:rsidP="00B14912">
      <w:pPr>
        <w:ind w:firstLine="709"/>
        <w:jc w:val="both"/>
        <w:rPr>
          <w:sz w:val="28"/>
          <w:szCs w:val="28"/>
        </w:rPr>
      </w:pPr>
      <w:r>
        <w:rPr>
          <w:sz w:val="28"/>
          <w:szCs w:val="28"/>
        </w:rPr>
        <w:t xml:space="preserve">Седьмое занятие </w:t>
      </w:r>
      <w:r>
        <w:rPr>
          <w:b/>
          <w:sz w:val="28"/>
          <w:szCs w:val="28"/>
        </w:rPr>
        <w:t xml:space="preserve">«Созависимость» </w:t>
      </w:r>
      <w:r>
        <w:rPr>
          <w:sz w:val="28"/>
          <w:szCs w:val="28"/>
        </w:rPr>
        <w:t xml:space="preserve">также можно провести в форме проблемной дискуссии. Желательно пригласить эксперта или консультанта – специалиста, работающего с созависимыми семьями. В начале занятия можно дать информацию о причинах возникновения созависимости, ее проявлениях, видах созависимости, дисфункциональных семьях и характеристиках созависимости. На дискуссию можно предложить один из следующих вопросов: «Как влияют отношения родителей в созависимой семье на ребенка?», «Как преодолеть негативное влияние созависимости на воспитание ребенка?», «Как защитить своего ребенка от влияния зависимости одного из родителей?». Выбор вопроса на обсуждение в дискуссии во многом зависит от контингента родителей и выбирается в зависимости от него. Важно понимать сложность выбранной тематики, поэтому  педагогу-психологу необходимо проявить особую тонкость, тактичность и гибкость при обсуждении. Поэтому желательно не акцентировать внимания родителей на самой проблеме созависимости, а перенести его на нахождение путей снижения ее влияния на воспитание ребенка. </w:t>
      </w:r>
    </w:p>
    <w:p w:rsidR="00B14912" w:rsidRDefault="00B14912" w:rsidP="00B14912">
      <w:pPr>
        <w:ind w:firstLine="709"/>
        <w:jc w:val="both"/>
        <w:rPr>
          <w:sz w:val="28"/>
          <w:szCs w:val="28"/>
        </w:rPr>
      </w:pPr>
      <w:r>
        <w:rPr>
          <w:sz w:val="28"/>
          <w:szCs w:val="28"/>
        </w:rPr>
        <w:t xml:space="preserve">В процессе обсуждения необходимо обращаться за помощью эксперта для комментария к мнениям родителей. При подведении итогов занятия важно выделить факторы риска, факторы защиты, факторы развития и факторы успеха воспитания ребенка в созависимой семье. В заключении можно дать задание родителям: проанализировать семейные отношения на предмет наличия созависимости и наметить пути снижения ее влияния на воспитание ребенка. </w:t>
      </w:r>
    </w:p>
    <w:p w:rsidR="00B14912" w:rsidRDefault="00B14912" w:rsidP="00B14912">
      <w:pPr>
        <w:ind w:firstLine="709"/>
        <w:jc w:val="both"/>
        <w:rPr>
          <w:sz w:val="28"/>
          <w:szCs w:val="28"/>
        </w:rPr>
      </w:pPr>
      <w:r>
        <w:rPr>
          <w:sz w:val="28"/>
          <w:szCs w:val="28"/>
        </w:rPr>
        <w:lastRenderedPageBreak/>
        <w:t xml:space="preserve">Восьмое занятие </w:t>
      </w:r>
      <w:r>
        <w:rPr>
          <w:b/>
          <w:sz w:val="28"/>
          <w:szCs w:val="28"/>
        </w:rPr>
        <w:t xml:space="preserve">«Профилактика аддиктивного поведения» </w:t>
      </w:r>
      <w:r>
        <w:rPr>
          <w:sz w:val="28"/>
          <w:szCs w:val="28"/>
        </w:rPr>
        <w:t xml:space="preserve"> является логическим продолжением предыдущего занятия. Следует его провести в форме полипозиционной дискуссии. Желательно пригласить в качестве эксперта специалиста в области профилактики наркомании. В начале занятия можно провести анкетирование родителей на предмет отношения их к проблеме наркомании (анкеты в Приложении). Далее необходимо проанализировать результаты анкетирования и обсудить их с родителями. Желательно при обсуждении дать информацию о наркоситуации в РТ и микрорайоне (районе), в котором находится образовательное учреждение, и познакомить родителей с профилактическими программами, которые реализуются на их детях. Необходимо акцентировать внимание родителей и на основных стратегиях профилактики, на которых опираются профилактические программы.</w:t>
      </w:r>
    </w:p>
    <w:p w:rsidR="00B14912" w:rsidRDefault="00B14912" w:rsidP="00B14912">
      <w:pPr>
        <w:ind w:firstLine="709"/>
        <w:jc w:val="both"/>
        <w:rPr>
          <w:sz w:val="28"/>
          <w:szCs w:val="28"/>
        </w:rPr>
      </w:pPr>
      <w:r>
        <w:rPr>
          <w:sz w:val="28"/>
          <w:szCs w:val="28"/>
        </w:rPr>
        <w:t xml:space="preserve">На дискуссию можно предложить один из следующих вопросов: «Как эффективно проводить с подростком профилактические беседы?», «Как можно проводить профилактические беседы с подростком и как нельзя?», «Необходимо ли проводить профилактические беседы родителя с ребенком?». При обсуждении результатов работы необходимо акцентировать внимание родителей на маркетинговые стратегии продаж наркотиков и связанные с ними серьезные риски вовлечения подростков к употреблению ПАВ. Поэтому важно убедить родителей в необходимости заниматься профилактической работой. </w:t>
      </w:r>
    </w:p>
    <w:p w:rsidR="00B14912" w:rsidRDefault="00B14912" w:rsidP="00B14912">
      <w:pPr>
        <w:ind w:firstLine="709"/>
        <w:jc w:val="both"/>
        <w:rPr>
          <w:sz w:val="28"/>
          <w:szCs w:val="28"/>
        </w:rPr>
      </w:pPr>
      <w:r>
        <w:rPr>
          <w:sz w:val="28"/>
          <w:szCs w:val="28"/>
        </w:rPr>
        <w:t xml:space="preserve">В заключение занятия важно выделить факторы риска, факторы защиты, факторы развития и факторы успеха в профилактической работе родителей с детьми. Можно дать домашнее задание: написать на листочке факторы риска привлечения ребенка к употреблению ПАВ и к каждому фактору продумать профилактические меры. Второе домашнее задание необходимо дать для проведения следующего занятия: подумать и написать на листочке все хорошее, что есть в ребенке: качества личности, успехи в спорте, учебе, в занятиях в кружках, домашних делах и т.д. Желательно найти дома какие-нибудь поделки ребенка (рисунки, вышивки, поделки, стихи, грамоты), которые можно принести на следующее занятие. </w:t>
      </w:r>
    </w:p>
    <w:p w:rsidR="00B14912" w:rsidRDefault="00B14912" w:rsidP="00B14912">
      <w:pPr>
        <w:ind w:firstLine="709"/>
        <w:jc w:val="both"/>
        <w:rPr>
          <w:sz w:val="28"/>
          <w:szCs w:val="28"/>
        </w:rPr>
      </w:pPr>
      <w:r>
        <w:rPr>
          <w:sz w:val="28"/>
          <w:szCs w:val="28"/>
        </w:rPr>
        <w:t xml:space="preserve">Девятое занятие </w:t>
      </w:r>
      <w:r>
        <w:rPr>
          <w:b/>
          <w:sz w:val="28"/>
          <w:szCs w:val="28"/>
        </w:rPr>
        <w:t xml:space="preserve">«Мой ребенок лучше всех» </w:t>
      </w:r>
      <w:r>
        <w:rPr>
          <w:sz w:val="28"/>
          <w:szCs w:val="28"/>
        </w:rPr>
        <w:t>следует провести в форме презентации. Родителям выделяется время на то, чтобы они подготовились к представлению достижений своего ребенка. Возможен вариант приглашения детей на это занятие. Необходимо акцентировать внимание родителей на том, что у каждого ребенка есть хоть в чем-то успехи, и у каждого есть положительные качества, которые являются основой для полезных дел. Важно обратить на них внимание для дальнейшего успешного развития личности ребенка. Далее каждый родитель рассказывает о достижениях своего ребенка, показывает результаты его полезной деятельности.</w:t>
      </w:r>
    </w:p>
    <w:p w:rsidR="00B14912" w:rsidRDefault="00B14912" w:rsidP="00B14912">
      <w:pPr>
        <w:ind w:firstLine="709"/>
        <w:jc w:val="both"/>
        <w:rPr>
          <w:sz w:val="28"/>
          <w:szCs w:val="28"/>
        </w:rPr>
      </w:pPr>
      <w:r>
        <w:rPr>
          <w:sz w:val="28"/>
          <w:szCs w:val="28"/>
        </w:rPr>
        <w:t xml:space="preserve">При подведении итогов занятия важно подчеркнуть, что безделье приводит к девиантным формам поведения, не развивает личность ребенка. Поэтому  создание условий для проявления и развития интересов ребенка поможет проявиться лучшим качествам его личности. В заключение можно дать домашнее задание: еще раз проанализировать все положительное, что есть </w:t>
      </w:r>
      <w:r>
        <w:rPr>
          <w:sz w:val="28"/>
          <w:szCs w:val="28"/>
        </w:rPr>
        <w:lastRenderedPageBreak/>
        <w:t xml:space="preserve">в ребенке, написать на листочке свои родительские задачи для дальнейшего развития ребенка. </w:t>
      </w:r>
    </w:p>
    <w:p w:rsidR="00B14912" w:rsidRDefault="00B14912" w:rsidP="00B14912">
      <w:pPr>
        <w:ind w:firstLine="709"/>
        <w:jc w:val="both"/>
        <w:rPr>
          <w:sz w:val="28"/>
          <w:szCs w:val="28"/>
        </w:rPr>
      </w:pPr>
      <w:r>
        <w:rPr>
          <w:sz w:val="28"/>
          <w:szCs w:val="28"/>
        </w:rPr>
        <w:t xml:space="preserve">Десятое занятие </w:t>
      </w:r>
      <w:r>
        <w:rPr>
          <w:b/>
          <w:sz w:val="28"/>
          <w:szCs w:val="28"/>
        </w:rPr>
        <w:t xml:space="preserve">«Семейные ценности. Традиции» </w:t>
      </w:r>
      <w:r>
        <w:rPr>
          <w:sz w:val="28"/>
          <w:szCs w:val="28"/>
        </w:rPr>
        <w:t>следует провести в форме деловой игры. В зависимости от контингента родителей можно дать различные варианты заданий, например: «Презентация семейных традиций», «Семейные ценности – опора воспитания подростка», «Роль семейных традиций в воспитании ребенка», «Роль примера родителей в воспитании ребенка», «Роль бабушек и дедушек в воспитании ребенка», «Образ счастливой семьи». Возможно распределение ролей среди родителей, например: бабушки, дедушки, отец, мать, старшие братья и сестра, младшие братья и сестра, другие родственники. Важно, чтобы в обсуждении и проектировании задания учитывались интересы всех членов семьи, традиции и ценности рассматривались с различных точек зрения.</w:t>
      </w:r>
    </w:p>
    <w:p w:rsidR="00B14912" w:rsidRPr="00023FC8" w:rsidRDefault="00B14912" w:rsidP="00B14912">
      <w:pPr>
        <w:ind w:firstLine="709"/>
        <w:jc w:val="both"/>
        <w:rPr>
          <w:sz w:val="28"/>
          <w:szCs w:val="28"/>
        </w:rPr>
      </w:pPr>
      <w:r>
        <w:rPr>
          <w:sz w:val="28"/>
          <w:szCs w:val="28"/>
        </w:rPr>
        <w:t xml:space="preserve">При обсуждении результатов работы групп важно выделять факторы защиты, факторы развития и факторы успеха устойчивых семейных ценностей и традиций в воспитании нормативного поведения ребенка. Можно обратить внимание родителей на сложности в воспитании ребенка, если в семье имеются противоречивые или «двойные» ценности. В заключение занятия можно пожелать родителям обсудить со старшими членами семьи проведенное занятие и подумать над тем, как практически реализовать в своей семье полученный положительный опыт. </w:t>
      </w:r>
    </w:p>
    <w:p w:rsidR="00B14912" w:rsidRPr="00393E12" w:rsidRDefault="00B14912" w:rsidP="00B14912">
      <w:pPr>
        <w:pStyle w:val="3"/>
        <w:ind w:firstLine="709"/>
        <w:jc w:val="center"/>
        <w:rPr>
          <w:szCs w:val="28"/>
        </w:rPr>
      </w:pPr>
    </w:p>
    <w:p w:rsidR="00B14912" w:rsidRDefault="00B14912" w:rsidP="00B14912">
      <w:pPr>
        <w:numPr>
          <w:ilvl w:val="1"/>
          <w:numId w:val="6"/>
        </w:numPr>
        <w:jc w:val="center"/>
        <w:rPr>
          <w:b/>
          <w:sz w:val="28"/>
          <w:szCs w:val="28"/>
        </w:rPr>
      </w:pPr>
      <w:r>
        <w:rPr>
          <w:b/>
          <w:sz w:val="28"/>
          <w:szCs w:val="28"/>
        </w:rPr>
        <w:t xml:space="preserve">3.8. Программа работы с  родителями детей </w:t>
      </w:r>
      <w:r w:rsidRPr="008D42FC">
        <w:rPr>
          <w:b/>
          <w:sz w:val="28"/>
          <w:szCs w:val="28"/>
        </w:rPr>
        <w:t xml:space="preserve">группы риска </w:t>
      </w:r>
      <w:r>
        <w:rPr>
          <w:b/>
          <w:sz w:val="28"/>
          <w:szCs w:val="28"/>
        </w:rPr>
        <w:t>9-11-х классов для педагогов-психологов</w:t>
      </w:r>
    </w:p>
    <w:p w:rsidR="00B14912" w:rsidRDefault="00B14912" w:rsidP="00B14912">
      <w:pPr>
        <w:autoSpaceDE w:val="0"/>
        <w:autoSpaceDN w:val="0"/>
        <w:adjustRightInd w:val="0"/>
        <w:ind w:firstLine="709"/>
        <w:jc w:val="center"/>
        <w:rPr>
          <w:b/>
          <w:sz w:val="28"/>
          <w:szCs w:val="28"/>
        </w:rPr>
      </w:pPr>
    </w:p>
    <w:p w:rsidR="00B14912" w:rsidRPr="00AC4CFB" w:rsidRDefault="00B14912" w:rsidP="00B14912">
      <w:pPr>
        <w:autoSpaceDE w:val="0"/>
        <w:autoSpaceDN w:val="0"/>
        <w:adjustRightInd w:val="0"/>
        <w:ind w:firstLine="709"/>
        <w:jc w:val="center"/>
        <w:rPr>
          <w:b/>
          <w:sz w:val="28"/>
          <w:szCs w:val="28"/>
        </w:rPr>
      </w:pPr>
      <w:r>
        <w:rPr>
          <w:b/>
          <w:sz w:val="28"/>
          <w:szCs w:val="28"/>
        </w:rPr>
        <w:t>Тематический план</w:t>
      </w:r>
    </w:p>
    <w:p w:rsidR="00B14912" w:rsidRDefault="00B14912" w:rsidP="00B14912">
      <w:pPr>
        <w:pStyle w:val="ConsNormal"/>
        <w:widowControl/>
        <w:tabs>
          <w:tab w:val="center" w:pos="4947"/>
          <w:tab w:val="left" w:pos="8040"/>
        </w:tabs>
        <w:ind w:firstLine="709"/>
        <w:rPr>
          <w:rFonts w:ascii="Times New Roman" w:hAnsi="Times New Roman" w:cs="Arial"/>
          <w:sz w:val="24"/>
          <w:szCs w:val="24"/>
        </w:rPr>
      </w:pPr>
      <w:r>
        <w:rPr>
          <w:sz w:val="24"/>
          <w:szCs w:val="24"/>
        </w:rPr>
        <w:tab/>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7560"/>
        <w:gridCol w:w="1080"/>
      </w:tblGrid>
      <w:tr w:rsidR="00B14912" w:rsidRPr="006C6BCE" w:rsidTr="00B755C9">
        <w:tc>
          <w:tcPr>
            <w:tcW w:w="828" w:type="dxa"/>
          </w:tcPr>
          <w:p w:rsidR="00B14912" w:rsidRPr="003D0A24" w:rsidRDefault="00B14912" w:rsidP="00B755C9">
            <w:pPr>
              <w:rPr>
                <w:sz w:val="28"/>
                <w:szCs w:val="28"/>
              </w:rPr>
            </w:pPr>
            <w:r w:rsidRPr="003D0A24">
              <w:rPr>
                <w:sz w:val="28"/>
                <w:szCs w:val="28"/>
              </w:rPr>
              <w:t>№№</w:t>
            </w:r>
          </w:p>
        </w:tc>
        <w:tc>
          <w:tcPr>
            <w:tcW w:w="7560" w:type="dxa"/>
          </w:tcPr>
          <w:p w:rsidR="00B14912" w:rsidRPr="003D0A24" w:rsidRDefault="00B14912" w:rsidP="00B755C9">
            <w:pPr>
              <w:rPr>
                <w:sz w:val="28"/>
                <w:szCs w:val="28"/>
              </w:rPr>
            </w:pPr>
            <w:r w:rsidRPr="003D0A24">
              <w:rPr>
                <w:sz w:val="28"/>
                <w:szCs w:val="28"/>
              </w:rPr>
              <w:t>Темы занятий</w:t>
            </w:r>
          </w:p>
          <w:p w:rsidR="00B14912" w:rsidRPr="003D0A24" w:rsidRDefault="00B14912" w:rsidP="00B755C9">
            <w:pPr>
              <w:rPr>
                <w:sz w:val="28"/>
                <w:szCs w:val="28"/>
              </w:rPr>
            </w:pPr>
          </w:p>
        </w:tc>
        <w:tc>
          <w:tcPr>
            <w:tcW w:w="1080" w:type="dxa"/>
          </w:tcPr>
          <w:p w:rsidR="00B14912" w:rsidRPr="003D0A24" w:rsidRDefault="00B14912" w:rsidP="00B755C9">
            <w:pPr>
              <w:rPr>
                <w:sz w:val="28"/>
                <w:szCs w:val="28"/>
              </w:rPr>
            </w:pPr>
            <w:r w:rsidRPr="003D0A24">
              <w:rPr>
                <w:sz w:val="28"/>
                <w:szCs w:val="28"/>
              </w:rPr>
              <w:t>Кол-во часов</w:t>
            </w:r>
          </w:p>
        </w:tc>
      </w:tr>
      <w:tr w:rsidR="00B14912" w:rsidRPr="006C6BCE" w:rsidTr="00B755C9">
        <w:tc>
          <w:tcPr>
            <w:tcW w:w="828" w:type="dxa"/>
          </w:tcPr>
          <w:p w:rsidR="00B14912" w:rsidRPr="003D0A24" w:rsidRDefault="00B14912" w:rsidP="00B755C9">
            <w:pPr>
              <w:rPr>
                <w:sz w:val="28"/>
                <w:szCs w:val="28"/>
              </w:rPr>
            </w:pPr>
            <w:r w:rsidRPr="003D0A24">
              <w:rPr>
                <w:sz w:val="28"/>
                <w:szCs w:val="28"/>
              </w:rPr>
              <w:t>1.</w:t>
            </w:r>
          </w:p>
        </w:tc>
        <w:tc>
          <w:tcPr>
            <w:tcW w:w="7560" w:type="dxa"/>
          </w:tcPr>
          <w:p w:rsidR="00B14912" w:rsidRPr="003D0A24" w:rsidRDefault="00B14912" w:rsidP="00B755C9">
            <w:pPr>
              <w:rPr>
                <w:sz w:val="28"/>
                <w:szCs w:val="28"/>
              </w:rPr>
            </w:pPr>
            <w:r w:rsidRPr="003D0A24">
              <w:rPr>
                <w:sz w:val="28"/>
                <w:szCs w:val="28"/>
              </w:rPr>
              <w:t>Социализация подростка</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2.</w:t>
            </w:r>
          </w:p>
        </w:tc>
        <w:tc>
          <w:tcPr>
            <w:tcW w:w="7560" w:type="dxa"/>
          </w:tcPr>
          <w:p w:rsidR="00B14912" w:rsidRPr="003D0A24" w:rsidRDefault="00B14912" w:rsidP="00B755C9">
            <w:pPr>
              <w:rPr>
                <w:sz w:val="28"/>
                <w:szCs w:val="28"/>
              </w:rPr>
            </w:pPr>
            <w:r w:rsidRPr="003D0A24">
              <w:rPr>
                <w:sz w:val="28"/>
                <w:szCs w:val="28"/>
              </w:rPr>
              <w:t xml:space="preserve">Подросток и его друзья </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3.</w:t>
            </w:r>
          </w:p>
        </w:tc>
        <w:tc>
          <w:tcPr>
            <w:tcW w:w="7560" w:type="dxa"/>
          </w:tcPr>
          <w:p w:rsidR="00B14912" w:rsidRPr="003D0A24" w:rsidRDefault="00B14912" w:rsidP="00B755C9">
            <w:pPr>
              <w:rPr>
                <w:sz w:val="28"/>
                <w:szCs w:val="28"/>
              </w:rPr>
            </w:pPr>
            <w:r w:rsidRPr="003D0A24">
              <w:rPr>
                <w:sz w:val="28"/>
                <w:szCs w:val="28"/>
              </w:rPr>
              <w:t xml:space="preserve">Любовь и дружба подростка </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4.</w:t>
            </w:r>
          </w:p>
        </w:tc>
        <w:tc>
          <w:tcPr>
            <w:tcW w:w="7560" w:type="dxa"/>
          </w:tcPr>
          <w:p w:rsidR="00B14912" w:rsidRPr="003D0A24" w:rsidRDefault="00B14912" w:rsidP="00B755C9">
            <w:pPr>
              <w:rPr>
                <w:sz w:val="28"/>
                <w:szCs w:val="28"/>
              </w:rPr>
            </w:pPr>
            <w:r w:rsidRPr="003D0A24">
              <w:rPr>
                <w:sz w:val="28"/>
                <w:szCs w:val="28"/>
              </w:rPr>
              <w:t>Роль семьи в профессиональном самоопределении подростка</w:t>
            </w:r>
            <w:r w:rsidRPr="003D0A24">
              <w:rPr>
                <w:bCs/>
                <w:sz w:val="28"/>
                <w:szCs w:val="28"/>
              </w:rPr>
              <w:t xml:space="preserve"> </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5.</w:t>
            </w:r>
          </w:p>
        </w:tc>
        <w:tc>
          <w:tcPr>
            <w:tcW w:w="7560" w:type="dxa"/>
          </w:tcPr>
          <w:p w:rsidR="00B14912" w:rsidRPr="003D0A24" w:rsidRDefault="00B14912" w:rsidP="00B755C9">
            <w:pPr>
              <w:rPr>
                <w:sz w:val="28"/>
                <w:szCs w:val="28"/>
              </w:rPr>
            </w:pPr>
            <w:r w:rsidRPr="003D0A24">
              <w:rPr>
                <w:sz w:val="28"/>
                <w:szCs w:val="28"/>
              </w:rPr>
              <w:t>Конфликты в семье</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6.</w:t>
            </w:r>
          </w:p>
        </w:tc>
        <w:tc>
          <w:tcPr>
            <w:tcW w:w="7560" w:type="dxa"/>
          </w:tcPr>
          <w:p w:rsidR="00B14912" w:rsidRPr="003D0A24" w:rsidRDefault="00B14912" w:rsidP="00B755C9">
            <w:pPr>
              <w:rPr>
                <w:sz w:val="28"/>
                <w:szCs w:val="28"/>
              </w:rPr>
            </w:pPr>
            <w:r w:rsidRPr="003D0A24">
              <w:rPr>
                <w:bCs/>
                <w:sz w:val="28"/>
                <w:szCs w:val="28"/>
              </w:rPr>
              <w:t>Семья и созависимость</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7.</w:t>
            </w:r>
          </w:p>
        </w:tc>
        <w:tc>
          <w:tcPr>
            <w:tcW w:w="7560" w:type="dxa"/>
          </w:tcPr>
          <w:p w:rsidR="00B14912" w:rsidRPr="003D0A24" w:rsidRDefault="00B14912" w:rsidP="00B755C9">
            <w:pPr>
              <w:rPr>
                <w:sz w:val="28"/>
                <w:szCs w:val="28"/>
              </w:rPr>
            </w:pPr>
            <w:r w:rsidRPr="003D0A24">
              <w:rPr>
                <w:sz w:val="28"/>
                <w:szCs w:val="28"/>
              </w:rPr>
              <w:t>Преодолеваем трудности вместе</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8.</w:t>
            </w:r>
          </w:p>
        </w:tc>
        <w:tc>
          <w:tcPr>
            <w:tcW w:w="7560" w:type="dxa"/>
          </w:tcPr>
          <w:p w:rsidR="00B14912" w:rsidRPr="003D0A24" w:rsidRDefault="00B14912" w:rsidP="00B755C9">
            <w:pPr>
              <w:rPr>
                <w:sz w:val="28"/>
                <w:szCs w:val="28"/>
              </w:rPr>
            </w:pPr>
            <w:r w:rsidRPr="003D0A24">
              <w:rPr>
                <w:sz w:val="28"/>
                <w:szCs w:val="28"/>
              </w:rPr>
              <w:t xml:space="preserve">Профилактика аддиктивного поведения </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9.</w:t>
            </w:r>
          </w:p>
        </w:tc>
        <w:tc>
          <w:tcPr>
            <w:tcW w:w="7560" w:type="dxa"/>
          </w:tcPr>
          <w:p w:rsidR="00B14912" w:rsidRPr="003D0A24" w:rsidRDefault="00B14912" w:rsidP="00B755C9">
            <w:pPr>
              <w:rPr>
                <w:sz w:val="28"/>
                <w:szCs w:val="28"/>
              </w:rPr>
            </w:pPr>
            <w:r w:rsidRPr="003D0A24">
              <w:rPr>
                <w:sz w:val="28"/>
                <w:szCs w:val="28"/>
              </w:rPr>
              <w:t>Ответственность и свобода подростка</w:t>
            </w:r>
          </w:p>
        </w:tc>
        <w:tc>
          <w:tcPr>
            <w:tcW w:w="1080" w:type="dxa"/>
          </w:tcPr>
          <w:p w:rsidR="00B14912" w:rsidRPr="003D0A24" w:rsidRDefault="00B14912" w:rsidP="00B755C9">
            <w:pPr>
              <w:rPr>
                <w:sz w:val="28"/>
                <w:szCs w:val="28"/>
              </w:rPr>
            </w:pPr>
            <w:r w:rsidRPr="003D0A24">
              <w:rPr>
                <w:sz w:val="28"/>
                <w:szCs w:val="28"/>
              </w:rPr>
              <w:t>2</w:t>
            </w:r>
          </w:p>
        </w:tc>
      </w:tr>
      <w:tr w:rsidR="00B14912" w:rsidRPr="006C6BCE" w:rsidTr="00B755C9">
        <w:tc>
          <w:tcPr>
            <w:tcW w:w="828" w:type="dxa"/>
          </w:tcPr>
          <w:p w:rsidR="00B14912" w:rsidRPr="003D0A24" w:rsidRDefault="00B14912" w:rsidP="00B755C9">
            <w:pPr>
              <w:rPr>
                <w:sz w:val="28"/>
                <w:szCs w:val="28"/>
              </w:rPr>
            </w:pPr>
            <w:r w:rsidRPr="003D0A24">
              <w:rPr>
                <w:sz w:val="28"/>
                <w:szCs w:val="28"/>
              </w:rPr>
              <w:t>10.</w:t>
            </w:r>
          </w:p>
        </w:tc>
        <w:tc>
          <w:tcPr>
            <w:tcW w:w="7560" w:type="dxa"/>
          </w:tcPr>
          <w:p w:rsidR="00B14912" w:rsidRPr="003D0A24" w:rsidRDefault="00B14912" w:rsidP="00B755C9">
            <w:pPr>
              <w:rPr>
                <w:sz w:val="28"/>
                <w:szCs w:val="28"/>
              </w:rPr>
            </w:pPr>
            <w:r w:rsidRPr="003D0A24">
              <w:rPr>
                <w:sz w:val="28"/>
                <w:szCs w:val="28"/>
              </w:rPr>
              <w:t>Путь к успеху</w:t>
            </w:r>
          </w:p>
        </w:tc>
        <w:tc>
          <w:tcPr>
            <w:tcW w:w="1080" w:type="dxa"/>
          </w:tcPr>
          <w:p w:rsidR="00B14912" w:rsidRPr="003D0A24" w:rsidRDefault="00B14912" w:rsidP="00B755C9">
            <w:pPr>
              <w:rPr>
                <w:sz w:val="28"/>
                <w:szCs w:val="28"/>
              </w:rPr>
            </w:pPr>
            <w:r w:rsidRPr="003D0A24">
              <w:rPr>
                <w:sz w:val="28"/>
                <w:szCs w:val="28"/>
              </w:rPr>
              <w:t>2</w:t>
            </w:r>
          </w:p>
        </w:tc>
      </w:tr>
    </w:tbl>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 xml:space="preserve">Содержание программы </w:t>
      </w:r>
    </w:p>
    <w:p w:rsidR="00B14912" w:rsidRDefault="00B14912" w:rsidP="00B14912">
      <w:pPr>
        <w:ind w:firstLine="709"/>
        <w:jc w:val="both"/>
        <w:rPr>
          <w:b/>
          <w:sz w:val="28"/>
          <w:szCs w:val="28"/>
        </w:rPr>
      </w:pPr>
    </w:p>
    <w:p w:rsidR="00B14912" w:rsidRDefault="00B14912" w:rsidP="00B14912">
      <w:pPr>
        <w:ind w:firstLine="709"/>
        <w:jc w:val="both"/>
        <w:rPr>
          <w:b/>
          <w:sz w:val="28"/>
          <w:szCs w:val="28"/>
        </w:rPr>
      </w:pPr>
      <w:r w:rsidRPr="0048294A">
        <w:rPr>
          <w:b/>
          <w:sz w:val="28"/>
          <w:szCs w:val="28"/>
        </w:rPr>
        <w:t xml:space="preserve">1. </w:t>
      </w:r>
      <w:r>
        <w:rPr>
          <w:b/>
          <w:sz w:val="28"/>
          <w:szCs w:val="28"/>
        </w:rPr>
        <w:t>Социализация подростка</w:t>
      </w:r>
    </w:p>
    <w:p w:rsidR="00B14912" w:rsidRDefault="00B14912" w:rsidP="00B14912">
      <w:pPr>
        <w:ind w:firstLine="709"/>
        <w:jc w:val="both"/>
        <w:rPr>
          <w:sz w:val="28"/>
          <w:szCs w:val="28"/>
        </w:rPr>
      </w:pPr>
      <w:r>
        <w:rPr>
          <w:sz w:val="28"/>
          <w:szCs w:val="28"/>
        </w:rPr>
        <w:lastRenderedPageBreak/>
        <w:t xml:space="preserve">Условия успешной социализации. Кризис развития возраста. Типичные проблемы в поведении подростка. Особенности общения подростка со сверстниками и взрослыми. Факторы риска, факторы защиты, факторы развития, факторы успеха. </w:t>
      </w:r>
    </w:p>
    <w:p w:rsidR="00B14912" w:rsidRDefault="00B14912" w:rsidP="00B14912">
      <w:pPr>
        <w:ind w:firstLine="709"/>
        <w:jc w:val="both"/>
        <w:rPr>
          <w:sz w:val="28"/>
          <w:szCs w:val="28"/>
        </w:rPr>
      </w:pPr>
      <w:r w:rsidRPr="00CC61C4">
        <w:rPr>
          <w:sz w:val="28"/>
          <w:szCs w:val="28"/>
        </w:rPr>
        <w:t xml:space="preserve">Форма </w:t>
      </w:r>
      <w:r>
        <w:rPr>
          <w:sz w:val="28"/>
          <w:szCs w:val="28"/>
        </w:rPr>
        <w:t xml:space="preserve">проведения </w:t>
      </w:r>
      <w:r w:rsidRPr="00CC61C4">
        <w:rPr>
          <w:sz w:val="28"/>
          <w:szCs w:val="28"/>
        </w:rPr>
        <w:t>занятия</w:t>
      </w:r>
      <w:r>
        <w:rPr>
          <w:b/>
          <w:sz w:val="28"/>
          <w:szCs w:val="28"/>
        </w:rPr>
        <w:t xml:space="preserve">: </w:t>
      </w:r>
      <w:r>
        <w:rPr>
          <w:sz w:val="28"/>
          <w:szCs w:val="28"/>
        </w:rPr>
        <w:t>г</w:t>
      </w:r>
      <w:r w:rsidRPr="0048294A">
        <w:rPr>
          <w:sz w:val="28"/>
          <w:szCs w:val="28"/>
        </w:rPr>
        <w:t>рупповая дискуссия</w:t>
      </w:r>
      <w:r>
        <w:rPr>
          <w:sz w:val="28"/>
          <w:szCs w:val="28"/>
        </w:rPr>
        <w:t xml:space="preserve"> с включением материала мини-лекции.</w:t>
      </w:r>
    </w:p>
    <w:p w:rsidR="00B14912" w:rsidRDefault="00B14912" w:rsidP="00B14912">
      <w:pPr>
        <w:ind w:firstLine="709"/>
        <w:jc w:val="both"/>
        <w:rPr>
          <w:b/>
          <w:sz w:val="28"/>
          <w:szCs w:val="28"/>
        </w:rPr>
      </w:pPr>
      <w:r>
        <w:rPr>
          <w:b/>
          <w:sz w:val="28"/>
          <w:szCs w:val="28"/>
        </w:rPr>
        <w:t>Рекомендуемая литература по теме:</w:t>
      </w:r>
    </w:p>
    <w:p w:rsidR="00B14912" w:rsidRDefault="00B14912" w:rsidP="00B14912">
      <w:pPr>
        <w:numPr>
          <w:ilvl w:val="0"/>
          <w:numId w:val="15"/>
        </w:numPr>
        <w:ind w:left="0" w:firstLine="709"/>
        <w:jc w:val="both"/>
        <w:rPr>
          <w:sz w:val="28"/>
          <w:szCs w:val="28"/>
        </w:rPr>
      </w:pPr>
      <w:r>
        <w:rPr>
          <w:sz w:val="28"/>
          <w:szCs w:val="28"/>
        </w:rPr>
        <w:t>Башкатов И.П. Психология асоциально-криминальных групп подростков и молодежи.- М.-2002</w:t>
      </w:r>
    </w:p>
    <w:p w:rsidR="00B14912" w:rsidRDefault="00B14912" w:rsidP="00B14912">
      <w:pPr>
        <w:numPr>
          <w:ilvl w:val="0"/>
          <w:numId w:val="15"/>
        </w:numPr>
        <w:ind w:left="0" w:firstLine="709"/>
        <w:jc w:val="both"/>
        <w:rPr>
          <w:sz w:val="28"/>
          <w:szCs w:val="28"/>
        </w:rPr>
      </w:pPr>
      <w:r>
        <w:rPr>
          <w:sz w:val="28"/>
          <w:szCs w:val="28"/>
        </w:rPr>
        <w:t>Воспитание трудного ребенка: Дети с девиантным поведением./Под ред. М.И. Рожкова.-М.- 2003.</w:t>
      </w:r>
    </w:p>
    <w:p w:rsidR="00B14912" w:rsidRDefault="00B14912" w:rsidP="00B14912">
      <w:pPr>
        <w:numPr>
          <w:ilvl w:val="0"/>
          <w:numId w:val="15"/>
        </w:numPr>
        <w:ind w:left="0" w:firstLine="709"/>
        <w:jc w:val="both"/>
        <w:rPr>
          <w:sz w:val="28"/>
          <w:szCs w:val="28"/>
        </w:rPr>
      </w:pPr>
      <w:r>
        <w:rPr>
          <w:sz w:val="28"/>
          <w:szCs w:val="28"/>
        </w:rPr>
        <w:t>Дети и подростки: психология развития/Д. Шэффер.-СПб.-2003.</w:t>
      </w:r>
    </w:p>
    <w:p w:rsidR="00B14912" w:rsidRDefault="00B14912" w:rsidP="00B14912">
      <w:pPr>
        <w:numPr>
          <w:ilvl w:val="0"/>
          <w:numId w:val="15"/>
        </w:numPr>
        <w:ind w:left="0" w:firstLine="709"/>
        <w:jc w:val="both"/>
        <w:rPr>
          <w:sz w:val="28"/>
          <w:szCs w:val="28"/>
        </w:rPr>
      </w:pPr>
      <w:r>
        <w:rPr>
          <w:sz w:val="28"/>
          <w:szCs w:val="28"/>
        </w:rPr>
        <w:t>Исакова О.П. Психологические основы профилактики наркозависимоти.- СПб.-2004.</w:t>
      </w:r>
    </w:p>
    <w:p w:rsidR="00B14912" w:rsidRDefault="00B14912" w:rsidP="00B14912">
      <w:pPr>
        <w:numPr>
          <w:ilvl w:val="0"/>
          <w:numId w:val="15"/>
        </w:numPr>
        <w:ind w:left="0" w:firstLine="709"/>
        <w:jc w:val="both"/>
        <w:rPr>
          <w:sz w:val="28"/>
          <w:szCs w:val="28"/>
        </w:rPr>
      </w:pPr>
      <w:r>
        <w:rPr>
          <w:sz w:val="28"/>
          <w:szCs w:val="28"/>
        </w:rPr>
        <w:t>Корнилова Т.В., Григоренко Е.Л., Смирнова С.Д. Подростки группы риска.-СПб.-2005.</w:t>
      </w:r>
    </w:p>
    <w:p w:rsidR="00B14912" w:rsidRDefault="00B14912" w:rsidP="00B14912">
      <w:pPr>
        <w:numPr>
          <w:ilvl w:val="0"/>
          <w:numId w:val="15"/>
        </w:numPr>
        <w:ind w:left="0" w:firstLine="709"/>
        <w:jc w:val="both"/>
        <w:rPr>
          <w:sz w:val="28"/>
          <w:szCs w:val="28"/>
        </w:rPr>
      </w:pPr>
      <w:r>
        <w:rPr>
          <w:sz w:val="28"/>
          <w:szCs w:val="28"/>
        </w:rPr>
        <w:t>Малкина-Пых И.Г. Возрастные кризисы: Справочник практического психолога.- М.- 2004.</w:t>
      </w:r>
    </w:p>
    <w:p w:rsidR="00B14912" w:rsidRDefault="00B14912" w:rsidP="00B14912">
      <w:pPr>
        <w:numPr>
          <w:ilvl w:val="0"/>
          <w:numId w:val="15"/>
        </w:numPr>
        <w:ind w:left="0" w:firstLine="720"/>
        <w:jc w:val="both"/>
        <w:rPr>
          <w:sz w:val="28"/>
          <w:szCs w:val="28"/>
        </w:rPr>
      </w:pPr>
      <w:r>
        <w:rPr>
          <w:sz w:val="28"/>
          <w:szCs w:val="28"/>
        </w:rPr>
        <w:t>Семья и дети  в антинаркотических программах профилактики, коррекции, Реабилитации. Руководство для школьных и клинических психологов, специалистов образовательных учреждений, социальных работников. Москва 2003.</w:t>
      </w:r>
    </w:p>
    <w:p w:rsidR="00B14912" w:rsidRDefault="00B14912" w:rsidP="00B14912">
      <w:pPr>
        <w:numPr>
          <w:ilvl w:val="0"/>
          <w:numId w:val="15"/>
        </w:numPr>
        <w:ind w:left="0" w:firstLine="720"/>
        <w:jc w:val="both"/>
        <w:rPr>
          <w:sz w:val="28"/>
          <w:szCs w:val="28"/>
        </w:rPr>
      </w:pPr>
      <w:r>
        <w:rPr>
          <w:sz w:val="28"/>
          <w:szCs w:val="28"/>
        </w:rPr>
        <w:t>Смирнова Т.П. Психологическая коррекция агрессивного поведения детей.- Ростов-на-Дону: Феникс.-2004.</w:t>
      </w:r>
    </w:p>
    <w:p w:rsidR="00B14912" w:rsidRDefault="00B14912" w:rsidP="00B14912">
      <w:pPr>
        <w:numPr>
          <w:ilvl w:val="0"/>
          <w:numId w:val="15"/>
        </w:numPr>
        <w:ind w:left="0" w:firstLine="720"/>
        <w:jc w:val="both"/>
        <w:rPr>
          <w:sz w:val="28"/>
          <w:szCs w:val="28"/>
        </w:rPr>
      </w:pPr>
      <w:r>
        <w:rPr>
          <w:sz w:val="28"/>
          <w:szCs w:val="28"/>
        </w:rPr>
        <w:t>Панков Д.Д., Румянцев А.Г., Тростанецкая Г.Н.. Медицинские и психологические  проблемы школьников-подростков: Разговор учителя с врачом. – АПК и ПРО, 2001.</w:t>
      </w:r>
    </w:p>
    <w:p w:rsidR="00B14912" w:rsidRDefault="00B14912" w:rsidP="00B14912">
      <w:pPr>
        <w:jc w:val="both"/>
        <w:rPr>
          <w:sz w:val="28"/>
          <w:szCs w:val="28"/>
        </w:rPr>
      </w:pPr>
    </w:p>
    <w:p w:rsidR="00B14912" w:rsidRPr="007E7EBE" w:rsidRDefault="00B14912" w:rsidP="00B14912">
      <w:pPr>
        <w:ind w:firstLine="709"/>
        <w:jc w:val="both"/>
        <w:rPr>
          <w:b/>
          <w:bCs/>
          <w:sz w:val="28"/>
          <w:szCs w:val="28"/>
        </w:rPr>
      </w:pPr>
      <w:r>
        <w:rPr>
          <w:b/>
          <w:sz w:val="28"/>
          <w:szCs w:val="28"/>
        </w:rPr>
        <w:t>2</w:t>
      </w:r>
      <w:r w:rsidRPr="0048294A">
        <w:rPr>
          <w:b/>
          <w:sz w:val="28"/>
          <w:szCs w:val="28"/>
        </w:rPr>
        <w:t xml:space="preserve">. </w:t>
      </w:r>
      <w:r>
        <w:rPr>
          <w:b/>
          <w:sz w:val="28"/>
          <w:szCs w:val="28"/>
        </w:rPr>
        <w:t>Подросток и его друзья</w:t>
      </w:r>
    </w:p>
    <w:p w:rsidR="00B14912" w:rsidRDefault="00B14912" w:rsidP="00B14912">
      <w:pPr>
        <w:ind w:firstLine="709"/>
        <w:jc w:val="both"/>
        <w:rPr>
          <w:sz w:val="28"/>
          <w:szCs w:val="28"/>
        </w:rPr>
      </w:pPr>
      <w:r>
        <w:rPr>
          <w:sz w:val="28"/>
          <w:szCs w:val="28"/>
        </w:rPr>
        <w:t>Взаимоотношения в школе. Формальные группы подростков. Взаимоотношения во дворе. Неформальные группы подростков. Наркогенные субкультуры. Факторы риска. Факторы защиты. Факторы развития. Факторы успеха.</w:t>
      </w:r>
    </w:p>
    <w:p w:rsidR="00B14912" w:rsidRDefault="00B14912" w:rsidP="00B14912">
      <w:pPr>
        <w:ind w:firstLine="709"/>
        <w:jc w:val="both"/>
        <w:rPr>
          <w:sz w:val="28"/>
          <w:szCs w:val="28"/>
        </w:rPr>
      </w:pPr>
      <w:r w:rsidRPr="00863CD0">
        <w:rPr>
          <w:sz w:val="28"/>
          <w:szCs w:val="28"/>
        </w:rPr>
        <w:t xml:space="preserve">Форма </w:t>
      </w:r>
      <w:r>
        <w:rPr>
          <w:sz w:val="28"/>
          <w:szCs w:val="28"/>
        </w:rPr>
        <w:t xml:space="preserve">проведения </w:t>
      </w:r>
      <w:r w:rsidRPr="00863CD0">
        <w:rPr>
          <w:sz w:val="28"/>
          <w:szCs w:val="28"/>
        </w:rPr>
        <w:t>занятия</w:t>
      </w:r>
      <w:r>
        <w:rPr>
          <w:b/>
          <w:sz w:val="28"/>
          <w:szCs w:val="28"/>
        </w:rPr>
        <w:t xml:space="preserve">: </w:t>
      </w:r>
      <w:r>
        <w:rPr>
          <w:sz w:val="28"/>
          <w:szCs w:val="28"/>
        </w:rPr>
        <w:t>Проблемная</w:t>
      </w:r>
      <w:r w:rsidRPr="0048294A">
        <w:rPr>
          <w:sz w:val="28"/>
          <w:szCs w:val="28"/>
        </w:rPr>
        <w:t xml:space="preserve"> дискуссия</w:t>
      </w:r>
      <w:r>
        <w:rPr>
          <w:sz w:val="28"/>
          <w:szCs w:val="28"/>
        </w:rPr>
        <w:t xml:space="preserve"> с включением материала мини-лекции.</w:t>
      </w:r>
    </w:p>
    <w:p w:rsidR="00B14912" w:rsidRDefault="00B14912" w:rsidP="00B14912">
      <w:pPr>
        <w:ind w:firstLine="709"/>
        <w:jc w:val="both"/>
        <w:rPr>
          <w:b/>
          <w:sz w:val="28"/>
          <w:szCs w:val="28"/>
        </w:rPr>
      </w:pPr>
      <w:r>
        <w:rPr>
          <w:b/>
          <w:sz w:val="28"/>
          <w:szCs w:val="28"/>
        </w:rPr>
        <w:t>Рекомендуемая л</w:t>
      </w:r>
      <w:r w:rsidRPr="00695D02">
        <w:rPr>
          <w:b/>
          <w:sz w:val="28"/>
          <w:szCs w:val="28"/>
        </w:rPr>
        <w:t>итература</w:t>
      </w:r>
      <w:r>
        <w:rPr>
          <w:b/>
          <w:sz w:val="28"/>
          <w:szCs w:val="28"/>
        </w:rPr>
        <w:t xml:space="preserve"> по теме</w:t>
      </w:r>
      <w:r w:rsidRPr="00695D02">
        <w:rPr>
          <w:b/>
          <w:sz w:val="28"/>
          <w:szCs w:val="28"/>
        </w:rPr>
        <w:t xml:space="preserve">: </w:t>
      </w:r>
    </w:p>
    <w:p w:rsidR="00B14912" w:rsidRDefault="00B14912" w:rsidP="00B14912">
      <w:pPr>
        <w:numPr>
          <w:ilvl w:val="0"/>
          <w:numId w:val="18"/>
        </w:numPr>
        <w:ind w:left="0" w:firstLine="737"/>
        <w:jc w:val="both"/>
        <w:rPr>
          <w:sz w:val="28"/>
          <w:szCs w:val="28"/>
        </w:rPr>
      </w:pPr>
      <w:r>
        <w:rPr>
          <w:sz w:val="28"/>
          <w:szCs w:val="28"/>
        </w:rPr>
        <w:t xml:space="preserve">Башкатов И.П. Психология асоциально-криминальных групп подростков и молодежи.- М.Издательство НПО «МОДЭК».-2002. </w:t>
      </w:r>
    </w:p>
    <w:p w:rsidR="00B14912" w:rsidRDefault="00B14912" w:rsidP="00B14912">
      <w:pPr>
        <w:numPr>
          <w:ilvl w:val="0"/>
          <w:numId w:val="18"/>
        </w:numPr>
        <w:ind w:left="0" w:firstLine="737"/>
        <w:jc w:val="both"/>
        <w:rPr>
          <w:sz w:val="28"/>
          <w:szCs w:val="28"/>
        </w:rPr>
      </w:pPr>
      <w:r>
        <w:rPr>
          <w:sz w:val="28"/>
          <w:szCs w:val="28"/>
        </w:rPr>
        <w:t>Бондырева С.К. Традиции: стабильность и преемственность в жизни общества.- М.-2004</w:t>
      </w:r>
    </w:p>
    <w:p w:rsidR="00B14912" w:rsidRDefault="00B14912" w:rsidP="00B14912">
      <w:pPr>
        <w:numPr>
          <w:ilvl w:val="0"/>
          <w:numId w:val="18"/>
        </w:numPr>
        <w:ind w:left="0" w:firstLine="737"/>
        <w:jc w:val="both"/>
        <w:rPr>
          <w:sz w:val="28"/>
          <w:szCs w:val="28"/>
        </w:rPr>
      </w:pPr>
      <w:r>
        <w:rPr>
          <w:sz w:val="28"/>
          <w:szCs w:val="28"/>
        </w:rPr>
        <w:t>Вострокнутов Н.В., Харитонова Н.К., Пережогин Л.О., Худяков, Колосов В.П., Лесогорова А.Ю. Семья  и дети в антинаркотических программах профилактики, коррекции, реабилитации. – Москва,2003.</w:t>
      </w:r>
    </w:p>
    <w:p w:rsidR="00B14912" w:rsidRDefault="00B14912" w:rsidP="00B14912">
      <w:pPr>
        <w:numPr>
          <w:ilvl w:val="0"/>
          <w:numId w:val="18"/>
        </w:numPr>
        <w:ind w:left="0" w:firstLine="737"/>
        <w:jc w:val="both"/>
        <w:rPr>
          <w:sz w:val="28"/>
          <w:szCs w:val="28"/>
        </w:rPr>
      </w:pPr>
      <w:r>
        <w:rPr>
          <w:sz w:val="28"/>
          <w:szCs w:val="28"/>
        </w:rPr>
        <w:t>Гилинский Я. Девиантология: социология преступности, наркотизма, самоубийств и других «отклонений».-СПБ.- 2004.</w:t>
      </w:r>
    </w:p>
    <w:p w:rsidR="00B14912" w:rsidRDefault="00B14912" w:rsidP="00B14912">
      <w:pPr>
        <w:numPr>
          <w:ilvl w:val="0"/>
          <w:numId w:val="18"/>
        </w:numPr>
        <w:ind w:left="0" w:firstLine="737"/>
        <w:jc w:val="both"/>
        <w:rPr>
          <w:sz w:val="28"/>
          <w:szCs w:val="28"/>
        </w:rPr>
      </w:pPr>
      <w:r>
        <w:rPr>
          <w:sz w:val="28"/>
          <w:szCs w:val="28"/>
        </w:rPr>
        <w:lastRenderedPageBreak/>
        <w:t>Идентичность: Хрестоматия /Сост. Л.Б. Шнейдер.- М.-2003.</w:t>
      </w:r>
    </w:p>
    <w:p w:rsidR="00B14912" w:rsidRDefault="00B14912" w:rsidP="00B14912">
      <w:pPr>
        <w:numPr>
          <w:ilvl w:val="0"/>
          <w:numId w:val="18"/>
        </w:numPr>
        <w:ind w:left="0" w:firstLine="737"/>
        <w:jc w:val="both"/>
        <w:rPr>
          <w:sz w:val="28"/>
          <w:szCs w:val="28"/>
        </w:rPr>
      </w:pPr>
      <w:r>
        <w:rPr>
          <w:sz w:val="28"/>
          <w:szCs w:val="28"/>
        </w:rPr>
        <w:t>Мордачев В.Д. Манипулирование людьми: играем на слабостях.- Ростов н/Д.- 2004.</w:t>
      </w:r>
    </w:p>
    <w:p w:rsidR="00B14912" w:rsidRDefault="00B14912" w:rsidP="00B14912">
      <w:pPr>
        <w:numPr>
          <w:ilvl w:val="0"/>
          <w:numId w:val="18"/>
        </w:numPr>
        <w:ind w:left="0" w:firstLine="737"/>
        <w:jc w:val="both"/>
        <w:rPr>
          <w:sz w:val="28"/>
          <w:szCs w:val="28"/>
        </w:rPr>
      </w:pPr>
      <w:r>
        <w:rPr>
          <w:sz w:val="28"/>
          <w:szCs w:val="28"/>
        </w:rPr>
        <w:t>Сачкова М.Е. Среднестатусный подросток в системе межличностных отношений школьного класса.-М.-2002.</w:t>
      </w:r>
    </w:p>
    <w:p w:rsidR="00B14912" w:rsidRDefault="00B14912" w:rsidP="00B14912">
      <w:pPr>
        <w:numPr>
          <w:ilvl w:val="0"/>
          <w:numId w:val="18"/>
        </w:numPr>
        <w:ind w:left="0" w:firstLine="737"/>
        <w:jc w:val="both"/>
        <w:rPr>
          <w:sz w:val="28"/>
          <w:szCs w:val="28"/>
        </w:rPr>
      </w:pPr>
      <w:r>
        <w:rPr>
          <w:sz w:val="28"/>
          <w:szCs w:val="28"/>
        </w:rPr>
        <w:t>Семечкин Н.И. Психология социального влияния.-СПб.-2004.</w:t>
      </w:r>
    </w:p>
    <w:p w:rsidR="00B14912" w:rsidRDefault="00B14912" w:rsidP="00B14912">
      <w:pPr>
        <w:ind w:firstLine="709"/>
        <w:jc w:val="both"/>
        <w:rPr>
          <w:b/>
          <w:sz w:val="28"/>
          <w:szCs w:val="28"/>
        </w:rPr>
      </w:pPr>
      <w:r>
        <w:rPr>
          <w:sz w:val="28"/>
          <w:szCs w:val="28"/>
        </w:rPr>
        <w:t>Фельдштейн Д.И. Психология взросления.- М.-2004</w:t>
      </w:r>
    </w:p>
    <w:p w:rsidR="00B14912" w:rsidRDefault="00B14912" w:rsidP="00B14912">
      <w:pPr>
        <w:ind w:firstLine="709"/>
        <w:jc w:val="both"/>
        <w:rPr>
          <w:b/>
          <w:sz w:val="28"/>
          <w:szCs w:val="28"/>
        </w:rPr>
      </w:pPr>
    </w:p>
    <w:p w:rsidR="00B14912" w:rsidRPr="00B52801" w:rsidRDefault="00B14912" w:rsidP="00B14912">
      <w:pPr>
        <w:ind w:firstLine="709"/>
        <w:jc w:val="both"/>
        <w:rPr>
          <w:b/>
          <w:sz w:val="28"/>
          <w:szCs w:val="28"/>
        </w:rPr>
      </w:pPr>
      <w:r>
        <w:rPr>
          <w:b/>
          <w:sz w:val="28"/>
          <w:szCs w:val="28"/>
        </w:rPr>
        <w:t>3</w:t>
      </w:r>
      <w:r w:rsidRPr="0048294A">
        <w:rPr>
          <w:b/>
          <w:sz w:val="28"/>
          <w:szCs w:val="28"/>
        </w:rPr>
        <w:t>.</w:t>
      </w:r>
      <w:r>
        <w:rPr>
          <w:b/>
          <w:sz w:val="28"/>
          <w:szCs w:val="28"/>
        </w:rPr>
        <w:t xml:space="preserve"> Любовь и дружба подростка</w:t>
      </w:r>
    </w:p>
    <w:p w:rsidR="00B14912" w:rsidRPr="00216604" w:rsidRDefault="00B14912" w:rsidP="00B14912">
      <w:pPr>
        <w:ind w:firstLine="709"/>
        <w:jc w:val="both"/>
        <w:rPr>
          <w:sz w:val="28"/>
          <w:szCs w:val="28"/>
        </w:rPr>
      </w:pPr>
      <w:r>
        <w:rPr>
          <w:sz w:val="28"/>
          <w:szCs w:val="28"/>
        </w:rPr>
        <w:t>Особенности психосексуального развития подростков. Ранние сексуальные связи. Ценности любви и дружбы. Нравственное воспитание. Полоролевое поведение. Факторы риска. Факторы защиты. Факторы развития. Факторы успеха.</w:t>
      </w:r>
    </w:p>
    <w:p w:rsidR="00B14912" w:rsidRDefault="00B14912" w:rsidP="00B14912">
      <w:pPr>
        <w:ind w:firstLine="709"/>
        <w:jc w:val="both"/>
        <w:rPr>
          <w:sz w:val="28"/>
          <w:szCs w:val="28"/>
        </w:rPr>
      </w:pPr>
      <w:r w:rsidRPr="007B6B26">
        <w:rPr>
          <w:sz w:val="28"/>
          <w:szCs w:val="28"/>
        </w:rPr>
        <w:t xml:space="preserve">Форма </w:t>
      </w:r>
      <w:r>
        <w:rPr>
          <w:sz w:val="28"/>
          <w:szCs w:val="28"/>
        </w:rPr>
        <w:t xml:space="preserve">проведения </w:t>
      </w:r>
      <w:r w:rsidRPr="007B6B26">
        <w:rPr>
          <w:sz w:val="28"/>
          <w:szCs w:val="28"/>
        </w:rPr>
        <w:t>занятия:</w:t>
      </w:r>
      <w:r>
        <w:rPr>
          <w:b/>
          <w:sz w:val="28"/>
          <w:szCs w:val="28"/>
        </w:rPr>
        <w:t xml:space="preserve"> </w:t>
      </w:r>
      <w:r w:rsidRPr="00216604">
        <w:rPr>
          <w:sz w:val="28"/>
          <w:szCs w:val="28"/>
        </w:rPr>
        <w:t>Полипозиционная</w:t>
      </w:r>
      <w:r>
        <w:rPr>
          <w:b/>
          <w:sz w:val="28"/>
          <w:szCs w:val="28"/>
        </w:rPr>
        <w:t xml:space="preserve"> </w:t>
      </w:r>
      <w:r w:rsidRPr="0048294A">
        <w:rPr>
          <w:sz w:val="28"/>
          <w:szCs w:val="28"/>
        </w:rPr>
        <w:t xml:space="preserve"> дискуссия</w:t>
      </w:r>
      <w:r>
        <w:rPr>
          <w:sz w:val="28"/>
          <w:szCs w:val="28"/>
        </w:rPr>
        <w:t xml:space="preserve"> с включением материала мини-лекции.</w:t>
      </w:r>
    </w:p>
    <w:p w:rsidR="00B14912" w:rsidRPr="00216604" w:rsidRDefault="00B14912" w:rsidP="00B14912">
      <w:pPr>
        <w:ind w:firstLine="709"/>
        <w:jc w:val="both"/>
        <w:rPr>
          <w:b/>
          <w:sz w:val="28"/>
          <w:szCs w:val="28"/>
        </w:rPr>
      </w:pPr>
      <w:r w:rsidRPr="00216604">
        <w:rPr>
          <w:b/>
          <w:sz w:val="28"/>
          <w:szCs w:val="28"/>
        </w:rPr>
        <w:t xml:space="preserve">Рекомендуемая литература по теме: </w:t>
      </w:r>
    </w:p>
    <w:p w:rsidR="00B14912" w:rsidRDefault="00B14912" w:rsidP="00B14912">
      <w:pPr>
        <w:ind w:firstLine="709"/>
        <w:jc w:val="both"/>
        <w:rPr>
          <w:sz w:val="28"/>
          <w:szCs w:val="28"/>
        </w:rPr>
      </w:pPr>
      <w:r>
        <w:rPr>
          <w:sz w:val="28"/>
          <w:szCs w:val="28"/>
        </w:rPr>
        <w:t>1. Вейнингер О. Пол и характер.- М.-1991.</w:t>
      </w:r>
    </w:p>
    <w:p w:rsidR="00B14912" w:rsidRDefault="00B14912" w:rsidP="00B14912">
      <w:pPr>
        <w:ind w:firstLine="709"/>
        <w:jc w:val="both"/>
        <w:rPr>
          <w:sz w:val="28"/>
          <w:szCs w:val="28"/>
        </w:rPr>
      </w:pPr>
      <w:r>
        <w:rPr>
          <w:sz w:val="28"/>
          <w:szCs w:val="28"/>
        </w:rPr>
        <w:t>2. Гребенников И.В. Основы семейной жизни.-М.-1991</w:t>
      </w:r>
    </w:p>
    <w:p w:rsidR="00B14912" w:rsidRDefault="00B14912" w:rsidP="00B14912">
      <w:pPr>
        <w:ind w:firstLine="709"/>
        <w:jc w:val="both"/>
        <w:rPr>
          <w:sz w:val="28"/>
          <w:szCs w:val="28"/>
        </w:rPr>
      </w:pPr>
      <w:r>
        <w:rPr>
          <w:sz w:val="28"/>
          <w:szCs w:val="28"/>
        </w:rPr>
        <w:t xml:space="preserve">3. </w:t>
      </w:r>
      <w:r w:rsidRPr="002D4DA4">
        <w:rPr>
          <w:sz w:val="28"/>
          <w:szCs w:val="28"/>
        </w:rPr>
        <w:t>Ко</w:t>
      </w:r>
      <w:r>
        <w:rPr>
          <w:sz w:val="28"/>
          <w:szCs w:val="28"/>
        </w:rPr>
        <w:t>н И.С. Психология ранней юности. М., 1988</w:t>
      </w:r>
      <w:r w:rsidRPr="002D4DA4">
        <w:rPr>
          <w:sz w:val="28"/>
          <w:szCs w:val="28"/>
        </w:rPr>
        <w:t>.</w:t>
      </w:r>
    </w:p>
    <w:p w:rsidR="00B14912" w:rsidRDefault="00B14912" w:rsidP="00B14912">
      <w:pPr>
        <w:ind w:firstLine="709"/>
        <w:jc w:val="both"/>
        <w:rPr>
          <w:sz w:val="28"/>
          <w:szCs w:val="28"/>
        </w:rPr>
      </w:pPr>
      <w:r>
        <w:rPr>
          <w:sz w:val="28"/>
          <w:szCs w:val="28"/>
        </w:rPr>
        <w:t>4. Малкина-Пых И.Г. Возрастные кризисы: Справочник практического психолога.- М.-2004.</w:t>
      </w:r>
    </w:p>
    <w:p w:rsidR="00B14912" w:rsidRDefault="00B14912" w:rsidP="00B14912">
      <w:pPr>
        <w:ind w:firstLine="709"/>
        <w:jc w:val="both"/>
        <w:rPr>
          <w:sz w:val="28"/>
          <w:szCs w:val="28"/>
        </w:rPr>
      </w:pPr>
      <w:r>
        <w:rPr>
          <w:sz w:val="28"/>
          <w:szCs w:val="28"/>
        </w:rPr>
        <w:t>5. Панков Д.Д., Румянцев А.Г., Тростанецкая Г.Н. Медицинские и психологические проблемы школьников-подростков: разговор учителя с врачом.-М.- 2001.</w:t>
      </w:r>
    </w:p>
    <w:p w:rsidR="00B14912" w:rsidRDefault="00B14912" w:rsidP="00B14912">
      <w:pPr>
        <w:ind w:firstLine="709"/>
        <w:jc w:val="both"/>
        <w:rPr>
          <w:sz w:val="28"/>
          <w:szCs w:val="28"/>
        </w:rPr>
      </w:pPr>
      <w:r>
        <w:rPr>
          <w:sz w:val="28"/>
          <w:szCs w:val="28"/>
        </w:rPr>
        <w:t xml:space="preserve">6. </w:t>
      </w:r>
      <w:r w:rsidRPr="00C52DA4">
        <w:rPr>
          <w:sz w:val="28"/>
          <w:szCs w:val="28"/>
        </w:rPr>
        <w:t>П</w:t>
      </w:r>
      <w:r>
        <w:rPr>
          <w:sz w:val="28"/>
          <w:szCs w:val="28"/>
        </w:rPr>
        <w:t xml:space="preserve">сихология человека от рождения до смерти /под ред. А.А. Реана.-СПб.- 2002. </w:t>
      </w:r>
    </w:p>
    <w:p w:rsidR="00B14912" w:rsidRDefault="00B14912" w:rsidP="00B14912">
      <w:pPr>
        <w:ind w:firstLine="709"/>
        <w:jc w:val="both"/>
        <w:rPr>
          <w:sz w:val="28"/>
          <w:szCs w:val="28"/>
        </w:rPr>
      </w:pPr>
      <w:r>
        <w:rPr>
          <w:sz w:val="28"/>
          <w:szCs w:val="28"/>
        </w:rPr>
        <w:t>7. Фромм Э. Анатомия человеческой деструктивности.-М.-1994</w:t>
      </w:r>
    </w:p>
    <w:p w:rsidR="00B14912" w:rsidRDefault="00B14912" w:rsidP="00B14912">
      <w:pPr>
        <w:ind w:firstLine="709"/>
        <w:jc w:val="both"/>
        <w:rPr>
          <w:sz w:val="28"/>
          <w:szCs w:val="28"/>
        </w:rPr>
      </w:pPr>
      <w:r>
        <w:rPr>
          <w:sz w:val="28"/>
          <w:szCs w:val="28"/>
        </w:rPr>
        <w:t>8. Холл Кэлвин С., Линдсней Гарднер. Теория личности.- М.-2000.</w:t>
      </w:r>
    </w:p>
    <w:p w:rsidR="00B14912" w:rsidRDefault="00B14912" w:rsidP="00B14912">
      <w:pPr>
        <w:ind w:firstLine="709"/>
        <w:jc w:val="both"/>
        <w:rPr>
          <w:sz w:val="28"/>
          <w:szCs w:val="28"/>
        </w:rPr>
      </w:pPr>
      <w:r>
        <w:rPr>
          <w:sz w:val="28"/>
          <w:szCs w:val="28"/>
        </w:rPr>
        <w:t>9. Фельдштейн Д.И. Психология взросления: структурно-содержательные характеристики процесса развития личности. М.- 2004.</w:t>
      </w:r>
    </w:p>
    <w:p w:rsidR="00B14912" w:rsidRDefault="00B14912" w:rsidP="00B14912">
      <w:pPr>
        <w:ind w:firstLine="709"/>
        <w:jc w:val="both"/>
        <w:rPr>
          <w:b/>
          <w:sz w:val="28"/>
          <w:szCs w:val="28"/>
        </w:rPr>
      </w:pPr>
    </w:p>
    <w:p w:rsidR="00B14912" w:rsidRPr="007D6658" w:rsidRDefault="00B14912" w:rsidP="00B14912">
      <w:pPr>
        <w:ind w:firstLine="709"/>
        <w:jc w:val="both"/>
      </w:pPr>
      <w:r>
        <w:rPr>
          <w:b/>
          <w:sz w:val="28"/>
          <w:szCs w:val="28"/>
        </w:rPr>
        <w:t>4</w:t>
      </w:r>
      <w:r w:rsidRPr="0048294A">
        <w:rPr>
          <w:b/>
          <w:sz w:val="28"/>
          <w:szCs w:val="28"/>
        </w:rPr>
        <w:t xml:space="preserve">. </w:t>
      </w:r>
      <w:r w:rsidRPr="007D6658">
        <w:rPr>
          <w:b/>
          <w:sz w:val="28"/>
          <w:szCs w:val="28"/>
        </w:rPr>
        <w:t xml:space="preserve">Роль </w:t>
      </w:r>
      <w:r>
        <w:rPr>
          <w:b/>
          <w:sz w:val="28"/>
          <w:szCs w:val="28"/>
        </w:rPr>
        <w:t>семьи</w:t>
      </w:r>
      <w:r w:rsidRPr="007D6658">
        <w:rPr>
          <w:b/>
          <w:sz w:val="28"/>
          <w:szCs w:val="28"/>
        </w:rPr>
        <w:t xml:space="preserve"> в профессиональном </w:t>
      </w:r>
      <w:r>
        <w:rPr>
          <w:b/>
          <w:sz w:val="28"/>
          <w:szCs w:val="28"/>
        </w:rPr>
        <w:t>само</w:t>
      </w:r>
      <w:r w:rsidRPr="007D6658">
        <w:rPr>
          <w:b/>
          <w:sz w:val="28"/>
          <w:szCs w:val="28"/>
        </w:rPr>
        <w:t>определении</w:t>
      </w:r>
      <w:r>
        <w:rPr>
          <w:b/>
          <w:sz w:val="28"/>
          <w:szCs w:val="28"/>
        </w:rPr>
        <w:t xml:space="preserve"> подростка</w:t>
      </w:r>
    </w:p>
    <w:p w:rsidR="00B14912" w:rsidRPr="000F6093" w:rsidRDefault="00B14912" w:rsidP="00B14912">
      <w:pPr>
        <w:ind w:firstLine="709"/>
        <w:jc w:val="both"/>
        <w:rPr>
          <w:sz w:val="28"/>
          <w:szCs w:val="28"/>
        </w:rPr>
      </w:pPr>
      <w:r>
        <w:rPr>
          <w:sz w:val="28"/>
          <w:szCs w:val="28"/>
        </w:rPr>
        <w:t>Жизненные стратегии и жизненный путь. Нормальный жизненный путь. Способности и интересы подростка. Противоречия самоопределения. Уровни самоопределения. Факторы риска. Факторы защиты. Факторы развития. Факторы успеха.</w:t>
      </w:r>
    </w:p>
    <w:p w:rsidR="00B14912" w:rsidRDefault="00B14912" w:rsidP="00B14912">
      <w:pPr>
        <w:ind w:firstLine="709"/>
        <w:jc w:val="both"/>
        <w:rPr>
          <w:sz w:val="28"/>
          <w:szCs w:val="28"/>
        </w:rPr>
      </w:pPr>
      <w:r w:rsidRPr="00526663">
        <w:rPr>
          <w:sz w:val="28"/>
          <w:szCs w:val="28"/>
        </w:rPr>
        <w:t xml:space="preserve">Форма </w:t>
      </w:r>
      <w:r>
        <w:rPr>
          <w:sz w:val="28"/>
          <w:szCs w:val="28"/>
        </w:rPr>
        <w:t xml:space="preserve">проведения </w:t>
      </w:r>
      <w:r w:rsidRPr="00526663">
        <w:rPr>
          <w:sz w:val="28"/>
          <w:szCs w:val="28"/>
        </w:rPr>
        <w:t>занятия:</w:t>
      </w:r>
      <w:r>
        <w:rPr>
          <w:b/>
          <w:sz w:val="28"/>
          <w:szCs w:val="28"/>
        </w:rPr>
        <w:t xml:space="preserve"> </w:t>
      </w:r>
      <w:r>
        <w:rPr>
          <w:sz w:val="28"/>
          <w:szCs w:val="28"/>
        </w:rPr>
        <w:t>мозговой штурм, практическое занятие.</w:t>
      </w:r>
    </w:p>
    <w:p w:rsidR="00B14912" w:rsidRDefault="00B14912" w:rsidP="00B14912">
      <w:pPr>
        <w:ind w:firstLine="709"/>
        <w:jc w:val="both"/>
        <w:rPr>
          <w:b/>
          <w:sz w:val="28"/>
          <w:szCs w:val="28"/>
        </w:rPr>
      </w:pPr>
      <w:r>
        <w:rPr>
          <w:b/>
          <w:sz w:val="28"/>
          <w:szCs w:val="28"/>
        </w:rPr>
        <w:t xml:space="preserve">Рекомендуемая литература по теме: </w:t>
      </w:r>
    </w:p>
    <w:p w:rsidR="00B14912" w:rsidRDefault="00B14912" w:rsidP="00B14912">
      <w:pPr>
        <w:ind w:firstLine="709"/>
        <w:jc w:val="both"/>
        <w:rPr>
          <w:sz w:val="28"/>
          <w:szCs w:val="28"/>
        </w:rPr>
      </w:pPr>
      <w:r>
        <w:rPr>
          <w:sz w:val="28"/>
          <w:szCs w:val="28"/>
        </w:rPr>
        <w:t>1. Абульханова-Славская К.А. Стратегия жизни.-М.-1991.</w:t>
      </w:r>
    </w:p>
    <w:p w:rsidR="00B14912" w:rsidRDefault="00B14912" w:rsidP="00B14912">
      <w:pPr>
        <w:ind w:firstLine="709"/>
        <w:jc w:val="both"/>
        <w:rPr>
          <w:sz w:val="28"/>
          <w:szCs w:val="28"/>
        </w:rPr>
      </w:pPr>
      <w:r>
        <w:rPr>
          <w:sz w:val="28"/>
          <w:szCs w:val="28"/>
        </w:rPr>
        <w:t>2. Вахрушева И.Г., Шакирова Д.М. Профилизация обучения: диагностика и формирование профессиональных интересов учащейся молодежи.- Казань.-2004.</w:t>
      </w:r>
    </w:p>
    <w:p w:rsidR="00B14912" w:rsidRDefault="00B14912" w:rsidP="00B14912">
      <w:pPr>
        <w:ind w:firstLine="709"/>
        <w:jc w:val="both"/>
        <w:rPr>
          <w:sz w:val="28"/>
          <w:szCs w:val="28"/>
        </w:rPr>
      </w:pPr>
      <w:r>
        <w:rPr>
          <w:sz w:val="28"/>
          <w:szCs w:val="28"/>
        </w:rPr>
        <w:t>3. Климов Е.А. Психология профессионального самоопределения.- Ростов-на-Дону.- 1996.</w:t>
      </w:r>
    </w:p>
    <w:p w:rsidR="00B14912" w:rsidRDefault="00B14912" w:rsidP="00B14912">
      <w:pPr>
        <w:ind w:firstLine="709"/>
        <w:jc w:val="both"/>
        <w:rPr>
          <w:sz w:val="28"/>
          <w:szCs w:val="28"/>
        </w:rPr>
      </w:pPr>
      <w:r>
        <w:rPr>
          <w:sz w:val="28"/>
          <w:szCs w:val="28"/>
        </w:rPr>
        <w:lastRenderedPageBreak/>
        <w:t>4. Махаева О.А., Григорьева Е.Е. Я выбираю профессию: Комплексная программа активного профессионального самоопределения школьников.- М.-2002.</w:t>
      </w:r>
    </w:p>
    <w:p w:rsidR="00B14912" w:rsidRDefault="00B14912" w:rsidP="00B14912">
      <w:pPr>
        <w:ind w:firstLine="709"/>
        <w:jc w:val="both"/>
        <w:rPr>
          <w:sz w:val="28"/>
          <w:szCs w:val="28"/>
        </w:rPr>
      </w:pPr>
      <w:r>
        <w:rPr>
          <w:sz w:val="28"/>
          <w:szCs w:val="28"/>
        </w:rPr>
        <w:t>5. Методика выявления готовности старшеклассников к выбору профиля обучения /под ред. С.Н. Чистяковой . – Тамбов.- 2003.</w:t>
      </w:r>
    </w:p>
    <w:p w:rsidR="00B14912" w:rsidRDefault="00B14912" w:rsidP="00B14912">
      <w:pPr>
        <w:ind w:firstLine="709"/>
        <w:jc w:val="both"/>
        <w:rPr>
          <w:sz w:val="28"/>
          <w:szCs w:val="28"/>
        </w:rPr>
      </w:pPr>
      <w:r>
        <w:rPr>
          <w:sz w:val="28"/>
          <w:szCs w:val="28"/>
        </w:rPr>
        <w:t>6. Психологическое сопровождение выбора профессии /Под ред.Л.М.Митиной.-М.- 2003.</w:t>
      </w:r>
    </w:p>
    <w:p w:rsidR="00B14912" w:rsidRDefault="00B14912" w:rsidP="00B14912">
      <w:pPr>
        <w:ind w:firstLine="709"/>
        <w:jc w:val="both"/>
        <w:rPr>
          <w:sz w:val="28"/>
          <w:szCs w:val="28"/>
        </w:rPr>
      </w:pPr>
      <w:r>
        <w:rPr>
          <w:sz w:val="28"/>
          <w:szCs w:val="28"/>
        </w:rPr>
        <w:t>7. Пряжников Н.С. Профессиональное и личностное самоопределение.-М.-1996.</w:t>
      </w:r>
    </w:p>
    <w:p w:rsidR="00B14912" w:rsidRDefault="00B14912" w:rsidP="00B14912">
      <w:pPr>
        <w:ind w:firstLine="709"/>
        <w:jc w:val="both"/>
        <w:rPr>
          <w:sz w:val="28"/>
          <w:szCs w:val="28"/>
        </w:rPr>
      </w:pPr>
      <w:r>
        <w:rPr>
          <w:sz w:val="28"/>
          <w:szCs w:val="28"/>
        </w:rPr>
        <w:t>8. Шакирова Д.М., Вахрушева И.Г. Профилизация обучения: технологии, эксперимент, опыт.-Казань.-2006.</w:t>
      </w:r>
    </w:p>
    <w:p w:rsidR="00B14912" w:rsidRDefault="00B14912" w:rsidP="00B14912">
      <w:pPr>
        <w:ind w:firstLine="709"/>
        <w:jc w:val="both"/>
        <w:rPr>
          <w:b/>
          <w:sz w:val="28"/>
          <w:szCs w:val="28"/>
        </w:rPr>
      </w:pPr>
    </w:p>
    <w:p w:rsidR="00B14912" w:rsidRDefault="00B14912" w:rsidP="00B14912">
      <w:pPr>
        <w:ind w:firstLine="709"/>
        <w:jc w:val="both"/>
        <w:rPr>
          <w:b/>
          <w:sz w:val="28"/>
          <w:szCs w:val="28"/>
        </w:rPr>
      </w:pPr>
      <w:r w:rsidRPr="0048294A">
        <w:rPr>
          <w:b/>
          <w:sz w:val="28"/>
          <w:szCs w:val="28"/>
        </w:rPr>
        <w:t xml:space="preserve"> </w:t>
      </w:r>
      <w:r>
        <w:rPr>
          <w:b/>
          <w:sz w:val="28"/>
          <w:szCs w:val="28"/>
        </w:rPr>
        <w:t>5. Конфликты в семье</w:t>
      </w:r>
    </w:p>
    <w:p w:rsidR="00B14912" w:rsidRDefault="00B14912" w:rsidP="00B14912">
      <w:pPr>
        <w:ind w:firstLine="709"/>
        <w:jc w:val="both"/>
        <w:rPr>
          <w:sz w:val="28"/>
          <w:szCs w:val="28"/>
        </w:rPr>
      </w:pPr>
      <w:r>
        <w:rPr>
          <w:sz w:val="28"/>
          <w:szCs w:val="28"/>
        </w:rPr>
        <w:t>Дисфункциональная семья. Кризисы семейных отношений. Конфликтные ситуации в семье. Источники конфликтов. Стадии развития конфликта. Конструктивное и деструктивное разрешение конфликта. Факторы риска. Факторы защиты. Факторы развития. Факторы успеха.</w:t>
      </w:r>
    </w:p>
    <w:p w:rsidR="00B14912" w:rsidRDefault="00B14912" w:rsidP="00B14912">
      <w:pPr>
        <w:ind w:firstLine="709"/>
        <w:jc w:val="both"/>
        <w:rPr>
          <w:sz w:val="28"/>
          <w:szCs w:val="28"/>
        </w:rPr>
      </w:pPr>
      <w:r w:rsidRPr="00CC61C4">
        <w:rPr>
          <w:sz w:val="28"/>
          <w:szCs w:val="28"/>
        </w:rPr>
        <w:t>Форма проведения занятия</w:t>
      </w:r>
      <w:r>
        <w:rPr>
          <w:b/>
          <w:sz w:val="28"/>
          <w:szCs w:val="28"/>
        </w:rPr>
        <w:t xml:space="preserve">: </w:t>
      </w:r>
      <w:r>
        <w:rPr>
          <w:sz w:val="28"/>
          <w:szCs w:val="28"/>
        </w:rPr>
        <w:t>Проблемная дискуссия с мини-лекцией.</w:t>
      </w:r>
    </w:p>
    <w:p w:rsidR="00B14912" w:rsidRPr="00CC61C4" w:rsidRDefault="00B14912" w:rsidP="00B14912">
      <w:pPr>
        <w:ind w:firstLine="709"/>
        <w:jc w:val="both"/>
        <w:rPr>
          <w:b/>
          <w:sz w:val="28"/>
          <w:szCs w:val="28"/>
        </w:rPr>
      </w:pPr>
      <w:r w:rsidRPr="00CC61C4">
        <w:rPr>
          <w:b/>
          <w:sz w:val="28"/>
          <w:szCs w:val="28"/>
        </w:rPr>
        <w:t xml:space="preserve">Рекомендуемая литература по теме: </w:t>
      </w:r>
    </w:p>
    <w:p w:rsidR="00B14912" w:rsidRDefault="00B14912" w:rsidP="00B14912">
      <w:pPr>
        <w:numPr>
          <w:ilvl w:val="0"/>
          <w:numId w:val="17"/>
        </w:numPr>
        <w:ind w:left="0" w:firstLine="709"/>
        <w:jc w:val="both"/>
        <w:rPr>
          <w:sz w:val="28"/>
          <w:szCs w:val="28"/>
        </w:rPr>
      </w:pPr>
      <w:r>
        <w:rPr>
          <w:sz w:val="28"/>
          <w:szCs w:val="28"/>
        </w:rPr>
        <w:t>Вострокутнов Н.В., Шалимов В.Ф. Методическое обеспечение социального партнерства при проведении профилактической и реабилитационной работы в семье. – М., 2005</w:t>
      </w:r>
    </w:p>
    <w:p w:rsidR="00B14912" w:rsidRDefault="00B14912" w:rsidP="00B14912">
      <w:pPr>
        <w:numPr>
          <w:ilvl w:val="0"/>
          <w:numId w:val="17"/>
        </w:numPr>
        <w:ind w:left="0" w:firstLine="709"/>
        <w:jc w:val="both"/>
        <w:rPr>
          <w:sz w:val="28"/>
          <w:szCs w:val="28"/>
        </w:rPr>
      </w:pPr>
      <w:r>
        <w:rPr>
          <w:sz w:val="28"/>
          <w:szCs w:val="28"/>
        </w:rPr>
        <w:t>Вострокнутов Н.В., Харитонова Н.К., Пережогин Л.О., Худяков, Колосов В.П., Лесогорова А.Ю. Семья  и дети в антинаркотических программах профилактики, коррекции, реабилитации. – Москва.-2003.</w:t>
      </w:r>
    </w:p>
    <w:p w:rsidR="00B14912" w:rsidRDefault="00B14912" w:rsidP="00B14912">
      <w:pPr>
        <w:numPr>
          <w:ilvl w:val="0"/>
          <w:numId w:val="17"/>
        </w:numPr>
        <w:ind w:left="0" w:firstLine="709"/>
        <w:jc w:val="both"/>
        <w:rPr>
          <w:sz w:val="28"/>
          <w:szCs w:val="28"/>
        </w:rPr>
      </w:pPr>
      <w:r>
        <w:rPr>
          <w:sz w:val="28"/>
          <w:szCs w:val="28"/>
        </w:rPr>
        <w:t>Козырев Г.И. Введение в конфликтологию.-М.-2000.</w:t>
      </w:r>
    </w:p>
    <w:p w:rsidR="00B14912" w:rsidRDefault="00B14912" w:rsidP="00B14912">
      <w:pPr>
        <w:numPr>
          <w:ilvl w:val="0"/>
          <w:numId w:val="17"/>
        </w:numPr>
        <w:ind w:left="0" w:firstLine="709"/>
        <w:jc w:val="both"/>
        <w:rPr>
          <w:sz w:val="28"/>
          <w:szCs w:val="28"/>
        </w:rPr>
      </w:pPr>
      <w:r>
        <w:rPr>
          <w:sz w:val="28"/>
          <w:szCs w:val="28"/>
        </w:rPr>
        <w:t>Райгородский Д.Я. Психология семьи.- Самара.- 2002.</w:t>
      </w:r>
    </w:p>
    <w:p w:rsidR="00B14912" w:rsidRDefault="00B14912" w:rsidP="00B14912">
      <w:pPr>
        <w:numPr>
          <w:ilvl w:val="0"/>
          <w:numId w:val="17"/>
        </w:numPr>
        <w:ind w:left="0" w:firstLine="709"/>
        <w:jc w:val="both"/>
        <w:rPr>
          <w:sz w:val="28"/>
          <w:szCs w:val="28"/>
        </w:rPr>
      </w:pPr>
      <w:r>
        <w:rPr>
          <w:sz w:val="28"/>
          <w:szCs w:val="28"/>
        </w:rPr>
        <w:t>Серия: В помощь образовательному учреждению: «Профилактика злоупотребления психоактивными веществами». – Минобразование России, 2002.</w:t>
      </w:r>
    </w:p>
    <w:p w:rsidR="00B14912" w:rsidRDefault="00B14912" w:rsidP="00B14912">
      <w:pPr>
        <w:numPr>
          <w:ilvl w:val="0"/>
          <w:numId w:val="17"/>
        </w:numPr>
        <w:ind w:left="0" w:firstLine="709"/>
        <w:jc w:val="both"/>
        <w:rPr>
          <w:sz w:val="28"/>
          <w:szCs w:val="28"/>
        </w:rPr>
      </w:pPr>
      <w:r>
        <w:rPr>
          <w:sz w:val="28"/>
          <w:szCs w:val="28"/>
        </w:rPr>
        <w:t>Хасан Б.И. Образование в области профилактики наркозависимости и других аддикций. – Красноярск.- 2003.</w:t>
      </w:r>
    </w:p>
    <w:p w:rsidR="00B14912" w:rsidRDefault="00B14912" w:rsidP="00B14912">
      <w:pPr>
        <w:numPr>
          <w:ilvl w:val="0"/>
          <w:numId w:val="17"/>
        </w:numPr>
        <w:ind w:left="0" w:firstLine="709"/>
        <w:jc w:val="both"/>
        <w:rPr>
          <w:sz w:val="28"/>
          <w:szCs w:val="28"/>
        </w:rPr>
      </w:pPr>
      <w:r>
        <w:rPr>
          <w:sz w:val="28"/>
          <w:szCs w:val="28"/>
        </w:rPr>
        <w:t>Целуйко В.М. Психология неблагополучной семьи: Книга для педагогов и родителей. – М.-2004.</w:t>
      </w:r>
    </w:p>
    <w:p w:rsidR="00B14912" w:rsidRPr="00610755" w:rsidRDefault="00B14912" w:rsidP="00B14912">
      <w:pPr>
        <w:numPr>
          <w:ilvl w:val="0"/>
          <w:numId w:val="17"/>
        </w:numPr>
        <w:ind w:left="0" w:firstLine="709"/>
        <w:jc w:val="both"/>
        <w:rPr>
          <w:sz w:val="28"/>
          <w:szCs w:val="28"/>
        </w:rPr>
      </w:pPr>
      <w:r>
        <w:rPr>
          <w:sz w:val="28"/>
          <w:szCs w:val="28"/>
        </w:rPr>
        <w:t>Шнейдер Л.Б.  Основы семейной психологии.- М.- 2003.</w:t>
      </w:r>
    </w:p>
    <w:p w:rsidR="00B14912" w:rsidRDefault="00B14912" w:rsidP="00B14912">
      <w:pPr>
        <w:numPr>
          <w:ilvl w:val="0"/>
          <w:numId w:val="17"/>
        </w:numPr>
        <w:ind w:left="0" w:firstLine="709"/>
        <w:jc w:val="both"/>
        <w:rPr>
          <w:sz w:val="28"/>
          <w:szCs w:val="28"/>
        </w:rPr>
      </w:pPr>
      <w:r>
        <w:rPr>
          <w:sz w:val="28"/>
          <w:szCs w:val="28"/>
        </w:rPr>
        <w:t>Эйдемиллер Э.Г., Юстицкий В.В. Семейная психотерапия. -  Л., 1989.</w:t>
      </w:r>
    </w:p>
    <w:p w:rsidR="00B14912" w:rsidRDefault="00B14912" w:rsidP="00B14912">
      <w:pPr>
        <w:numPr>
          <w:ilvl w:val="0"/>
          <w:numId w:val="17"/>
        </w:numPr>
        <w:ind w:left="0" w:firstLine="709"/>
        <w:jc w:val="both"/>
        <w:rPr>
          <w:sz w:val="28"/>
          <w:szCs w:val="28"/>
        </w:rPr>
      </w:pPr>
      <w:r>
        <w:rPr>
          <w:sz w:val="28"/>
          <w:szCs w:val="28"/>
        </w:rPr>
        <w:t>Эйдемиллер Э.Г., Особенности семейной психотерапии в подростковой психотерапевтической клинике. - М., 1973.</w:t>
      </w:r>
    </w:p>
    <w:p w:rsidR="00B14912" w:rsidRDefault="00B14912" w:rsidP="00B14912">
      <w:pPr>
        <w:ind w:firstLine="709"/>
        <w:jc w:val="both"/>
        <w:rPr>
          <w:b/>
          <w:sz w:val="28"/>
          <w:szCs w:val="28"/>
        </w:rPr>
      </w:pPr>
    </w:p>
    <w:p w:rsidR="00B14912" w:rsidRPr="007E7EBE" w:rsidRDefault="00B14912" w:rsidP="00B14912">
      <w:pPr>
        <w:ind w:firstLine="709"/>
        <w:jc w:val="both"/>
        <w:rPr>
          <w:b/>
          <w:bCs/>
          <w:sz w:val="28"/>
          <w:szCs w:val="28"/>
        </w:rPr>
      </w:pPr>
      <w:r>
        <w:rPr>
          <w:b/>
          <w:sz w:val="28"/>
          <w:szCs w:val="28"/>
        </w:rPr>
        <w:t>6</w:t>
      </w:r>
      <w:r w:rsidRPr="0048294A">
        <w:rPr>
          <w:b/>
          <w:sz w:val="28"/>
          <w:szCs w:val="28"/>
        </w:rPr>
        <w:t xml:space="preserve">. </w:t>
      </w:r>
      <w:r w:rsidRPr="007E7EBE">
        <w:rPr>
          <w:b/>
          <w:bCs/>
          <w:sz w:val="28"/>
          <w:szCs w:val="28"/>
        </w:rPr>
        <w:t xml:space="preserve">Семья и </w:t>
      </w:r>
      <w:r>
        <w:rPr>
          <w:b/>
          <w:bCs/>
          <w:sz w:val="28"/>
          <w:szCs w:val="28"/>
        </w:rPr>
        <w:t>созависимость</w:t>
      </w:r>
      <w:r>
        <w:rPr>
          <w:b/>
          <w:sz w:val="28"/>
          <w:szCs w:val="28"/>
        </w:rPr>
        <w:t xml:space="preserve"> </w:t>
      </w:r>
    </w:p>
    <w:p w:rsidR="00B14912" w:rsidRPr="00E6152B" w:rsidRDefault="00B14912" w:rsidP="00B14912">
      <w:pPr>
        <w:ind w:firstLine="709"/>
        <w:jc w:val="both"/>
        <w:rPr>
          <w:sz w:val="28"/>
          <w:szCs w:val="28"/>
        </w:rPr>
      </w:pPr>
      <w:r>
        <w:rPr>
          <w:sz w:val="28"/>
          <w:szCs w:val="28"/>
        </w:rPr>
        <w:t>Созависимость. Признаки созависимости. Динамика</w:t>
      </w:r>
      <w:r w:rsidRPr="00B93755">
        <w:rPr>
          <w:sz w:val="28"/>
          <w:szCs w:val="28"/>
        </w:rPr>
        <w:t xml:space="preserve"> </w:t>
      </w:r>
      <w:r>
        <w:rPr>
          <w:sz w:val="28"/>
          <w:szCs w:val="28"/>
        </w:rPr>
        <w:t xml:space="preserve">внутрисемейных отношений (в семьях с созависимостью). Климат внутрисемейных отношений (в семьях с созависимостью). Подросток в созависимой семье.  Преодоление </w:t>
      </w:r>
      <w:r>
        <w:rPr>
          <w:sz w:val="28"/>
          <w:szCs w:val="28"/>
        </w:rPr>
        <w:lastRenderedPageBreak/>
        <w:t>созависимости. Факторы риска. Факторы защиты. Факторы развития. Факторы успеха.</w:t>
      </w:r>
    </w:p>
    <w:p w:rsidR="00B14912" w:rsidRDefault="00B14912" w:rsidP="00B14912">
      <w:pPr>
        <w:ind w:firstLine="709"/>
        <w:jc w:val="both"/>
        <w:rPr>
          <w:sz w:val="28"/>
          <w:szCs w:val="28"/>
        </w:rPr>
      </w:pPr>
      <w:r w:rsidRPr="00053957">
        <w:rPr>
          <w:sz w:val="28"/>
          <w:szCs w:val="28"/>
        </w:rPr>
        <w:t xml:space="preserve">Форма </w:t>
      </w:r>
      <w:r>
        <w:rPr>
          <w:sz w:val="28"/>
          <w:szCs w:val="28"/>
        </w:rPr>
        <w:t xml:space="preserve">проведения </w:t>
      </w:r>
      <w:r w:rsidRPr="00053957">
        <w:rPr>
          <w:sz w:val="28"/>
          <w:szCs w:val="28"/>
        </w:rPr>
        <w:t>занятия</w:t>
      </w:r>
      <w:r>
        <w:rPr>
          <w:sz w:val="28"/>
          <w:szCs w:val="28"/>
        </w:rPr>
        <w:t>:</w:t>
      </w:r>
      <w:r>
        <w:rPr>
          <w:b/>
          <w:sz w:val="28"/>
          <w:szCs w:val="28"/>
        </w:rPr>
        <w:t xml:space="preserve"> </w:t>
      </w:r>
      <w:r w:rsidRPr="00EE2FA7">
        <w:rPr>
          <w:sz w:val="28"/>
          <w:szCs w:val="28"/>
        </w:rPr>
        <w:t>мини-лекция,</w:t>
      </w:r>
      <w:r>
        <w:rPr>
          <w:b/>
          <w:sz w:val="28"/>
          <w:szCs w:val="28"/>
        </w:rPr>
        <w:t xml:space="preserve"> </w:t>
      </w:r>
      <w:r>
        <w:rPr>
          <w:sz w:val="28"/>
          <w:szCs w:val="28"/>
        </w:rPr>
        <w:t>г</w:t>
      </w:r>
      <w:r w:rsidRPr="00EE2FA7">
        <w:rPr>
          <w:sz w:val="28"/>
          <w:szCs w:val="28"/>
        </w:rPr>
        <w:t>рупповая консультация</w:t>
      </w:r>
      <w:r>
        <w:rPr>
          <w:sz w:val="28"/>
          <w:szCs w:val="28"/>
        </w:rPr>
        <w:t>.</w:t>
      </w:r>
    </w:p>
    <w:p w:rsidR="00B14912" w:rsidRDefault="00B14912" w:rsidP="00B14912">
      <w:pPr>
        <w:ind w:firstLine="709"/>
        <w:jc w:val="both"/>
        <w:rPr>
          <w:b/>
          <w:sz w:val="28"/>
          <w:szCs w:val="28"/>
        </w:rPr>
      </w:pPr>
      <w:r>
        <w:rPr>
          <w:b/>
          <w:sz w:val="28"/>
          <w:szCs w:val="28"/>
        </w:rPr>
        <w:t xml:space="preserve">Рекомендуемая литература по теме: </w:t>
      </w:r>
    </w:p>
    <w:p w:rsidR="00B14912" w:rsidRDefault="00B14912" w:rsidP="00B14912">
      <w:pPr>
        <w:numPr>
          <w:ilvl w:val="1"/>
          <w:numId w:val="9"/>
        </w:numPr>
        <w:ind w:left="0" w:firstLine="737"/>
        <w:jc w:val="both"/>
        <w:rPr>
          <w:sz w:val="28"/>
          <w:szCs w:val="28"/>
        </w:rPr>
      </w:pPr>
      <w:r>
        <w:rPr>
          <w:sz w:val="28"/>
          <w:szCs w:val="28"/>
        </w:rPr>
        <w:t>Зорина Л.М. Созависимость и пути ее преодоления.   – 2-е изд., дополненное. – Казань.- 2006.</w:t>
      </w:r>
    </w:p>
    <w:p w:rsidR="00B14912" w:rsidRDefault="00B14912" w:rsidP="00B14912">
      <w:pPr>
        <w:numPr>
          <w:ilvl w:val="1"/>
          <w:numId w:val="9"/>
        </w:numPr>
        <w:ind w:left="0" w:firstLine="737"/>
        <w:jc w:val="both"/>
        <w:rPr>
          <w:sz w:val="28"/>
          <w:szCs w:val="28"/>
        </w:rPr>
      </w:pPr>
      <w:r>
        <w:rPr>
          <w:sz w:val="28"/>
          <w:szCs w:val="28"/>
        </w:rPr>
        <w:t>Корнилова Т.В., Григоренко Е.Л., Смирнова С.Д. Подростки группы риска.-СПб.-2005.</w:t>
      </w:r>
    </w:p>
    <w:p w:rsidR="00B14912" w:rsidRDefault="00B14912" w:rsidP="00B14912">
      <w:pPr>
        <w:numPr>
          <w:ilvl w:val="1"/>
          <w:numId w:val="9"/>
        </w:numPr>
        <w:ind w:left="0" w:firstLine="737"/>
        <w:jc w:val="both"/>
        <w:rPr>
          <w:sz w:val="28"/>
          <w:szCs w:val="28"/>
        </w:rPr>
      </w:pPr>
      <w:r>
        <w:rPr>
          <w:sz w:val="28"/>
          <w:szCs w:val="28"/>
        </w:rPr>
        <w:t>Менделевич В.Д., Садыкова Р.Г. Психология зависимой личности, или Подросток в окружении соблазнов. Казань.-2002.</w:t>
      </w:r>
    </w:p>
    <w:p w:rsidR="00B14912" w:rsidRDefault="00B14912" w:rsidP="00B14912">
      <w:pPr>
        <w:numPr>
          <w:ilvl w:val="1"/>
          <w:numId w:val="9"/>
        </w:numPr>
        <w:ind w:left="0" w:firstLine="737"/>
        <w:jc w:val="both"/>
        <w:rPr>
          <w:sz w:val="28"/>
          <w:szCs w:val="28"/>
        </w:rPr>
      </w:pPr>
      <w:r>
        <w:rPr>
          <w:sz w:val="28"/>
          <w:szCs w:val="28"/>
        </w:rPr>
        <w:t>Москаленко В.Д. Зависимость: семейная болезнь.- М.- 2004.</w:t>
      </w:r>
    </w:p>
    <w:p w:rsidR="00B14912" w:rsidRDefault="00B14912" w:rsidP="00B14912">
      <w:pPr>
        <w:numPr>
          <w:ilvl w:val="1"/>
          <w:numId w:val="9"/>
        </w:numPr>
        <w:ind w:left="0" w:firstLine="737"/>
        <w:jc w:val="both"/>
        <w:rPr>
          <w:sz w:val="28"/>
          <w:szCs w:val="28"/>
        </w:rPr>
      </w:pPr>
      <w:r>
        <w:rPr>
          <w:sz w:val="28"/>
          <w:szCs w:val="28"/>
        </w:rPr>
        <w:t>Сборник материалов городской научно-практической конференции «Вариативность деятельности педагогов-психологов образовательных учреждений по проблеме семейного воспитания». -/ Сост. Башинова С.Н., Матвеева М.Г., Ульянова Э.Э., - Казань.- 2006.</w:t>
      </w:r>
    </w:p>
    <w:p w:rsidR="00B14912" w:rsidRPr="00733991" w:rsidRDefault="00B14912" w:rsidP="00B14912">
      <w:pPr>
        <w:numPr>
          <w:ilvl w:val="1"/>
          <w:numId w:val="9"/>
        </w:numPr>
        <w:ind w:left="0" w:firstLine="737"/>
        <w:jc w:val="both"/>
        <w:rPr>
          <w:sz w:val="28"/>
          <w:szCs w:val="28"/>
        </w:rPr>
      </w:pPr>
      <w:r>
        <w:rPr>
          <w:sz w:val="28"/>
          <w:szCs w:val="28"/>
        </w:rPr>
        <w:t>Целуйко В.М. Психология неблагополучной семьи: Книга для педагогов и родителей. – М.- 2004.</w:t>
      </w:r>
    </w:p>
    <w:p w:rsidR="00B14912" w:rsidRDefault="00B14912" w:rsidP="00B14912">
      <w:pPr>
        <w:ind w:firstLine="709"/>
        <w:jc w:val="both"/>
        <w:rPr>
          <w:b/>
          <w:sz w:val="28"/>
          <w:szCs w:val="28"/>
        </w:rPr>
      </w:pPr>
    </w:p>
    <w:p w:rsidR="00B14912" w:rsidRPr="00B52801" w:rsidRDefault="00B14912" w:rsidP="00B14912">
      <w:pPr>
        <w:ind w:firstLine="709"/>
        <w:jc w:val="both"/>
        <w:rPr>
          <w:b/>
          <w:sz w:val="28"/>
          <w:szCs w:val="28"/>
        </w:rPr>
      </w:pPr>
      <w:r>
        <w:rPr>
          <w:b/>
          <w:sz w:val="28"/>
          <w:szCs w:val="28"/>
        </w:rPr>
        <w:t>7</w:t>
      </w:r>
      <w:r w:rsidRPr="0048294A">
        <w:rPr>
          <w:b/>
          <w:sz w:val="28"/>
          <w:szCs w:val="28"/>
        </w:rPr>
        <w:t xml:space="preserve">. </w:t>
      </w:r>
      <w:r>
        <w:rPr>
          <w:b/>
          <w:sz w:val="28"/>
          <w:szCs w:val="28"/>
        </w:rPr>
        <w:t>Преодолеваем трудности вместе</w:t>
      </w:r>
    </w:p>
    <w:p w:rsidR="00B14912" w:rsidRDefault="00B14912" w:rsidP="00B14912">
      <w:pPr>
        <w:ind w:firstLine="709"/>
        <w:jc w:val="both"/>
        <w:rPr>
          <w:sz w:val="28"/>
          <w:szCs w:val="28"/>
        </w:rPr>
      </w:pPr>
      <w:r>
        <w:rPr>
          <w:sz w:val="28"/>
          <w:szCs w:val="28"/>
        </w:rPr>
        <w:t>Практические ситуации по употреблению алкоголя, пива, курения подростков. Агрессивное поведение и грубость. Непослушание и нигилизм.  Факторы риска. Факторы защиты. Факторы развития. Факторы успеха.</w:t>
      </w:r>
    </w:p>
    <w:p w:rsidR="00B14912" w:rsidRDefault="00B14912" w:rsidP="00B14912">
      <w:pPr>
        <w:ind w:firstLine="709"/>
        <w:jc w:val="both"/>
        <w:rPr>
          <w:sz w:val="28"/>
          <w:szCs w:val="28"/>
        </w:rPr>
      </w:pPr>
      <w:r w:rsidRPr="00AF60B3">
        <w:rPr>
          <w:sz w:val="28"/>
          <w:szCs w:val="28"/>
        </w:rPr>
        <w:t xml:space="preserve">Форма </w:t>
      </w:r>
      <w:r>
        <w:rPr>
          <w:sz w:val="28"/>
          <w:szCs w:val="28"/>
        </w:rPr>
        <w:t xml:space="preserve">проведения </w:t>
      </w:r>
      <w:r w:rsidRPr="00AF60B3">
        <w:rPr>
          <w:sz w:val="28"/>
          <w:szCs w:val="28"/>
        </w:rPr>
        <w:t>занятия</w:t>
      </w:r>
      <w:r>
        <w:rPr>
          <w:b/>
          <w:sz w:val="28"/>
          <w:szCs w:val="28"/>
        </w:rPr>
        <w:t xml:space="preserve">: </w:t>
      </w:r>
      <w:r>
        <w:rPr>
          <w:sz w:val="28"/>
          <w:szCs w:val="28"/>
        </w:rPr>
        <w:t>Групповая консультация  с разбором практических ситуаций.</w:t>
      </w:r>
    </w:p>
    <w:p w:rsidR="00B14912" w:rsidRPr="00AF60B3" w:rsidRDefault="00B14912" w:rsidP="00B14912">
      <w:pPr>
        <w:ind w:firstLine="709"/>
        <w:jc w:val="both"/>
        <w:rPr>
          <w:b/>
          <w:sz w:val="28"/>
          <w:szCs w:val="28"/>
        </w:rPr>
      </w:pPr>
      <w:r w:rsidRPr="00AF60B3">
        <w:rPr>
          <w:b/>
          <w:sz w:val="28"/>
          <w:szCs w:val="28"/>
        </w:rPr>
        <w:t xml:space="preserve">Рекомендуемая литература по теме: </w:t>
      </w:r>
    </w:p>
    <w:p w:rsidR="00B14912" w:rsidRDefault="00B14912" w:rsidP="00B14912">
      <w:pPr>
        <w:ind w:firstLine="709"/>
        <w:jc w:val="both"/>
        <w:rPr>
          <w:sz w:val="28"/>
          <w:szCs w:val="28"/>
        </w:rPr>
      </w:pPr>
      <w:r w:rsidRPr="00926189">
        <w:rPr>
          <w:sz w:val="28"/>
          <w:szCs w:val="28"/>
        </w:rPr>
        <w:t xml:space="preserve">1. </w:t>
      </w:r>
      <w:r>
        <w:rPr>
          <w:sz w:val="28"/>
          <w:szCs w:val="28"/>
        </w:rPr>
        <w:t xml:space="preserve">Блинова Л.Ф. Зависимость как иллюзия независимости или причины обращения ребенка к наркотикам. Пособие для практического психолога. – Казань.- 2006. </w:t>
      </w:r>
    </w:p>
    <w:p w:rsidR="00B14912" w:rsidRDefault="00B14912" w:rsidP="00B14912">
      <w:pPr>
        <w:ind w:firstLine="709"/>
        <w:jc w:val="both"/>
        <w:rPr>
          <w:sz w:val="28"/>
          <w:szCs w:val="28"/>
        </w:rPr>
      </w:pPr>
      <w:r>
        <w:rPr>
          <w:sz w:val="28"/>
          <w:szCs w:val="28"/>
        </w:rPr>
        <w:t>3. Вострокнутов Н.В., Харитонова Н.К., Пережогин Л.О., Худяков, Колосов В.П., Лесогорова А.Ю. Семья  и дети в антинаркотических программах профилактики, коррекции, реабилитации. – Москва.-2003.</w:t>
      </w:r>
    </w:p>
    <w:p w:rsidR="00B14912" w:rsidRDefault="00B14912" w:rsidP="00B14912">
      <w:pPr>
        <w:ind w:firstLine="709"/>
        <w:jc w:val="both"/>
        <w:rPr>
          <w:sz w:val="28"/>
          <w:szCs w:val="28"/>
        </w:rPr>
      </w:pPr>
      <w:r>
        <w:rPr>
          <w:sz w:val="28"/>
          <w:szCs w:val="28"/>
        </w:rPr>
        <w:t>4. Гоголева А.В. Аддиктивное поведение и его профилактика.-М.-2003.</w:t>
      </w:r>
    </w:p>
    <w:p w:rsidR="00B14912" w:rsidRPr="00610755" w:rsidRDefault="00B14912" w:rsidP="00B14912">
      <w:pPr>
        <w:ind w:firstLine="709"/>
        <w:jc w:val="both"/>
        <w:rPr>
          <w:sz w:val="28"/>
          <w:szCs w:val="28"/>
        </w:rPr>
      </w:pPr>
      <w:r>
        <w:rPr>
          <w:sz w:val="28"/>
          <w:szCs w:val="28"/>
        </w:rPr>
        <w:t>5. Данилин А., Данилина И. Как спасти детей от наркотиков. Пособие для родителей.- М.-2001.</w:t>
      </w:r>
    </w:p>
    <w:p w:rsidR="00B14912" w:rsidRDefault="00B14912" w:rsidP="00B14912">
      <w:pPr>
        <w:ind w:firstLine="709"/>
        <w:jc w:val="both"/>
        <w:rPr>
          <w:sz w:val="28"/>
          <w:szCs w:val="28"/>
        </w:rPr>
      </w:pPr>
      <w:r>
        <w:rPr>
          <w:sz w:val="28"/>
          <w:szCs w:val="28"/>
        </w:rPr>
        <w:t xml:space="preserve">6. Серия: В помощь образовательному учреждению: «Профилактика злоупотребления психоактивными веществами». – Минобразование России.- 2002. </w:t>
      </w:r>
    </w:p>
    <w:p w:rsidR="00B14912" w:rsidRDefault="00B14912" w:rsidP="00B14912">
      <w:pPr>
        <w:ind w:firstLine="709"/>
        <w:jc w:val="both"/>
        <w:rPr>
          <w:sz w:val="28"/>
          <w:szCs w:val="28"/>
        </w:rPr>
      </w:pPr>
      <w:r>
        <w:rPr>
          <w:sz w:val="28"/>
          <w:szCs w:val="28"/>
        </w:rPr>
        <w:t>7. Школа без наркотиков: Книга для педагогов и родителей /Под науч. ред. Л.М. Шипицыной и Е.И. Казаковой.- СПб.-2002.</w:t>
      </w:r>
    </w:p>
    <w:p w:rsidR="00B14912" w:rsidRDefault="00B14912" w:rsidP="00B14912">
      <w:pPr>
        <w:ind w:firstLine="709"/>
        <w:jc w:val="both"/>
        <w:rPr>
          <w:b/>
          <w:sz w:val="28"/>
          <w:szCs w:val="28"/>
        </w:rPr>
      </w:pPr>
    </w:p>
    <w:p w:rsidR="00B14912" w:rsidRDefault="00B14912" w:rsidP="00B14912">
      <w:pPr>
        <w:ind w:firstLine="709"/>
        <w:jc w:val="both"/>
        <w:rPr>
          <w:b/>
          <w:sz w:val="28"/>
          <w:szCs w:val="28"/>
        </w:rPr>
      </w:pPr>
      <w:r>
        <w:rPr>
          <w:b/>
          <w:sz w:val="28"/>
          <w:szCs w:val="28"/>
        </w:rPr>
        <w:t xml:space="preserve">8. </w:t>
      </w:r>
      <w:r w:rsidRPr="002F7B59">
        <w:rPr>
          <w:b/>
          <w:sz w:val="28"/>
          <w:szCs w:val="28"/>
        </w:rPr>
        <w:t>Профилактика аддиктивного поведения</w:t>
      </w:r>
    </w:p>
    <w:p w:rsidR="00B14912" w:rsidRDefault="00B14912" w:rsidP="00B14912">
      <w:pPr>
        <w:ind w:firstLine="709"/>
        <w:jc w:val="both"/>
        <w:rPr>
          <w:sz w:val="28"/>
          <w:szCs w:val="28"/>
        </w:rPr>
      </w:pPr>
      <w:r w:rsidRPr="00A1728D">
        <w:rPr>
          <w:sz w:val="28"/>
          <w:szCs w:val="28"/>
        </w:rPr>
        <w:t xml:space="preserve">Зависимость как форма </w:t>
      </w:r>
      <w:r>
        <w:rPr>
          <w:sz w:val="28"/>
          <w:szCs w:val="28"/>
        </w:rPr>
        <w:t>личностного</w:t>
      </w:r>
      <w:r w:rsidRPr="00A1728D">
        <w:rPr>
          <w:sz w:val="28"/>
          <w:szCs w:val="28"/>
        </w:rPr>
        <w:t xml:space="preserve"> кризиса.</w:t>
      </w:r>
      <w:r>
        <w:rPr>
          <w:sz w:val="28"/>
          <w:szCs w:val="28"/>
        </w:rPr>
        <w:t xml:space="preserve"> Специфическая информация о наркомании. Стратегии вторичной профилактики наркомании. Стратегии эффективного родительского поведения. Актуализация и </w:t>
      </w:r>
      <w:r>
        <w:rPr>
          <w:sz w:val="28"/>
          <w:szCs w:val="28"/>
        </w:rPr>
        <w:lastRenderedPageBreak/>
        <w:t>поддержание личностного ресурса. Факторы риска. Факторы защиты. Факторы развития. Факторы успеха.</w:t>
      </w:r>
    </w:p>
    <w:p w:rsidR="00B14912" w:rsidRDefault="00B14912" w:rsidP="00B14912">
      <w:pPr>
        <w:ind w:firstLine="709"/>
        <w:jc w:val="both"/>
        <w:rPr>
          <w:sz w:val="28"/>
          <w:szCs w:val="28"/>
        </w:rPr>
      </w:pPr>
      <w:r w:rsidRPr="00CC61C4">
        <w:rPr>
          <w:sz w:val="28"/>
          <w:szCs w:val="28"/>
        </w:rPr>
        <w:t xml:space="preserve">Форма </w:t>
      </w:r>
      <w:r>
        <w:rPr>
          <w:sz w:val="28"/>
          <w:szCs w:val="28"/>
        </w:rPr>
        <w:t xml:space="preserve">проведения </w:t>
      </w:r>
      <w:r w:rsidRPr="00CC61C4">
        <w:rPr>
          <w:sz w:val="28"/>
          <w:szCs w:val="28"/>
        </w:rPr>
        <w:t>занятия:</w:t>
      </w:r>
      <w:r>
        <w:rPr>
          <w:b/>
          <w:sz w:val="28"/>
          <w:szCs w:val="28"/>
        </w:rPr>
        <w:t xml:space="preserve"> </w:t>
      </w:r>
      <w:r>
        <w:rPr>
          <w:sz w:val="28"/>
          <w:szCs w:val="28"/>
        </w:rPr>
        <w:t>группо</w:t>
      </w:r>
      <w:r w:rsidRPr="00A51D2F">
        <w:rPr>
          <w:sz w:val="28"/>
          <w:szCs w:val="28"/>
        </w:rPr>
        <w:t>вая консультация</w:t>
      </w:r>
    </w:p>
    <w:p w:rsidR="00B14912" w:rsidRDefault="00B14912" w:rsidP="00B14912">
      <w:pPr>
        <w:ind w:firstLine="709"/>
        <w:jc w:val="both"/>
        <w:rPr>
          <w:b/>
          <w:sz w:val="28"/>
          <w:szCs w:val="28"/>
        </w:rPr>
      </w:pPr>
      <w:r>
        <w:rPr>
          <w:b/>
          <w:sz w:val="28"/>
          <w:szCs w:val="28"/>
        </w:rPr>
        <w:t xml:space="preserve">Рекомендуемая литература по теме: </w:t>
      </w:r>
    </w:p>
    <w:p w:rsidR="00B14912" w:rsidRDefault="00B14912" w:rsidP="00B14912">
      <w:pPr>
        <w:numPr>
          <w:ilvl w:val="0"/>
          <w:numId w:val="16"/>
        </w:numPr>
        <w:ind w:left="0" w:firstLine="709"/>
        <w:jc w:val="both"/>
        <w:rPr>
          <w:sz w:val="28"/>
          <w:szCs w:val="28"/>
        </w:rPr>
      </w:pPr>
      <w:r>
        <w:rPr>
          <w:sz w:val="28"/>
          <w:szCs w:val="28"/>
        </w:rPr>
        <w:t>Вострокнутов Н.В., Шалимов В.Ф. Методическое обеспечение социального партнерства при проведении профилактической и реабилитационной работы в семье.-М.-2005.</w:t>
      </w:r>
    </w:p>
    <w:p w:rsidR="00B14912" w:rsidRDefault="00B14912" w:rsidP="00B14912">
      <w:pPr>
        <w:numPr>
          <w:ilvl w:val="0"/>
          <w:numId w:val="16"/>
        </w:numPr>
        <w:ind w:left="0" w:firstLine="709"/>
        <w:jc w:val="both"/>
        <w:rPr>
          <w:sz w:val="28"/>
          <w:szCs w:val="28"/>
        </w:rPr>
      </w:pPr>
      <w:r>
        <w:rPr>
          <w:sz w:val="28"/>
          <w:szCs w:val="28"/>
        </w:rPr>
        <w:t>Зинкевич - Евстигнеева Т.Д. Психотерапия зависимостей. Метод сказкотерапии. – СПб.-2002.</w:t>
      </w:r>
    </w:p>
    <w:p w:rsidR="00B14912" w:rsidRDefault="00B14912" w:rsidP="00B14912">
      <w:pPr>
        <w:numPr>
          <w:ilvl w:val="0"/>
          <w:numId w:val="16"/>
        </w:numPr>
        <w:ind w:left="0" w:firstLine="709"/>
        <w:jc w:val="both"/>
        <w:rPr>
          <w:sz w:val="28"/>
          <w:szCs w:val="28"/>
        </w:rPr>
      </w:pPr>
      <w:r>
        <w:rPr>
          <w:sz w:val="28"/>
          <w:szCs w:val="28"/>
        </w:rPr>
        <w:t>Исакова О.П. Психологические основы профилактики наркозависимоти.- СПб.-2004.</w:t>
      </w:r>
    </w:p>
    <w:p w:rsidR="00B14912" w:rsidRDefault="00B14912" w:rsidP="00B14912">
      <w:pPr>
        <w:numPr>
          <w:ilvl w:val="0"/>
          <w:numId w:val="16"/>
        </w:numPr>
        <w:ind w:left="0" w:firstLine="709"/>
        <w:jc w:val="both"/>
        <w:rPr>
          <w:sz w:val="28"/>
          <w:szCs w:val="28"/>
        </w:rPr>
      </w:pPr>
      <w:r>
        <w:rPr>
          <w:sz w:val="28"/>
          <w:szCs w:val="28"/>
        </w:rPr>
        <w:t>Леванова Е.А. Подросток: родителям о психопластике личности.- М.-2003.</w:t>
      </w:r>
    </w:p>
    <w:p w:rsidR="00B14912" w:rsidRDefault="00B14912" w:rsidP="00B14912">
      <w:pPr>
        <w:numPr>
          <w:ilvl w:val="0"/>
          <w:numId w:val="16"/>
        </w:numPr>
        <w:ind w:left="0" w:firstLine="709"/>
        <w:jc w:val="both"/>
        <w:rPr>
          <w:sz w:val="28"/>
          <w:szCs w:val="28"/>
        </w:rPr>
      </w:pPr>
      <w:r>
        <w:rPr>
          <w:sz w:val="28"/>
          <w:szCs w:val="28"/>
        </w:rPr>
        <w:t>Менделевич В.Д., Садыкова Р.Г. Психология зависимой личности, или Подросток в окружении соблазнов. Казань.- 2002.</w:t>
      </w:r>
    </w:p>
    <w:p w:rsidR="00B14912" w:rsidRDefault="00B14912" w:rsidP="00B14912">
      <w:pPr>
        <w:numPr>
          <w:ilvl w:val="0"/>
          <w:numId w:val="16"/>
        </w:numPr>
        <w:ind w:left="0" w:firstLine="709"/>
        <w:jc w:val="both"/>
        <w:rPr>
          <w:sz w:val="28"/>
          <w:szCs w:val="28"/>
        </w:rPr>
      </w:pPr>
      <w:r>
        <w:rPr>
          <w:sz w:val="28"/>
          <w:szCs w:val="28"/>
        </w:rPr>
        <w:t>Москаленко В.Д. Зависимость: семейная болезнь.- М.-2004.</w:t>
      </w:r>
    </w:p>
    <w:p w:rsidR="00B14912" w:rsidRDefault="00B14912" w:rsidP="00B14912">
      <w:pPr>
        <w:numPr>
          <w:ilvl w:val="0"/>
          <w:numId w:val="16"/>
        </w:numPr>
        <w:ind w:left="0" w:firstLine="709"/>
        <w:jc w:val="both"/>
        <w:rPr>
          <w:sz w:val="28"/>
          <w:szCs w:val="28"/>
        </w:rPr>
      </w:pPr>
      <w:r>
        <w:rPr>
          <w:sz w:val="28"/>
          <w:szCs w:val="28"/>
        </w:rPr>
        <w:t>Наркомания: как уберечь наших детей? Советы родителям: Методическое пособие. – Казань.-2002.</w:t>
      </w:r>
    </w:p>
    <w:p w:rsidR="00B14912" w:rsidRDefault="00B14912" w:rsidP="00B14912">
      <w:pPr>
        <w:numPr>
          <w:ilvl w:val="0"/>
          <w:numId w:val="16"/>
        </w:numPr>
        <w:ind w:left="0" w:firstLine="709"/>
        <w:jc w:val="both"/>
        <w:rPr>
          <w:sz w:val="28"/>
          <w:szCs w:val="28"/>
        </w:rPr>
      </w:pPr>
      <w:r>
        <w:rPr>
          <w:sz w:val="28"/>
          <w:szCs w:val="28"/>
        </w:rPr>
        <w:t>Ромек В.Г., Конторович В.А., Крукович Е.И. Психологическая помощь в кризисных ситуациях.- СПб.-2004.</w:t>
      </w:r>
    </w:p>
    <w:p w:rsidR="00B14912" w:rsidRDefault="00B14912" w:rsidP="00B14912">
      <w:pPr>
        <w:numPr>
          <w:ilvl w:val="0"/>
          <w:numId w:val="16"/>
        </w:numPr>
        <w:ind w:left="0" w:firstLine="709"/>
        <w:jc w:val="both"/>
        <w:rPr>
          <w:sz w:val="28"/>
          <w:szCs w:val="28"/>
        </w:rPr>
      </w:pPr>
      <w:r>
        <w:rPr>
          <w:sz w:val="28"/>
          <w:szCs w:val="28"/>
        </w:rPr>
        <w:t>Семья и дети  в антинаркотических программах профилактики, коррекции, Реабилитации. Руководство для школьных и клинических психологов, специалистов образовательных учреждений, социальных работников. Москва.- 2003.</w:t>
      </w:r>
    </w:p>
    <w:p w:rsidR="00B14912" w:rsidRDefault="00B14912" w:rsidP="00B14912">
      <w:pPr>
        <w:numPr>
          <w:ilvl w:val="0"/>
          <w:numId w:val="16"/>
        </w:numPr>
        <w:ind w:left="0" w:firstLine="709"/>
        <w:jc w:val="both"/>
        <w:rPr>
          <w:sz w:val="28"/>
          <w:szCs w:val="28"/>
        </w:rPr>
      </w:pPr>
      <w:r>
        <w:rPr>
          <w:sz w:val="28"/>
          <w:szCs w:val="28"/>
        </w:rPr>
        <w:t>Шайдукова Л.К. Зависимости: выбор и преодоление.-Казань.-2005.</w:t>
      </w:r>
    </w:p>
    <w:p w:rsidR="00B14912" w:rsidRPr="00610755" w:rsidRDefault="00B14912" w:rsidP="00B14912">
      <w:pPr>
        <w:numPr>
          <w:ilvl w:val="0"/>
          <w:numId w:val="16"/>
        </w:numPr>
        <w:ind w:left="0" w:firstLine="709"/>
        <w:jc w:val="both"/>
        <w:rPr>
          <w:sz w:val="28"/>
          <w:szCs w:val="28"/>
        </w:rPr>
      </w:pPr>
      <w:r>
        <w:rPr>
          <w:sz w:val="28"/>
          <w:szCs w:val="28"/>
        </w:rPr>
        <w:t>Шилова М.А. Профилактика алкогольной и наркотической зависимости у подростков в школе. Практическое пособие.-М.- 2004.</w:t>
      </w:r>
    </w:p>
    <w:p w:rsidR="00B14912" w:rsidRDefault="00B14912" w:rsidP="00B14912">
      <w:pPr>
        <w:ind w:firstLine="709"/>
        <w:jc w:val="both"/>
        <w:rPr>
          <w:b/>
          <w:sz w:val="28"/>
          <w:szCs w:val="28"/>
        </w:rPr>
      </w:pPr>
    </w:p>
    <w:p w:rsidR="00B14912" w:rsidRDefault="00B14912" w:rsidP="00B14912">
      <w:pPr>
        <w:ind w:firstLine="709"/>
        <w:jc w:val="both"/>
        <w:rPr>
          <w:b/>
          <w:sz w:val="28"/>
          <w:szCs w:val="28"/>
        </w:rPr>
      </w:pPr>
      <w:r>
        <w:rPr>
          <w:b/>
          <w:sz w:val="28"/>
          <w:szCs w:val="28"/>
        </w:rPr>
        <w:t>9</w:t>
      </w:r>
      <w:r w:rsidRPr="0048294A">
        <w:rPr>
          <w:b/>
          <w:sz w:val="28"/>
          <w:szCs w:val="28"/>
        </w:rPr>
        <w:t xml:space="preserve">. </w:t>
      </w:r>
      <w:r>
        <w:rPr>
          <w:b/>
          <w:sz w:val="28"/>
          <w:szCs w:val="28"/>
        </w:rPr>
        <w:t>Ответственность и свобода подростка</w:t>
      </w:r>
    </w:p>
    <w:p w:rsidR="00B14912" w:rsidRDefault="00B14912" w:rsidP="00B14912">
      <w:pPr>
        <w:ind w:firstLine="709"/>
        <w:jc w:val="both"/>
        <w:rPr>
          <w:sz w:val="28"/>
          <w:szCs w:val="28"/>
        </w:rPr>
      </w:pPr>
      <w:r w:rsidRPr="00864ED2">
        <w:rPr>
          <w:sz w:val="28"/>
          <w:szCs w:val="28"/>
        </w:rPr>
        <w:t>Л</w:t>
      </w:r>
      <w:r>
        <w:rPr>
          <w:sz w:val="28"/>
          <w:szCs w:val="28"/>
        </w:rPr>
        <w:t>ичность и п</w:t>
      </w:r>
      <w:r w:rsidRPr="007245A3">
        <w:rPr>
          <w:sz w:val="28"/>
          <w:szCs w:val="28"/>
        </w:rPr>
        <w:t>оступки</w:t>
      </w:r>
      <w:r>
        <w:rPr>
          <w:sz w:val="28"/>
          <w:szCs w:val="28"/>
        </w:rPr>
        <w:t>. Обязанности и права подростка в семье. Свобода и безответственность. Правосознание родителя и подростка. Родительские роли. Наказание и поощрение подростка. Способы морально-нравственного порицания за поступки и проступки. Административные и уголовные правонарушения. Факторы риска. Факторы защиты. Факторы развития. Факторы успеха.</w:t>
      </w:r>
    </w:p>
    <w:p w:rsidR="00B14912" w:rsidRPr="00A54687" w:rsidRDefault="00B14912" w:rsidP="00B14912">
      <w:pPr>
        <w:ind w:firstLine="709"/>
        <w:jc w:val="both"/>
        <w:rPr>
          <w:sz w:val="28"/>
          <w:szCs w:val="28"/>
        </w:rPr>
      </w:pPr>
      <w:r w:rsidRPr="00A54687">
        <w:rPr>
          <w:sz w:val="28"/>
          <w:szCs w:val="28"/>
        </w:rPr>
        <w:t>Форма проведения занятия:</w:t>
      </w:r>
      <w:r>
        <w:rPr>
          <w:b/>
          <w:sz w:val="28"/>
          <w:szCs w:val="28"/>
        </w:rPr>
        <w:t xml:space="preserve"> </w:t>
      </w:r>
      <w:r>
        <w:rPr>
          <w:sz w:val="28"/>
          <w:szCs w:val="28"/>
        </w:rPr>
        <w:t>мини-лекция, проблемная дискуссия.</w:t>
      </w:r>
    </w:p>
    <w:p w:rsidR="00B14912" w:rsidRDefault="00B14912" w:rsidP="00B14912">
      <w:pPr>
        <w:ind w:firstLine="709"/>
        <w:jc w:val="both"/>
        <w:rPr>
          <w:b/>
          <w:sz w:val="28"/>
          <w:szCs w:val="28"/>
        </w:rPr>
      </w:pPr>
      <w:r>
        <w:rPr>
          <w:b/>
          <w:sz w:val="28"/>
          <w:szCs w:val="28"/>
        </w:rPr>
        <w:t>Рекомендуемая л</w:t>
      </w:r>
      <w:r w:rsidRPr="009C1359">
        <w:rPr>
          <w:b/>
          <w:sz w:val="28"/>
          <w:szCs w:val="28"/>
        </w:rPr>
        <w:t>итература</w:t>
      </w:r>
      <w:r>
        <w:rPr>
          <w:b/>
          <w:sz w:val="28"/>
          <w:szCs w:val="28"/>
        </w:rPr>
        <w:t xml:space="preserve"> по теме</w:t>
      </w:r>
      <w:r w:rsidRPr="009C1359">
        <w:rPr>
          <w:b/>
          <w:sz w:val="28"/>
          <w:szCs w:val="28"/>
        </w:rPr>
        <w:t xml:space="preserve">: </w:t>
      </w:r>
    </w:p>
    <w:p w:rsidR="00B14912" w:rsidRDefault="00B14912" w:rsidP="00B14912">
      <w:pPr>
        <w:ind w:firstLine="709"/>
        <w:jc w:val="both"/>
        <w:rPr>
          <w:sz w:val="28"/>
          <w:szCs w:val="28"/>
        </w:rPr>
      </w:pPr>
      <w:r>
        <w:rPr>
          <w:sz w:val="28"/>
          <w:szCs w:val="28"/>
        </w:rPr>
        <w:t>1. Блинова Л.Ф. Зависимость как иллюзия независимости.- Казань.-2002.</w:t>
      </w:r>
    </w:p>
    <w:p w:rsidR="00B14912" w:rsidRDefault="00B14912" w:rsidP="00B14912">
      <w:pPr>
        <w:ind w:firstLine="709"/>
        <w:jc w:val="both"/>
        <w:rPr>
          <w:sz w:val="28"/>
          <w:szCs w:val="28"/>
        </w:rPr>
      </w:pPr>
      <w:r>
        <w:rPr>
          <w:sz w:val="28"/>
          <w:szCs w:val="28"/>
        </w:rPr>
        <w:t>2. Государственная молодежная политика в законодательстве РФ /под общ. ред. В.А. Лукова.-М.-2000.</w:t>
      </w:r>
    </w:p>
    <w:p w:rsidR="00B14912" w:rsidRDefault="00B14912" w:rsidP="00B14912">
      <w:pPr>
        <w:ind w:firstLine="709"/>
        <w:jc w:val="both"/>
        <w:rPr>
          <w:sz w:val="28"/>
          <w:szCs w:val="28"/>
        </w:rPr>
      </w:pPr>
      <w:r>
        <w:rPr>
          <w:sz w:val="28"/>
          <w:szCs w:val="28"/>
        </w:rPr>
        <w:t>3. Лишин О.В. Педагогическая психология воспитания.-М.-2003.</w:t>
      </w:r>
    </w:p>
    <w:p w:rsidR="00B14912" w:rsidRDefault="00B14912" w:rsidP="00B14912">
      <w:pPr>
        <w:ind w:firstLine="709"/>
        <w:jc w:val="both"/>
        <w:rPr>
          <w:sz w:val="28"/>
          <w:szCs w:val="28"/>
        </w:rPr>
      </w:pPr>
      <w:r>
        <w:rPr>
          <w:sz w:val="28"/>
          <w:szCs w:val="28"/>
        </w:rPr>
        <w:t>4. Макеева А.Г. Не допустить беды: педагогическая профилактика наркотизма школьников.-М.-2003.</w:t>
      </w:r>
    </w:p>
    <w:p w:rsidR="00B14912" w:rsidRDefault="00B14912" w:rsidP="00B14912">
      <w:pPr>
        <w:ind w:firstLine="709"/>
        <w:jc w:val="both"/>
        <w:rPr>
          <w:sz w:val="28"/>
          <w:szCs w:val="28"/>
        </w:rPr>
      </w:pPr>
      <w:r>
        <w:rPr>
          <w:sz w:val="28"/>
          <w:szCs w:val="28"/>
        </w:rPr>
        <w:t>5. Мартынова М.С. Социальная работа с детьми группы риска.-М.-2003.</w:t>
      </w:r>
    </w:p>
    <w:p w:rsidR="00B14912" w:rsidRPr="00EA1C78" w:rsidRDefault="00B14912" w:rsidP="00B14912">
      <w:pPr>
        <w:ind w:firstLine="709"/>
        <w:jc w:val="both"/>
        <w:rPr>
          <w:sz w:val="28"/>
          <w:szCs w:val="28"/>
        </w:rPr>
      </w:pPr>
      <w:r>
        <w:rPr>
          <w:sz w:val="28"/>
          <w:szCs w:val="28"/>
        </w:rPr>
        <w:t>6. Пряжников Н.С. Этические проблемы психологии.-М.-2002.</w:t>
      </w:r>
    </w:p>
    <w:p w:rsidR="00B14912" w:rsidRDefault="00B14912" w:rsidP="00B14912">
      <w:pPr>
        <w:ind w:firstLine="709"/>
        <w:jc w:val="both"/>
        <w:rPr>
          <w:sz w:val="28"/>
          <w:szCs w:val="28"/>
        </w:rPr>
      </w:pPr>
      <w:r>
        <w:rPr>
          <w:sz w:val="28"/>
          <w:szCs w:val="28"/>
        </w:rPr>
        <w:lastRenderedPageBreak/>
        <w:t>7. Школа без наркотиков: Книга для педагогов и родителей /Под науч. ред. Л.М. Шипицыной и Е.И. Казаковой.- СПб.-2002.</w:t>
      </w:r>
    </w:p>
    <w:p w:rsidR="00B14912" w:rsidRDefault="00B14912" w:rsidP="00B14912">
      <w:pPr>
        <w:ind w:firstLine="709"/>
        <w:jc w:val="both"/>
        <w:rPr>
          <w:b/>
          <w:sz w:val="28"/>
          <w:szCs w:val="28"/>
        </w:rPr>
      </w:pPr>
    </w:p>
    <w:p w:rsidR="00B14912" w:rsidRPr="00B52801" w:rsidRDefault="00B14912" w:rsidP="00B14912">
      <w:pPr>
        <w:ind w:firstLine="709"/>
        <w:jc w:val="both"/>
        <w:rPr>
          <w:b/>
          <w:sz w:val="28"/>
          <w:szCs w:val="28"/>
        </w:rPr>
      </w:pPr>
      <w:r>
        <w:rPr>
          <w:b/>
          <w:sz w:val="28"/>
          <w:szCs w:val="28"/>
        </w:rPr>
        <w:t>10</w:t>
      </w:r>
      <w:r w:rsidRPr="0048294A">
        <w:rPr>
          <w:b/>
          <w:sz w:val="28"/>
          <w:szCs w:val="28"/>
        </w:rPr>
        <w:t xml:space="preserve">. </w:t>
      </w:r>
      <w:r>
        <w:rPr>
          <w:b/>
          <w:sz w:val="28"/>
          <w:szCs w:val="28"/>
        </w:rPr>
        <w:t>Путь к успеху.</w:t>
      </w:r>
    </w:p>
    <w:p w:rsidR="00B14912" w:rsidRDefault="00B14912" w:rsidP="00B14912">
      <w:pPr>
        <w:ind w:firstLine="709"/>
        <w:jc w:val="both"/>
        <w:rPr>
          <w:sz w:val="28"/>
          <w:szCs w:val="28"/>
        </w:rPr>
      </w:pPr>
      <w:r w:rsidRPr="00E5771F">
        <w:rPr>
          <w:sz w:val="28"/>
          <w:szCs w:val="28"/>
        </w:rPr>
        <w:t>Форма проведения занятия:</w:t>
      </w:r>
      <w:r>
        <w:rPr>
          <w:b/>
          <w:sz w:val="28"/>
          <w:szCs w:val="28"/>
        </w:rPr>
        <w:t xml:space="preserve"> </w:t>
      </w:r>
      <w:r w:rsidRPr="00E5771F">
        <w:rPr>
          <w:sz w:val="28"/>
          <w:szCs w:val="28"/>
        </w:rPr>
        <w:t>проектная деятельность</w:t>
      </w:r>
      <w:r>
        <w:rPr>
          <w:sz w:val="28"/>
          <w:szCs w:val="28"/>
        </w:rPr>
        <w:t xml:space="preserve"> родителей.</w:t>
      </w:r>
    </w:p>
    <w:p w:rsidR="00B14912" w:rsidRDefault="00B14912" w:rsidP="00B14912">
      <w:pPr>
        <w:ind w:firstLine="709"/>
        <w:jc w:val="both"/>
        <w:rPr>
          <w:sz w:val="28"/>
          <w:szCs w:val="28"/>
        </w:rPr>
      </w:pPr>
      <w:r>
        <w:rPr>
          <w:sz w:val="28"/>
          <w:szCs w:val="28"/>
        </w:rPr>
        <w:t xml:space="preserve">Подведение итогов работы с родителями. Анкетирование. Формирование запроса на индивидуальную дальнейшую работу с семьей. </w:t>
      </w:r>
    </w:p>
    <w:p w:rsidR="00B14912" w:rsidRDefault="00B14912" w:rsidP="00B14912">
      <w:pPr>
        <w:pStyle w:val="3"/>
        <w:ind w:firstLine="709"/>
        <w:jc w:val="center"/>
        <w:rPr>
          <w:b w:val="0"/>
          <w:szCs w:val="28"/>
        </w:rPr>
      </w:pPr>
    </w:p>
    <w:p w:rsidR="00B14912" w:rsidRDefault="00B14912" w:rsidP="00B14912">
      <w:pPr>
        <w:pStyle w:val="3"/>
        <w:ind w:firstLine="709"/>
        <w:jc w:val="center"/>
        <w:rPr>
          <w:szCs w:val="28"/>
        </w:rPr>
      </w:pPr>
      <w:r>
        <w:rPr>
          <w:szCs w:val="28"/>
        </w:rPr>
        <w:t>3.8.3. Рекомендации к</w:t>
      </w:r>
      <w:r w:rsidRPr="00F269A5">
        <w:rPr>
          <w:szCs w:val="28"/>
        </w:rPr>
        <w:t xml:space="preserve"> ведению занятий</w:t>
      </w:r>
    </w:p>
    <w:p w:rsidR="00B14912" w:rsidRPr="00F269A5" w:rsidRDefault="00B14912" w:rsidP="00B14912">
      <w:pPr>
        <w:pStyle w:val="3"/>
        <w:ind w:firstLine="709"/>
        <w:jc w:val="center"/>
        <w:rPr>
          <w:szCs w:val="28"/>
        </w:rPr>
      </w:pPr>
    </w:p>
    <w:p w:rsidR="00B14912" w:rsidRDefault="00B14912" w:rsidP="00B14912">
      <w:pPr>
        <w:ind w:firstLine="709"/>
        <w:jc w:val="both"/>
        <w:rPr>
          <w:sz w:val="28"/>
          <w:szCs w:val="28"/>
        </w:rPr>
      </w:pPr>
      <w:r>
        <w:rPr>
          <w:sz w:val="28"/>
          <w:szCs w:val="28"/>
        </w:rPr>
        <w:t xml:space="preserve">Обсуждение первой темы </w:t>
      </w:r>
      <w:r>
        <w:rPr>
          <w:b/>
          <w:sz w:val="28"/>
          <w:szCs w:val="28"/>
        </w:rPr>
        <w:t>«Социализация подростка»</w:t>
      </w:r>
      <w:r>
        <w:rPr>
          <w:sz w:val="28"/>
          <w:szCs w:val="28"/>
        </w:rPr>
        <w:t xml:space="preserve"> является важной для мотивации родителей к посещению занятий. Быстрые изменения во всех сферах личности развивающегося подростка, сопровождающиеся кризисными явлениями, стремление внешнего подражания взрослым, расширение социальных ролей и связей провоцируют ненормативное поведение и усложняют детско-родительские взаимоотношения. </w:t>
      </w:r>
    </w:p>
    <w:p w:rsidR="00B14912" w:rsidRDefault="00B14912" w:rsidP="00B14912">
      <w:pPr>
        <w:ind w:firstLine="709"/>
        <w:jc w:val="both"/>
        <w:rPr>
          <w:sz w:val="28"/>
          <w:szCs w:val="28"/>
        </w:rPr>
      </w:pPr>
      <w:r>
        <w:rPr>
          <w:sz w:val="28"/>
          <w:szCs w:val="28"/>
        </w:rPr>
        <w:t xml:space="preserve">Социализация – это процесс формирования личности в определенных социальных условиях, в ходе которого, человек усваивает социальный опыт. Благоприятные социальные условия способствуют усвоению полезного опыта, а неблагоприятные могут привести к усвоению асоциальных форм поведения. В каких условиях происходит социализация подростка и присвоение им форм поведения, какие нормы господствуют в этих условиях – об этом нужно знать и учитывать родителям в воспитании. </w:t>
      </w:r>
    </w:p>
    <w:p w:rsidR="00B14912" w:rsidRDefault="00B14912" w:rsidP="00B14912">
      <w:pPr>
        <w:ind w:firstLine="709"/>
        <w:jc w:val="both"/>
        <w:rPr>
          <w:sz w:val="28"/>
          <w:szCs w:val="28"/>
        </w:rPr>
      </w:pPr>
      <w:r>
        <w:rPr>
          <w:sz w:val="28"/>
          <w:szCs w:val="28"/>
        </w:rPr>
        <w:t xml:space="preserve">Желательно провести занятие в форме групповой дискуссии. Можно дать на обсуждение один или несколько вопросов, в зависимости от контингента родителей. Например: «Зависит ли успешная социализация подростка от социальных условий?», «Имеется ли взаимосвязь между проблемами поведения подростка и условиями социализации?», «Какие условия необходимы для формирования нормативного поведения подростка?», «Как родители могут учитывать в воспитании подростка условия социализации?». </w:t>
      </w:r>
    </w:p>
    <w:p w:rsidR="00B14912" w:rsidRDefault="00B14912" w:rsidP="00B14912">
      <w:pPr>
        <w:ind w:firstLine="709"/>
        <w:jc w:val="both"/>
        <w:rPr>
          <w:sz w:val="28"/>
          <w:szCs w:val="28"/>
        </w:rPr>
      </w:pPr>
      <w:r>
        <w:rPr>
          <w:sz w:val="28"/>
          <w:szCs w:val="28"/>
        </w:rPr>
        <w:t xml:space="preserve">При обсуждении поднимаемых вопросов педагогу-психологу желательно включать информацию о социальной ситуации развития подростка, возрастных особенностях, условиях становления личности. Важно акцентировать внимание родителей на факторах риска условий социализации, факторах защиты со стороны родительского воспитания, факторах нормативного развития личности подростка и факторах успеха социализации. В заключение занятия можно дать домашнее задание: обсудить с другими членами семьи условия, в которых находится ребенок, и наметить пути для снижения рисков асоциального развития его личности и пути для успешной социализации. </w:t>
      </w:r>
    </w:p>
    <w:p w:rsidR="00B14912" w:rsidRDefault="00B14912" w:rsidP="00B14912">
      <w:pPr>
        <w:ind w:firstLine="709"/>
        <w:jc w:val="both"/>
        <w:rPr>
          <w:sz w:val="28"/>
          <w:szCs w:val="28"/>
        </w:rPr>
      </w:pPr>
      <w:r>
        <w:rPr>
          <w:sz w:val="28"/>
          <w:szCs w:val="28"/>
        </w:rPr>
        <w:t xml:space="preserve">Второе занятие </w:t>
      </w:r>
      <w:r>
        <w:rPr>
          <w:b/>
          <w:sz w:val="28"/>
          <w:szCs w:val="28"/>
        </w:rPr>
        <w:t>«Подросток и его друзья»</w:t>
      </w:r>
      <w:r>
        <w:rPr>
          <w:sz w:val="28"/>
          <w:szCs w:val="28"/>
        </w:rPr>
        <w:t xml:space="preserve"> является логическим продолжением предыдущего занятия. Желательно провести его с учетом контингента родителей. Можно провести его в форме проблемной дискуссии и предложить, например, один из следующих вопросов: «Каким мы хотели бы видеть друга своего ребенка?», «Как выбирают подростки друзей?», «Почему существует подростковая субкультура?», «Хорошо ли подростку на улице?», </w:t>
      </w:r>
      <w:r>
        <w:rPr>
          <w:sz w:val="28"/>
          <w:szCs w:val="28"/>
        </w:rPr>
        <w:lastRenderedPageBreak/>
        <w:t xml:space="preserve">«Хорошо ли подростку с одноклассниками?», «Связано ли поведение подростка с наличием или отсутствием друзей?». </w:t>
      </w:r>
    </w:p>
    <w:p w:rsidR="00B14912" w:rsidRDefault="00B14912" w:rsidP="00B14912">
      <w:pPr>
        <w:ind w:firstLine="709"/>
        <w:jc w:val="both"/>
        <w:rPr>
          <w:sz w:val="28"/>
          <w:szCs w:val="28"/>
        </w:rPr>
      </w:pPr>
      <w:r>
        <w:rPr>
          <w:sz w:val="28"/>
          <w:szCs w:val="28"/>
        </w:rPr>
        <w:t xml:space="preserve">При обсуждении следует обратить внимание родителей на значимость для подростка общения с друзьями, стремление к утверждению определенного места среди товарищей и желание быть принятым в кругу сверстников. Прямое вмешательство родителей во взаимоотношения подростка с друзьями чревато конфликтами и протестным поведением. Важно понимание родителями особенностей возраста, изменение и развитие родительской стратегии воспитания с взрослением ребенка. </w:t>
      </w:r>
    </w:p>
    <w:p w:rsidR="00B14912" w:rsidRDefault="00B14912" w:rsidP="00B14912">
      <w:pPr>
        <w:ind w:firstLine="709"/>
        <w:jc w:val="both"/>
        <w:rPr>
          <w:sz w:val="28"/>
          <w:szCs w:val="28"/>
        </w:rPr>
      </w:pPr>
      <w:r>
        <w:rPr>
          <w:sz w:val="28"/>
          <w:szCs w:val="28"/>
        </w:rPr>
        <w:t xml:space="preserve">При подведении итогов дискуссии необходимо акцентировать внимание родителей на факторах риска девиантного поведения подростка под влиянием друзей. Следует рассмотреть и возможности вовлечения ребенка к употреблению алкоголя, табакокурения и приема ПАВ. Факторами защиты родительского воспитания могут являться полное знание о друзьях своего ребенка, их интересах и поведение на улице. Своевременная педагогическая коррекция отношения подростка к выбору друзей является фактором развития личности ребенка, а благоприятное социальное окружение – фактором успеха. </w:t>
      </w:r>
    </w:p>
    <w:p w:rsidR="00B14912" w:rsidRDefault="00B14912" w:rsidP="00B14912">
      <w:pPr>
        <w:ind w:firstLine="709"/>
        <w:jc w:val="both"/>
        <w:rPr>
          <w:sz w:val="28"/>
          <w:szCs w:val="28"/>
        </w:rPr>
      </w:pPr>
      <w:r>
        <w:rPr>
          <w:sz w:val="28"/>
          <w:szCs w:val="28"/>
        </w:rPr>
        <w:t xml:space="preserve">В заключение занятия можно дать домашнее задание: написать на листочке всех друзей ребенка и проанализировать их влияние. Необходимо оставить место для тех друзей, которых родитель может не знать. Далее можно ответить на следующие вопросы: из какой семьи друг, как учится, курит ли, употребляет ли алкогольные напитки, в чем совпадают интересы с ребенком, часто ли встречаются, чем занимаются при встрече, какое влияние оказывает на ребенка. Желательно продумать факторы риска, факторы развития и факторы успеха в окружении ребенка. </w:t>
      </w:r>
    </w:p>
    <w:p w:rsidR="00B14912" w:rsidRDefault="00B14912" w:rsidP="00B14912">
      <w:pPr>
        <w:ind w:firstLine="709"/>
        <w:jc w:val="both"/>
        <w:rPr>
          <w:sz w:val="28"/>
          <w:szCs w:val="28"/>
        </w:rPr>
      </w:pPr>
      <w:r>
        <w:rPr>
          <w:sz w:val="28"/>
          <w:szCs w:val="28"/>
        </w:rPr>
        <w:t xml:space="preserve">Третье занятие </w:t>
      </w:r>
      <w:r>
        <w:rPr>
          <w:b/>
          <w:sz w:val="28"/>
          <w:szCs w:val="28"/>
        </w:rPr>
        <w:t>«Любовь и дружба подростка»</w:t>
      </w:r>
      <w:r>
        <w:rPr>
          <w:sz w:val="28"/>
          <w:szCs w:val="28"/>
        </w:rPr>
        <w:t xml:space="preserve"> является продолжением предыдущего занятия. Оно углубляет тематику социального окружения и связанного с ним риском вовлечения к употреблению ПАВ. Вначале можно обсудить результаты домашнего задания. Для этого можно задать родителям следующий вопрос: «Удовлетворены ли Вы близкими друзьями своего ребенка и почему?». При возникновении конкретных проблем можно предложить родителям придти на индивидуальную консультацию. </w:t>
      </w:r>
    </w:p>
    <w:p w:rsidR="00B14912" w:rsidRDefault="00B14912" w:rsidP="00B14912">
      <w:pPr>
        <w:ind w:firstLine="709"/>
        <w:jc w:val="both"/>
        <w:rPr>
          <w:sz w:val="28"/>
          <w:szCs w:val="28"/>
        </w:rPr>
      </w:pPr>
      <w:r>
        <w:rPr>
          <w:sz w:val="28"/>
          <w:szCs w:val="28"/>
        </w:rPr>
        <w:t xml:space="preserve">Желательно провести занятие в форме полипозиционной дискуссии. В любой родительской аудитории найдутся полярные позиции на тему занятия. Можно предложить один или несколько вопросов на обсуждение. Например: «Что такое: дружба мнимая и дружба истинная?», «Любовь в подростковом возрасте: романтические чувства или сексуальные отношения?», «Имеется ли взаимосвязь между нравственным развитием личности подростка и эмоциональным?», «К чему ведут ранние половые связи?». </w:t>
      </w:r>
    </w:p>
    <w:p w:rsidR="00B14912" w:rsidRDefault="00B14912" w:rsidP="00B14912">
      <w:pPr>
        <w:ind w:firstLine="709"/>
        <w:jc w:val="both"/>
        <w:rPr>
          <w:sz w:val="28"/>
          <w:szCs w:val="28"/>
        </w:rPr>
      </w:pPr>
      <w:r>
        <w:rPr>
          <w:sz w:val="28"/>
          <w:szCs w:val="28"/>
        </w:rPr>
        <w:t xml:space="preserve">В процессе обсуждения можно информировать родителей об особенностях понимания подростками товарищеских отношений, острой потребности в друге, стремлении к общению и пониманию, желании нравиться противоположному полу, остром интересе к своей внешности. </w:t>
      </w:r>
    </w:p>
    <w:p w:rsidR="00B14912" w:rsidRDefault="00B14912" w:rsidP="00B14912">
      <w:pPr>
        <w:ind w:firstLine="709"/>
        <w:jc w:val="both"/>
        <w:rPr>
          <w:sz w:val="28"/>
          <w:szCs w:val="28"/>
        </w:rPr>
      </w:pPr>
      <w:r>
        <w:rPr>
          <w:sz w:val="28"/>
          <w:szCs w:val="28"/>
        </w:rPr>
        <w:t xml:space="preserve">При обсуждении темы любви, необходимо повернуть его в сторону воспитания девушек, как будущих матерей, от здоровья которых зависит </w:t>
      </w:r>
      <w:r>
        <w:rPr>
          <w:sz w:val="28"/>
          <w:szCs w:val="28"/>
        </w:rPr>
        <w:lastRenderedPageBreak/>
        <w:t xml:space="preserve">здоровье будущих поколений, и воспитание у юношей чувства ответственности за себя и других. Никто еще не умирал от воздержания, а закалка волевых качеств полезна и необходима для успешной жизни. Важно создать условия для сублимации энергии в полезное русло: учебу, спорт, активную деятельность и т.д. Отсутствие выхода активности подростка может повернуться в деструктивные действия. Можно привести статистику заболеваний, передающихся половым путем (гепатит, СПИД, венерические болезни) и статистику бесплодия. </w:t>
      </w:r>
    </w:p>
    <w:p w:rsidR="00B14912" w:rsidRDefault="00B14912" w:rsidP="00B14912">
      <w:pPr>
        <w:ind w:firstLine="709"/>
        <w:jc w:val="both"/>
        <w:rPr>
          <w:sz w:val="28"/>
          <w:szCs w:val="28"/>
        </w:rPr>
      </w:pPr>
      <w:r>
        <w:rPr>
          <w:sz w:val="28"/>
          <w:szCs w:val="28"/>
        </w:rPr>
        <w:t xml:space="preserve">При подведении итогов занятия желательно акцентировать внимание родителей на нравственном воспитании подростков, дающем прочную основу для формирования мировоззрения и построения, прочных истинно дружеских связей и романтических отношений с противоположным полом. Важно выделить факторы риска мнимой дружбы и ранних половых связей. Необходимо показать факторы защиты семейного воспитания от неблагоприятного социального окружения и факторы развития эмоциональной сферы подростка. Факторами успеха являются воспитание ответственности и волевых качеств личности подростка, развитие критического мышления и навыков социального взаимодействия. </w:t>
      </w:r>
    </w:p>
    <w:p w:rsidR="00B14912" w:rsidRDefault="00B14912" w:rsidP="00B14912">
      <w:pPr>
        <w:ind w:firstLine="709"/>
        <w:jc w:val="both"/>
        <w:rPr>
          <w:sz w:val="28"/>
          <w:szCs w:val="28"/>
        </w:rPr>
      </w:pPr>
      <w:r>
        <w:rPr>
          <w:sz w:val="28"/>
          <w:szCs w:val="28"/>
        </w:rPr>
        <w:t>В конце занятия можно дать домашнее задание родителям: еще раз вернуться к списку друзей и подруг ребенка и критически проанализировать их взаимоотношения. Далее можно подумать над тем, о чем и как необходимо поговорить с взрослеющим ребенком.</w:t>
      </w:r>
    </w:p>
    <w:p w:rsidR="00B14912" w:rsidRDefault="00B14912" w:rsidP="00B14912">
      <w:pPr>
        <w:ind w:firstLine="709"/>
        <w:jc w:val="both"/>
        <w:rPr>
          <w:sz w:val="28"/>
          <w:szCs w:val="28"/>
        </w:rPr>
      </w:pPr>
      <w:r>
        <w:rPr>
          <w:sz w:val="28"/>
          <w:szCs w:val="28"/>
        </w:rPr>
        <w:t xml:space="preserve"> Четвертое занятие </w:t>
      </w:r>
      <w:r>
        <w:rPr>
          <w:b/>
          <w:sz w:val="28"/>
          <w:szCs w:val="28"/>
        </w:rPr>
        <w:t xml:space="preserve">«Роль семьи в профессиональном самоопределении подростка» </w:t>
      </w:r>
      <w:r>
        <w:rPr>
          <w:sz w:val="28"/>
          <w:szCs w:val="28"/>
        </w:rPr>
        <w:t xml:space="preserve">можно начать с обсуждения вопроса: «Как Вы думаете, что такое нормальный жизненный путь?». Важно обратить внимание родителей на протяженность и долговременность жизненного пути, и факторы, препятствующие его нормальному построению. Одним из таких факторов может быть несформированность готовности к профессиональному самоопределению и отсутствие целей в жизни. </w:t>
      </w:r>
    </w:p>
    <w:p w:rsidR="00B14912" w:rsidRDefault="00B14912" w:rsidP="00B14912">
      <w:pPr>
        <w:ind w:firstLine="709"/>
        <w:jc w:val="both"/>
        <w:rPr>
          <w:sz w:val="28"/>
          <w:szCs w:val="28"/>
        </w:rPr>
      </w:pPr>
      <w:r>
        <w:rPr>
          <w:sz w:val="28"/>
          <w:szCs w:val="28"/>
        </w:rPr>
        <w:t>Далее можно провести практическое занятие, используя анкеты и методики по выбору профессии (например, из пособия «Профилизация обучения: диагностика и формирование профессиональных интересов учащейся молодежи» авт. Вахрушева И.Г., Шакирова Д.М.). Важно акцентировать внимание родителей на собственном выборе профессии в школьные годы и проанализировать: принес ли он успех в жизни? Желательно дать возможность родителям критически рассмотреть собственный жизненный путь, ошибки и трудности выбора профессии после окончания школы. Необходимо, чтобы в процессе обсуждения родители осознали сложности профессионального самоопределения их детей, поняли ответственность момента выбора, определяющего успешность трудового пути. Желательно напомнить родителям, что одним из главных новообразований подросткового возраста является наличие профессионального самоопределения.</w:t>
      </w:r>
    </w:p>
    <w:p w:rsidR="00B14912" w:rsidRDefault="00B14912" w:rsidP="00B14912">
      <w:pPr>
        <w:ind w:firstLine="709"/>
        <w:jc w:val="both"/>
        <w:rPr>
          <w:sz w:val="28"/>
          <w:szCs w:val="28"/>
        </w:rPr>
      </w:pPr>
      <w:r>
        <w:rPr>
          <w:sz w:val="28"/>
          <w:szCs w:val="28"/>
        </w:rPr>
        <w:t xml:space="preserve">В заключение важно выделить факторы риска несформированности готовности к осознанному выбору профессии. Необходимо обсудить с родителями факторы защиты, факторы развития и факторы успеха в </w:t>
      </w:r>
      <w:r>
        <w:rPr>
          <w:sz w:val="28"/>
          <w:szCs w:val="28"/>
        </w:rPr>
        <w:lastRenderedPageBreak/>
        <w:t xml:space="preserve">построении жизненного пути подростка. Можно предложить родителям рассмотреть индивидуальные проблемы с выбором профессии на консультации. </w:t>
      </w:r>
    </w:p>
    <w:p w:rsidR="00B14912" w:rsidRDefault="00B14912" w:rsidP="00B14912">
      <w:pPr>
        <w:ind w:firstLine="709"/>
        <w:jc w:val="both"/>
        <w:rPr>
          <w:sz w:val="28"/>
          <w:szCs w:val="28"/>
        </w:rPr>
      </w:pPr>
      <w:r>
        <w:rPr>
          <w:sz w:val="28"/>
          <w:szCs w:val="28"/>
        </w:rPr>
        <w:t xml:space="preserve">Пятое занятие </w:t>
      </w:r>
      <w:r>
        <w:rPr>
          <w:b/>
          <w:sz w:val="28"/>
          <w:szCs w:val="28"/>
        </w:rPr>
        <w:t>«Конфликты в семье»</w:t>
      </w:r>
      <w:r>
        <w:rPr>
          <w:sz w:val="28"/>
          <w:szCs w:val="28"/>
        </w:rPr>
        <w:t xml:space="preserve"> желательно провести в форме проблемной дискуссии. В каждой семье неминуемо возникают конфликты интересов членов семьи. Важно конструктивное их разрешение с учетом интересов каждого. Однако не все могут конструктивно разрешать конфликты, что приводит к эмоциональному напряжению и выбросу негативных эмоций на близких людей. Можно на проблемную дискуссию предложить следующие вопросы: «Конфликты в семье: избегать, разрешать или приспосабливаться?», «Конфликты в семье: сотрудничество или соперничество?», «Каковы причины возникновения конфликтов между родителем и ребенком?», «Как строить бесконфликтные отношения с ребенком?». </w:t>
      </w:r>
    </w:p>
    <w:p w:rsidR="00B14912" w:rsidRDefault="00B14912" w:rsidP="00B14912">
      <w:pPr>
        <w:ind w:firstLine="709"/>
        <w:jc w:val="both"/>
        <w:rPr>
          <w:sz w:val="28"/>
          <w:szCs w:val="28"/>
        </w:rPr>
      </w:pPr>
      <w:r>
        <w:rPr>
          <w:sz w:val="28"/>
          <w:szCs w:val="28"/>
        </w:rPr>
        <w:t xml:space="preserve">В процессе обсуждения важно дать информацию о дисфункциональной семье, кризисах семейных отношений, отражающихся на детях, источниках конфликтов, стадиях развития конфликта, конструктивных и деструктивных решениях конфликта. При этом необходимо акцентировать внимание родителей на том, что если родители не научаться управлять конфликтной ситуацией, то дети и подавно. Важно прогнозировать возникновение конфликтной ситуации в семье и находить конструктивное решение. </w:t>
      </w:r>
    </w:p>
    <w:p w:rsidR="00B14912" w:rsidRDefault="00B14912" w:rsidP="00B14912">
      <w:pPr>
        <w:ind w:firstLine="709"/>
        <w:jc w:val="both"/>
        <w:rPr>
          <w:sz w:val="28"/>
          <w:szCs w:val="28"/>
        </w:rPr>
      </w:pPr>
      <w:r>
        <w:rPr>
          <w:sz w:val="28"/>
          <w:szCs w:val="28"/>
        </w:rPr>
        <w:t xml:space="preserve">В конце занятия необходимо выделить факторы риска повторяющихся конфликтных ситуаций в семье между родителями и в детско-родительских взаимоотношениях. Факторами защиты являются умения находить конструктивное решение конфликтов. Факторами развития являются умения предотвращать конфликтные ситуации. Факторами успеха являются умения строить гармоничные взаимоотношения в семье.  Можно дать домашнее задания родителям: написать на листочке конфликтные ситуации, к каждой из них написать источник конфликта, способ разрешения конфликта и проанализировать возможности его конструктивного разрешения. </w:t>
      </w:r>
    </w:p>
    <w:p w:rsidR="00B14912" w:rsidRDefault="00B14912" w:rsidP="00B14912">
      <w:pPr>
        <w:ind w:firstLine="709"/>
        <w:jc w:val="both"/>
        <w:rPr>
          <w:sz w:val="28"/>
          <w:szCs w:val="28"/>
        </w:rPr>
      </w:pPr>
      <w:r>
        <w:rPr>
          <w:sz w:val="28"/>
          <w:szCs w:val="28"/>
        </w:rPr>
        <w:t xml:space="preserve">Шестое занятие </w:t>
      </w:r>
      <w:r>
        <w:rPr>
          <w:b/>
          <w:sz w:val="28"/>
          <w:szCs w:val="28"/>
        </w:rPr>
        <w:t xml:space="preserve">«Семья и созависимость»  </w:t>
      </w:r>
      <w:r>
        <w:rPr>
          <w:sz w:val="28"/>
          <w:szCs w:val="28"/>
        </w:rPr>
        <w:t xml:space="preserve">желательно провести в форме групповой консультации, предполагающей ответы на вопросы родителей по заявленной проблеме. Для активизации родителей желательно начать занятие с информации о проблеме созависимости. Если на первом этапе программы проблема созависимости рассматривалась, как воспитывать  ребенка в созависимой семье, то на втором этапе – как строить взаимоотношения с зависимым ребенком. Зависимость может рассматриваться как широкое понятие, начиная с игровой и табачной зависимости и как крайний вариант  - наркотической зависимости. Можно в качестве эксперта пригласить нарколога или другого специалиста в этой области. </w:t>
      </w:r>
    </w:p>
    <w:p w:rsidR="00B14912" w:rsidRDefault="00B14912" w:rsidP="00B14912">
      <w:pPr>
        <w:ind w:firstLine="709"/>
        <w:jc w:val="both"/>
        <w:rPr>
          <w:sz w:val="28"/>
          <w:szCs w:val="28"/>
        </w:rPr>
      </w:pPr>
      <w:r>
        <w:rPr>
          <w:sz w:val="28"/>
          <w:szCs w:val="28"/>
        </w:rPr>
        <w:t xml:space="preserve">В процессе занятия желательно акцентировать внимание родителей на факторах риска, связанных с курением подростков, употреблением пива и алкогольных напитков, что может привести к первым пробам наркотических веществ. Важно подчеркнуть недопустимость первой пробы ПАВ. При ответах на вопросы нежелательно употреблять специфические медицинские термины и давать излишнюю специфическую информацию о наркотических веществах. Следует провести связь между началом приема ПАВ и неминуемой </w:t>
      </w:r>
      <w:r>
        <w:rPr>
          <w:sz w:val="28"/>
          <w:szCs w:val="28"/>
        </w:rPr>
        <w:lastRenderedPageBreak/>
        <w:t xml:space="preserve">последующей зависимостью от них. Необходимо выделить факторы защиты семейного воспитания подростка от любых видов зависимости, факторы развития и успеха родительского воспитания. Можно познакомить родителей с памятками из Приложения, выбранными при адаптации программы. Желательно напомнить родителям о возможности получения индивидуальных консультаций по заявленной проблеме. Следует дать домашнее задание родителям: обсудить занятие с взрослыми членами семьи и принять единую позицию по отношению к курению, употреблению алкогольных напитков, пива, ПАВ собственным ребенком. Далее продумать воспитательные меры по коррекции или недопущения курения, употребления алкогольных напитков, пива и ПАВ ребенком. </w:t>
      </w:r>
    </w:p>
    <w:p w:rsidR="00B14912" w:rsidRDefault="00B14912" w:rsidP="00B14912">
      <w:pPr>
        <w:ind w:firstLine="709"/>
        <w:jc w:val="both"/>
        <w:rPr>
          <w:sz w:val="28"/>
          <w:szCs w:val="28"/>
        </w:rPr>
      </w:pPr>
      <w:r>
        <w:rPr>
          <w:sz w:val="28"/>
          <w:szCs w:val="28"/>
        </w:rPr>
        <w:t xml:space="preserve">Седьмое занятие </w:t>
      </w:r>
      <w:r>
        <w:rPr>
          <w:b/>
          <w:sz w:val="28"/>
          <w:szCs w:val="28"/>
        </w:rPr>
        <w:t xml:space="preserve">«Преодолеваем трудности вместе» </w:t>
      </w:r>
      <w:r>
        <w:rPr>
          <w:sz w:val="28"/>
          <w:szCs w:val="28"/>
        </w:rPr>
        <w:t>является логическим продолжением предыдущего занятия. Можно провести его в форме групповой консультации с разбором практических ситуаций. Практические ситуации могут быть подготовлены педагогом-психологом заранее по результатам шестого занятия. В начале занятия можно провести анализ подготовленных ситуаций и предложить родителям на разбор свои трудные ситуации. Например, грубость и непослушание ребенка. Можно рассмотреть ситуации употребления алкоголя, табакокурения, пива.</w:t>
      </w:r>
    </w:p>
    <w:p w:rsidR="00B14912" w:rsidRDefault="00B14912" w:rsidP="00B14912">
      <w:pPr>
        <w:ind w:firstLine="709"/>
        <w:jc w:val="both"/>
        <w:rPr>
          <w:sz w:val="28"/>
          <w:szCs w:val="28"/>
        </w:rPr>
      </w:pPr>
      <w:r>
        <w:rPr>
          <w:sz w:val="28"/>
          <w:szCs w:val="28"/>
        </w:rPr>
        <w:t xml:space="preserve">В процессе разбора ситуаций можно использовать видеоматериал (например, «Подруга», «Не бывает чужих детей» и т.п.). Желательно акцентировать внимание родителей на том, что непонимание индивидуальных особенностей подростка, невнимание к его нормальным потребностям, неумение строить общение с ним, провоцируют ребенка на грубость, агрессию и девиантное поведение. Критическое осмысление методов воспитания, особенностей ребенка является хорошим резервом развития и успеха детско-родительских взаимоотношений. Фактором риска является нежелание родителя развиваться и развивать отношения с ребенком, меняться и гибко реагировать на поведение подростка, находя наиболее эффективные стратегии воспитания. </w:t>
      </w:r>
    </w:p>
    <w:p w:rsidR="00B14912" w:rsidRDefault="00B14912" w:rsidP="00B14912">
      <w:pPr>
        <w:ind w:firstLine="709"/>
        <w:jc w:val="both"/>
        <w:rPr>
          <w:sz w:val="28"/>
          <w:szCs w:val="28"/>
        </w:rPr>
      </w:pPr>
      <w:r>
        <w:rPr>
          <w:sz w:val="28"/>
          <w:szCs w:val="28"/>
        </w:rPr>
        <w:t xml:space="preserve">В заключение групповой консультации можно дать домашнее задание родителям: написать на листочке сложные ситуации с ребенком и к каждой ситуации продумать собственные ошибки и найти пути их преодоления. </w:t>
      </w:r>
    </w:p>
    <w:p w:rsidR="00B14912" w:rsidRDefault="00B14912" w:rsidP="00B14912">
      <w:pPr>
        <w:shd w:val="clear" w:color="auto" w:fill="FFFFFF"/>
        <w:ind w:firstLine="709"/>
        <w:jc w:val="both"/>
        <w:rPr>
          <w:spacing w:val="2"/>
          <w:sz w:val="28"/>
          <w:szCs w:val="28"/>
          <w:lang/>
        </w:rPr>
      </w:pPr>
      <w:r>
        <w:rPr>
          <w:sz w:val="28"/>
          <w:szCs w:val="28"/>
        </w:rPr>
        <w:t xml:space="preserve">Восьмое занятие </w:t>
      </w:r>
      <w:r>
        <w:rPr>
          <w:b/>
          <w:sz w:val="28"/>
          <w:szCs w:val="28"/>
        </w:rPr>
        <w:t xml:space="preserve">«Профилактика аддиктивного поведения» </w:t>
      </w:r>
      <w:r w:rsidRPr="00F95F20">
        <w:rPr>
          <w:sz w:val="28"/>
          <w:szCs w:val="28"/>
        </w:rPr>
        <w:t>можно провести либо в форме групповой консультации</w:t>
      </w:r>
      <w:r>
        <w:rPr>
          <w:sz w:val="28"/>
          <w:szCs w:val="28"/>
        </w:rPr>
        <w:t xml:space="preserve">, либо в форме групповой дискуссии (в зависимости от контингента родителей). </w:t>
      </w:r>
      <w:r>
        <w:rPr>
          <w:spacing w:val="2"/>
          <w:sz w:val="28"/>
          <w:szCs w:val="28"/>
          <w:lang/>
        </w:rPr>
        <w:t>Желательно пригласить на занятие специалиста по этой проблеме. Если родители уже информированы, по многим профилактическим вопросам, необходимо провести занятие в форме проблемной дискуссии. На ней можно определить уровень информированности родителей и дать недостающую информацию. Если таких знаний мало, то занятие необходимо провести в форме групповой консультации.</w:t>
      </w:r>
    </w:p>
    <w:p w:rsidR="00B14912" w:rsidRPr="00A90584" w:rsidRDefault="00B14912" w:rsidP="00B14912">
      <w:pPr>
        <w:shd w:val="clear" w:color="auto" w:fill="FFFFFF"/>
        <w:ind w:firstLine="709"/>
        <w:jc w:val="both"/>
        <w:rPr>
          <w:color w:val="000000"/>
          <w:sz w:val="28"/>
          <w:szCs w:val="28"/>
        </w:rPr>
      </w:pPr>
      <w:r>
        <w:rPr>
          <w:spacing w:val="2"/>
          <w:sz w:val="28"/>
          <w:szCs w:val="28"/>
          <w:lang/>
        </w:rPr>
        <w:t xml:space="preserve"> Важно учесть, что среди школьников группы риска большинство уже имеют опыт курения, приема алкогольных напитков, и, возможно, опыт первых проб наркотических веществ. </w:t>
      </w:r>
      <w:r>
        <w:rPr>
          <w:color w:val="000000"/>
          <w:sz w:val="28"/>
          <w:szCs w:val="28"/>
        </w:rPr>
        <w:t>Можно специально остановиться</w:t>
      </w:r>
      <w:r w:rsidRPr="00A90584">
        <w:rPr>
          <w:color w:val="000000"/>
          <w:sz w:val="28"/>
          <w:szCs w:val="28"/>
        </w:rPr>
        <w:t xml:space="preserve"> на </w:t>
      </w:r>
      <w:r w:rsidRPr="00A90584">
        <w:rPr>
          <w:color w:val="000000"/>
          <w:sz w:val="28"/>
          <w:szCs w:val="28"/>
        </w:rPr>
        <w:lastRenderedPageBreak/>
        <w:t>способах диагност</w:t>
      </w:r>
      <w:r w:rsidRPr="00A90584">
        <w:rPr>
          <w:color w:val="000000"/>
          <w:sz w:val="28"/>
          <w:szCs w:val="28"/>
        </w:rPr>
        <w:t>и</w:t>
      </w:r>
      <w:r w:rsidRPr="00A90584">
        <w:rPr>
          <w:color w:val="000000"/>
          <w:sz w:val="28"/>
          <w:szCs w:val="28"/>
        </w:rPr>
        <w:t>ки состояний наркотического и токсического опьянения, а также нарко</w:t>
      </w:r>
      <w:r>
        <w:rPr>
          <w:color w:val="000000"/>
          <w:sz w:val="28"/>
          <w:szCs w:val="28"/>
        </w:rPr>
        <w:t xml:space="preserve"> </w:t>
      </w:r>
      <w:r w:rsidRPr="00A90584">
        <w:rPr>
          <w:color w:val="000000"/>
          <w:sz w:val="28"/>
          <w:szCs w:val="28"/>
        </w:rPr>
        <w:t xml:space="preserve">- или токсикоманий. </w:t>
      </w:r>
    </w:p>
    <w:p w:rsidR="00B14912" w:rsidRDefault="00B14912" w:rsidP="00B14912">
      <w:pPr>
        <w:shd w:val="clear" w:color="auto" w:fill="FFFFFF"/>
        <w:ind w:firstLine="709"/>
        <w:jc w:val="both"/>
        <w:rPr>
          <w:color w:val="000000"/>
          <w:sz w:val="28"/>
          <w:szCs w:val="28"/>
        </w:rPr>
      </w:pPr>
      <w:r>
        <w:rPr>
          <w:color w:val="000000"/>
          <w:sz w:val="28"/>
          <w:szCs w:val="28"/>
        </w:rPr>
        <w:t>Следует акцентировать внимание на том, что подросток, «экспериментирующий»</w:t>
      </w:r>
      <w:r w:rsidRPr="00A90584">
        <w:rPr>
          <w:color w:val="000000"/>
          <w:sz w:val="28"/>
          <w:szCs w:val="28"/>
        </w:rPr>
        <w:t xml:space="preserve"> с наркотиками или злоупотребляющий ими верит в то, что ему удается успешно скрывать свои эпизоды наркотизации от род</w:t>
      </w:r>
      <w:r w:rsidRPr="00A90584">
        <w:rPr>
          <w:color w:val="000000"/>
          <w:sz w:val="28"/>
          <w:szCs w:val="28"/>
        </w:rPr>
        <w:t>и</w:t>
      </w:r>
      <w:r w:rsidRPr="00A90584">
        <w:rPr>
          <w:color w:val="000000"/>
          <w:sz w:val="28"/>
          <w:szCs w:val="28"/>
        </w:rPr>
        <w:t>телей. Необходимо настойчиво убеждать в том, что в настоящее время  с п</w:t>
      </w:r>
      <w:r w:rsidRPr="00A90584">
        <w:rPr>
          <w:color w:val="000000"/>
          <w:sz w:val="28"/>
          <w:szCs w:val="28"/>
        </w:rPr>
        <w:t>о</w:t>
      </w:r>
      <w:r w:rsidRPr="00A90584">
        <w:rPr>
          <w:color w:val="000000"/>
          <w:sz w:val="28"/>
          <w:szCs w:val="28"/>
        </w:rPr>
        <w:t>мощью современных лабораторных методов возможна точная диагностика, предусматривающая определение кон</w:t>
      </w:r>
      <w:r w:rsidRPr="00A90584">
        <w:rPr>
          <w:color w:val="000000"/>
          <w:sz w:val="28"/>
          <w:szCs w:val="28"/>
        </w:rPr>
        <w:softHyphen/>
        <w:t>кретного наркотического вещества.</w:t>
      </w:r>
      <w:r>
        <w:rPr>
          <w:color w:val="000000"/>
          <w:sz w:val="28"/>
          <w:szCs w:val="28"/>
        </w:rPr>
        <w:t xml:space="preserve"> Важно подчеркнуть необходимость ежегодных профилактических осмотров в школах на предмет употребления наркотических веществ.</w:t>
      </w:r>
    </w:p>
    <w:p w:rsidR="00B14912" w:rsidRDefault="00B14912" w:rsidP="00B14912">
      <w:pPr>
        <w:shd w:val="clear" w:color="auto" w:fill="FFFFFF"/>
        <w:ind w:firstLine="709"/>
        <w:jc w:val="both"/>
        <w:rPr>
          <w:color w:val="000000"/>
          <w:sz w:val="28"/>
          <w:szCs w:val="28"/>
        </w:rPr>
      </w:pPr>
      <w:r>
        <w:rPr>
          <w:color w:val="000000"/>
          <w:sz w:val="28"/>
          <w:szCs w:val="28"/>
        </w:rPr>
        <w:t xml:space="preserve"> Ц</w:t>
      </w:r>
      <w:r w:rsidRPr="00A90584">
        <w:rPr>
          <w:color w:val="000000"/>
          <w:sz w:val="28"/>
          <w:szCs w:val="28"/>
        </w:rPr>
        <w:t>елесообразно рассмотреть  мотивацию единичных случаев употребления несовершенн</w:t>
      </w:r>
      <w:r w:rsidRPr="00A90584">
        <w:rPr>
          <w:color w:val="000000"/>
          <w:sz w:val="28"/>
          <w:szCs w:val="28"/>
        </w:rPr>
        <w:t>о</w:t>
      </w:r>
      <w:r w:rsidRPr="00A90584">
        <w:rPr>
          <w:color w:val="000000"/>
          <w:sz w:val="28"/>
          <w:szCs w:val="28"/>
        </w:rPr>
        <w:t>летними ПАВ, что, как правило,  связано  с влиянием компании сверстников либо со стрем</w:t>
      </w:r>
      <w:r w:rsidRPr="00A90584">
        <w:rPr>
          <w:color w:val="000000"/>
          <w:sz w:val="28"/>
          <w:szCs w:val="28"/>
        </w:rPr>
        <w:softHyphen/>
        <w:t>лением изменить свое душевное состояние, например, вызвать у се</w:t>
      </w:r>
      <w:r w:rsidRPr="00A90584">
        <w:rPr>
          <w:color w:val="000000"/>
          <w:sz w:val="28"/>
          <w:szCs w:val="28"/>
        </w:rPr>
        <w:softHyphen/>
        <w:t>бя по</w:t>
      </w:r>
      <w:r>
        <w:rPr>
          <w:color w:val="000000"/>
          <w:sz w:val="28"/>
          <w:szCs w:val="28"/>
        </w:rPr>
        <w:t>вышенное настроение. С</w:t>
      </w:r>
      <w:r w:rsidRPr="00A90584">
        <w:rPr>
          <w:color w:val="000000"/>
          <w:sz w:val="28"/>
          <w:szCs w:val="28"/>
        </w:rPr>
        <w:t>ледует обращать внимание на то, что спровоцированное алкоголем или наркотиком (токсическим ве</w:t>
      </w:r>
      <w:r w:rsidRPr="00A90584">
        <w:rPr>
          <w:color w:val="000000"/>
          <w:sz w:val="28"/>
          <w:szCs w:val="28"/>
        </w:rPr>
        <w:softHyphen/>
        <w:t>ществом) повышение настроения обязательно сопровождается замет</w:t>
      </w:r>
      <w:r w:rsidRPr="00A90584">
        <w:rPr>
          <w:color w:val="000000"/>
          <w:sz w:val="28"/>
          <w:szCs w:val="28"/>
        </w:rPr>
        <w:softHyphen/>
        <w:t>ными нарушени</w:t>
      </w:r>
      <w:r w:rsidRPr="00A90584">
        <w:rPr>
          <w:color w:val="000000"/>
          <w:sz w:val="28"/>
          <w:szCs w:val="28"/>
        </w:rPr>
        <w:t>я</w:t>
      </w:r>
      <w:r w:rsidRPr="00A90584">
        <w:rPr>
          <w:color w:val="000000"/>
          <w:sz w:val="28"/>
          <w:szCs w:val="28"/>
        </w:rPr>
        <w:t>ми мышления, внимания,  утратой критичности поведения. Кроме того, вс</w:t>
      </w:r>
      <w:r w:rsidRPr="00A90584">
        <w:rPr>
          <w:color w:val="000000"/>
          <w:sz w:val="28"/>
          <w:szCs w:val="28"/>
        </w:rPr>
        <w:t>я</w:t>
      </w:r>
      <w:r w:rsidRPr="00A90584">
        <w:rPr>
          <w:color w:val="000000"/>
          <w:sz w:val="28"/>
          <w:szCs w:val="28"/>
        </w:rPr>
        <w:t>кая стимуляция положительных эмоций неизбежно влечет за собой после</w:t>
      </w:r>
      <w:r w:rsidRPr="00A90584">
        <w:rPr>
          <w:color w:val="000000"/>
          <w:sz w:val="28"/>
          <w:szCs w:val="28"/>
        </w:rPr>
        <w:softHyphen/>
        <w:t>дующее снижение настроения, сопровождающееся понижением жиз</w:t>
      </w:r>
      <w:r w:rsidRPr="00A90584">
        <w:rPr>
          <w:color w:val="000000"/>
          <w:sz w:val="28"/>
          <w:szCs w:val="28"/>
        </w:rPr>
        <w:softHyphen/>
        <w:t xml:space="preserve">ненного тонуса, падением работоспособности (эффект маятника). </w:t>
      </w:r>
      <w:r>
        <w:rPr>
          <w:color w:val="000000"/>
          <w:sz w:val="28"/>
          <w:szCs w:val="28"/>
        </w:rPr>
        <w:t>Необходимо раскры</w:t>
      </w:r>
      <w:r w:rsidRPr="00A90584">
        <w:rPr>
          <w:color w:val="000000"/>
          <w:sz w:val="28"/>
          <w:szCs w:val="28"/>
        </w:rPr>
        <w:t xml:space="preserve">ть </w:t>
      </w:r>
      <w:r>
        <w:rPr>
          <w:color w:val="000000"/>
          <w:sz w:val="28"/>
          <w:szCs w:val="28"/>
        </w:rPr>
        <w:t xml:space="preserve">родителям </w:t>
      </w:r>
      <w:r w:rsidRPr="00A90584">
        <w:rPr>
          <w:color w:val="000000"/>
          <w:sz w:val="28"/>
          <w:szCs w:val="28"/>
        </w:rPr>
        <w:t>опасность даже однократно</w:t>
      </w:r>
      <w:r w:rsidRPr="00A90584">
        <w:rPr>
          <w:color w:val="000000"/>
          <w:sz w:val="28"/>
          <w:szCs w:val="28"/>
        </w:rPr>
        <w:softHyphen/>
        <w:t>го приема алкоголя или иного ПАВ, могущего привести к передози</w:t>
      </w:r>
      <w:r w:rsidRPr="00A90584">
        <w:rPr>
          <w:color w:val="000000"/>
          <w:sz w:val="28"/>
          <w:szCs w:val="28"/>
        </w:rPr>
        <w:softHyphen/>
        <w:t>ровке, требующей неотложных лечебных мер, а в не</w:t>
      </w:r>
      <w:r w:rsidRPr="00A90584">
        <w:rPr>
          <w:color w:val="000000"/>
          <w:sz w:val="28"/>
          <w:szCs w:val="28"/>
        </w:rPr>
        <w:softHyphen/>
        <w:t>которых случаях заканчивающейся смертельным исходом.</w:t>
      </w:r>
      <w:r>
        <w:rPr>
          <w:color w:val="000000"/>
          <w:sz w:val="28"/>
          <w:szCs w:val="28"/>
        </w:rPr>
        <w:t xml:space="preserve"> </w:t>
      </w:r>
    </w:p>
    <w:p w:rsidR="00B14912" w:rsidRPr="00A90584" w:rsidRDefault="00B14912" w:rsidP="00B14912">
      <w:pPr>
        <w:shd w:val="clear" w:color="auto" w:fill="FFFFFF"/>
        <w:ind w:firstLine="709"/>
        <w:jc w:val="both"/>
        <w:rPr>
          <w:sz w:val="28"/>
          <w:szCs w:val="28"/>
        </w:rPr>
      </w:pPr>
      <w:r>
        <w:rPr>
          <w:color w:val="000000"/>
          <w:sz w:val="28"/>
          <w:szCs w:val="28"/>
        </w:rPr>
        <w:t>Можно также рассказать</w:t>
      </w:r>
      <w:r w:rsidRPr="00A90584">
        <w:rPr>
          <w:color w:val="000000"/>
          <w:sz w:val="28"/>
          <w:szCs w:val="28"/>
        </w:rPr>
        <w:t xml:space="preserve"> о формах поведения подростков, наиболее опасных с точки зрения фор</w:t>
      </w:r>
      <w:r w:rsidRPr="00A90584">
        <w:rPr>
          <w:color w:val="000000"/>
          <w:sz w:val="28"/>
          <w:szCs w:val="28"/>
        </w:rPr>
        <w:softHyphen/>
        <w:t>мирования зависимости от ПАВ (учащение приемов, увеличение доз, учащ</w:t>
      </w:r>
      <w:r w:rsidRPr="00A90584">
        <w:rPr>
          <w:color w:val="000000"/>
          <w:sz w:val="28"/>
          <w:szCs w:val="28"/>
        </w:rPr>
        <w:t>е</w:t>
      </w:r>
      <w:r w:rsidRPr="00A90584">
        <w:rPr>
          <w:color w:val="000000"/>
          <w:sz w:val="28"/>
          <w:szCs w:val="28"/>
        </w:rPr>
        <w:t>ние выраженных опьянений и др.). Следует подчеркивать, что на начальных этапах своего развития алкоголизм или наркомания (токсикомания) проя</w:t>
      </w:r>
      <w:r w:rsidRPr="00A90584">
        <w:rPr>
          <w:color w:val="000000"/>
          <w:sz w:val="28"/>
          <w:szCs w:val="28"/>
        </w:rPr>
        <w:t>в</w:t>
      </w:r>
      <w:r w:rsidRPr="00A90584">
        <w:rPr>
          <w:color w:val="000000"/>
          <w:sz w:val="28"/>
          <w:szCs w:val="28"/>
        </w:rPr>
        <w:t>ляются скрыто, их признаки незамет</w:t>
      </w:r>
      <w:r w:rsidRPr="00A90584">
        <w:rPr>
          <w:color w:val="000000"/>
          <w:sz w:val="28"/>
          <w:szCs w:val="28"/>
        </w:rPr>
        <w:softHyphen/>
        <w:t xml:space="preserve">ны или не выражены. </w:t>
      </w:r>
    </w:p>
    <w:p w:rsidR="00B14912" w:rsidRPr="00A90584" w:rsidRDefault="00B14912" w:rsidP="00B14912">
      <w:pPr>
        <w:shd w:val="clear" w:color="auto" w:fill="FFFFFF"/>
        <w:ind w:firstLine="709"/>
        <w:jc w:val="both"/>
        <w:rPr>
          <w:color w:val="000000"/>
          <w:sz w:val="28"/>
          <w:szCs w:val="28"/>
        </w:rPr>
      </w:pPr>
      <w:r>
        <w:rPr>
          <w:color w:val="000000"/>
          <w:sz w:val="28"/>
          <w:szCs w:val="28"/>
        </w:rPr>
        <w:t>При обсуждении факторов риска можно</w:t>
      </w:r>
      <w:r w:rsidRPr="00A90584">
        <w:rPr>
          <w:color w:val="000000"/>
          <w:sz w:val="28"/>
          <w:szCs w:val="28"/>
        </w:rPr>
        <w:t xml:space="preserve"> д</w:t>
      </w:r>
      <w:r w:rsidRPr="00A90584">
        <w:rPr>
          <w:color w:val="000000"/>
          <w:sz w:val="28"/>
          <w:szCs w:val="28"/>
        </w:rPr>
        <w:t>а</w:t>
      </w:r>
      <w:r>
        <w:rPr>
          <w:color w:val="000000"/>
          <w:sz w:val="28"/>
          <w:szCs w:val="28"/>
        </w:rPr>
        <w:t xml:space="preserve">ть описание </w:t>
      </w:r>
      <w:r w:rsidRPr="00A90584">
        <w:rPr>
          <w:color w:val="000000"/>
          <w:sz w:val="28"/>
          <w:szCs w:val="28"/>
        </w:rPr>
        <w:t>отрицательных последствий</w:t>
      </w:r>
      <w:r>
        <w:rPr>
          <w:color w:val="000000"/>
          <w:sz w:val="28"/>
          <w:szCs w:val="28"/>
        </w:rPr>
        <w:t>, связанных с приемом ПАВ</w:t>
      </w:r>
      <w:r w:rsidRPr="00A90584">
        <w:rPr>
          <w:color w:val="000000"/>
          <w:sz w:val="28"/>
          <w:szCs w:val="28"/>
        </w:rPr>
        <w:t>: снижение успехов в учебе, угасание интереса к спорту, крушение пла</w:t>
      </w:r>
      <w:r w:rsidRPr="00A90584">
        <w:rPr>
          <w:color w:val="000000"/>
          <w:sz w:val="28"/>
          <w:szCs w:val="28"/>
        </w:rPr>
        <w:softHyphen/>
        <w:t>нов, к</w:t>
      </w:r>
      <w:r w:rsidRPr="00A90584">
        <w:rPr>
          <w:color w:val="000000"/>
          <w:sz w:val="28"/>
          <w:szCs w:val="28"/>
        </w:rPr>
        <w:t>а</w:t>
      </w:r>
      <w:r w:rsidRPr="00A90584">
        <w:rPr>
          <w:color w:val="000000"/>
          <w:sz w:val="28"/>
          <w:szCs w:val="28"/>
        </w:rPr>
        <w:t>сающихся различных целей.</w:t>
      </w:r>
      <w:r>
        <w:rPr>
          <w:color w:val="000000"/>
          <w:sz w:val="28"/>
          <w:szCs w:val="28"/>
        </w:rPr>
        <w:t xml:space="preserve"> М</w:t>
      </w:r>
      <w:r w:rsidRPr="00A90584">
        <w:rPr>
          <w:color w:val="000000"/>
          <w:sz w:val="28"/>
          <w:szCs w:val="28"/>
        </w:rPr>
        <w:t>ожно подчеркивать характеристику</w:t>
      </w:r>
      <w:r>
        <w:rPr>
          <w:color w:val="000000"/>
          <w:sz w:val="28"/>
          <w:szCs w:val="28"/>
        </w:rPr>
        <w:t>,</w:t>
      </w:r>
      <w:r w:rsidRPr="00A90584">
        <w:rPr>
          <w:color w:val="000000"/>
          <w:sz w:val="28"/>
          <w:szCs w:val="28"/>
        </w:rPr>
        <w:t xml:space="preserve"> типичной для зависимости от ПАВ це</w:t>
      </w:r>
      <w:r w:rsidRPr="00A90584">
        <w:rPr>
          <w:color w:val="000000"/>
          <w:sz w:val="28"/>
          <w:szCs w:val="28"/>
        </w:rPr>
        <w:softHyphen/>
        <w:t>почки последствий для служебной карьеры: снижение качества раб</w:t>
      </w:r>
      <w:r w:rsidRPr="00A90584">
        <w:rPr>
          <w:color w:val="000000"/>
          <w:sz w:val="28"/>
          <w:szCs w:val="28"/>
        </w:rPr>
        <w:t>о</w:t>
      </w:r>
      <w:r w:rsidRPr="00A90584">
        <w:rPr>
          <w:color w:val="000000"/>
          <w:sz w:val="28"/>
          <w:szCs w:val="28"/>
        </w:rPr>
        <w:t>ты - вынужденные смены мест работы - увольнения по соответствующим статьям КЗОТ - деквалификация и потеря работы, вплоть до инвалид</w:t>
      </w:r>
      <w:r w:rsidRPr="00A90584">
        <w:rPr>
          <w:color w:val="000000"/>
          <w:sz w:val="28"/>
          <w:szCs w:val="28"/>
        </w:rPr>
        <w:softHyphen/>
        <w:t xml:space="preserve">ности. </w:t>
      </w:r>
    </w:p>
    <w:p w:rsidR="00B14912" w:rsidRPr="00A90584" w:rsidRDefault="00B14912" w:rsidP="00B14912">
      <w:pPr>
        <w:shd w:val="clear" w:color="auto" w:fill="FFFFFF"/>
        <w:ind w:firstLine="709"/>
        <w:jc w:val="both"/>
        <w:rPr>
          <w:sz w:val="28"/>
          <w:szCs w:val="28"/>
        </w:rPr>
      </w:pPr>
      <w:r>
        <w:rPr>
          <w:color w:val="000000"/>
          <w:sz w:val="28"/>
          <w:szCs w:val="28"/>
        </w:rPr>
        <w:t>Д</w:t>
      </w:r>
      <w:r w:rsidRPr="00A90584">
        <w:rPr>
          <w:color w:val="000000"/>
          <w:sz w:val="28"/>
          <w:szCs w:val="28"/>
        </w:rPr>
        <w:t>о сведе</w:t>
      </w:r>
      <w:r w:rsidRPr="00A90584">
        <w:rPr>
          <w:color w:val="000000"/>
          <w:sz w:val="28"/>
          <w:szCs w:val="28"/>
        </w:rPr>
        <w:softHyphen/>
        <w:t xml:space="preserve">ния родителей </w:t>
      </w:r>
      <w:r>
        <w:rPr>
          <w:color w:val="000000"/>
          <w:sz w:val="28"/>
          <w:szCs w:val="28"/>
        </w:rPr>
        <w:t>необходимо довести информацию</w:t>
      </w:r>
      <w:r w:rsidRPr="00A90584">
        <w:rPr>
          <w:color w:val="000000"/>
          <w:sz w:val="28"/>
          <w:szCs w:val="28"/>
        </w:rPr>
        <w:t xml:space="preserve"> о возможностях получения детьми и подростками, столкнувшимися с наркотиками,  профилактической и реабилитационной помощи в случае возникновения наркологи</w:t>
      </w:r>
      <w:r>
        <w:rPr>
          <w:color w:val="000000"/>
          <w:sz w:val="28"/>
          <w:szCs w:val="28"/>
        </w:rPr>
        <w:t>ческих проблем. Предлагается д</w:t>
      </w:r>
      <w:r w:rsidRPr="00A90584">
        <w:rPr>
          <w:color w:val="000000"/>
          <w:sz w:val="28"/>
          <w:szCs w:val="28"/>
        </w:rPr>
        <w:t>ать характеристику учреж</w:t>
      </w:r>
      <w:r w:rsidRPr="00A90584">
        <w:rPr>
          <w:color w:val="000000"/>
          <w:sz w:val="28"/>
          <w:szCs w:val="28"/>
        </w:rPr>
        <w:softHyphen/>
        <w:t xml:space="preserve">дений наркологической и другой медицинской помощи, находящихся в районе проживания, и  существующих методов профилактики, лечения </w:t>
      </w:r>
      <w:r>
        <w:rPr>
          <w:color w:val="000000"/>
          <w:sz w:val="28"/>
          <w:szCs w:val="28"/>
        </w:rPr>
        <w:t xml:space="preserve">и реабилитации. Родителей </w:t>
      </w:r>
      <w:r w:rsidRPr="00A90584">
        <w:rPr>
          <w:color w:val="000000"/>
          <w:sz w:val="28"/>
          <w:szCs w:val="28"/>
        </w:rPr>
        <w:t xml:space="preserve">также </w:t>
      </w:r>
      <w:r>
        <w:rPr>
          <w:color w:val="000000"/>
          <w:sz w:val="28"/>
          <w:szCs w:val="28"/>
        </w:rPr>
        <w:t xml:space="preserve">желательно </w:t>
      </w:r>
      <w:r w:rsidRPr="00A90584">
        <w:rPr>
          <w:color w:val="000000"/>
          <w:sz w:val="28"/>
          <w:szCs w:val="28"/>
        </w:rPr>
        <w:t>информ</w:t>
      </w:r>
      <w:r w:rsidRPr="00A90584">
        <w:rPr>
          <w:color w:val="000000"/>
          <w:sz w:val="28"/>
          <w:szCs w:val="28"/>
        </w:rPr>
        <w:t>и</w:t>
      </w:r>
      <w:r>
        <w:rPr>
          <w:color w:val="000000"/>
          <w:sz w:val="28"/>
          <w:szCs w:val="28"/>
        </w:rPr>
        <w:t xml:space="preserve">ровать </w:t>
      </w:r>
      <w:r w:rsidRPr="00A90584">
        <w:rPr>
          <w:color w:val="000000"/>
          <w:sz w:val="28"/>
          <w:szCs w:val="28"/>
        </w:rPr>
        <w:t>об общественных организациях, оказывающих помощь лицам, склон</w:t>
      </w:r>
      <w:r w:rsidRPr="00A90584">
        <w:rPr>
          <w:color w:val="000000"/>
          <w:sz w:val="28"/>
          <w:szCs w:val="28"/>
        </w:rPr>
        <w:softHyphen/>
        <w:t>ным к употреблению ПАВ.</w:t>
      </w:r>
    </w:p>
    <w:p w:rsidR="00B14912" w:rsidRPr="00A90584" w:rsidRDefault="00B14912" w:rsidP="00B14912">
      <w:pPr>
        <w:shd w:val="clear" w:color="auto" w:fill="FFFFFF"/>
        <w:ind w:firstLine="709"/>
        <w:jc w:val="both"/>
        <w:rPr>
          <w:sz w:val="28"/>
          <w:szCs w:val="28"/>
        </w:rPr>
      </w:pPr>
      <w:r w:rsidRPr="00A90584">
        <w:rPr>
          <w:color w:val="000000"/>
          <w:sz w:val="28"/>
          <w:szCs w:val="28"/>
        </w:rPr>
        <w:lastRenderedPageBreak/>
        <w:t>При проведении бесед по данной тематике всегда необходимо форм</w:t>
      </w:r>
      <w:r w:rsidRPr="00A90584">
        <w:rPr>
          <w:color w:val="000000"/>
          <w:sz w:val="28"/>
          <w:szCs w:val="28"/>
        </w:rPr>
        <w:t>и</w:t>
      </w:r>
      <w:r w:rsidRPr="00A90584">
        <w:rPr>
          <w:color w:val="000000"/>
          <w:sz w:val="28"/>
          <w:szCs w:val="28"/>
        </w:rPr>
        <w:t>ровать представления об эффективности своевременно предпринятого леч</w:t>
      </w:r>
      <w:r w:rsidRPr="00A90584">
        <w:rPr>
          <w:color w:val="000000"/>
          <w:sz w:val="28"/>
          <w:szCs w:val="28"/>
        </w:rPr>
        <w:t>е</w:t>
      </w:r>
      <w:r w:rsidRPr="00A90584">
        <w:rPr>
          <w:color w:val="000000"/>
          <w:sz w:val="28"/>
          <w:szCs w:val="28"/>
        </w:rPr>
        <w:t>ния. Необходимо подчеркивать такую важную особенность, что зачастую среди родственников несовершеннолетних, вовлеченных в наркотизацию,  встречается скептическое отношение к терапии больных наркотоксиком</w:t>
      </w:r>
      <w:r w:rsidRPr="00A90584">
        <w:rPr>
          <w:color w:val="000000"/>
          <w:sz w:val="28"/>
          <w:szCs w:val="28"/>
        </w:rPr>
        <w:t>а</w:t>
      </w:r>
      <w:r>
        <w:rPr>
          <w:color w:val="000000"/>
          <w:sz w:val="28"/>
          <w:szCs w:val="28"/>
        </w:rPr>
        <w:t>ниями, да и алкоголизмом</w:t>
      </w:r>
      <w:r w:rsidRPr="00A90584">
        <w:rPr>
          <w:color w:val="000000"/>
          <w:sz w:val="28"/>
          <w:szCs w:val="28"/>
        </w:rPr>
        <w:t xml:space="preserve"> в том числе.</w:t>
      </w:r>
    </w:p>
    <w:p w:rsidR="00B14912" w:rsidRDefault="00B14912" w:rsidP="00B14912">
      <w:pPr>
        <w:shd w:val="clear" w:color="auto" w:fill="FFFFFF"/>
        <w:ind w:firstLine="709"/>
        <w:jc w:val="both"/>
        <w:rPr>
          <w:color w:val="000000"/>
          <w:sz w:val="28"/>
          <w:szCs w:val="28"/>
        </w:rPr>
      </w:pPr>
      <w:r>
        <w:rPr>
          <w:color w:val="000000"/>
          <w:sz w:val="28"/>
          <w:szCs w:val="28"/>
        </w:rPr>
        <w:t>Н</w:t>
      </w:r>
      <w:r w:rsidRPr="00A90584">
        <w:rPr>
          <w:color w:val="000000"/>
          <w:sz w:val="28"/>
          <w:szCs w:val="28"/>
        </w:rPr>
        <w:t>еобходимо также рассмотреть способы и воз</w:t>
      </w:r>
      <w:r w:rsidRPr="00A90584">
        <w:rPr>
          <w:color w:val="000000"/>
          <w:sz w:val="28"/>
          <w:szCs w:val="28"/>
        </w:rPr>
        <w:softHyphen/>
        <w:t>можности диагностики наркомании и токсикомании, причем не столь</w:t>
      </w:r>
      <w:r w:rsidRPr="00A90584">
        <w:rPr>
          <w:color w:val="000000"/>
          <w:sz w:val="28"/>
          <w:szCs w:val="28"/>
        </w:rPr>
        <w:softHyphen/>
        <w:t>ко сформировавшейся болезни, сколько начальных ее проявлений. Следует о</w:t>
      </w:r>
      <w:r w:rsidRPr="00A90584">
        <w:rPr>
          <w:color w:val="000000"/>
          <w:sz w:val="28"/>
          <w:szCs w:val="28"/>
        </w:rPr>
        <w:t>б</w:t>
      </w:r>
      <w:r>
        <w:rPr>
          <w:color w:val="000000"/>
          <w:sz w:val="28"/>
          <w:szCs w:val="28"/>
        </w:rPr>
        <w:t xml:space="preserve">ратить </w:t>
      </w:r>
      <w:r w:rsidRPr="00A90584">
        <w:rPr>
          <w:color w:val="000000"/>
          <w:sz w:val="28"/>
          <w:szCs w:val="28"/>
        </w:rPr>
        <w:t xml:space="preserve"> внимание </w:t>
      </w:r>
      <w:r>
        <w:rPr>
          <w:color w:val="000000"/>
          <w:sz w:val="28"/>
          <w:szCs w:val="28"/>
        </w:rPr>
        <w:t xml:space="preserve">родителя </w:t>
      </w:r>
      <w:r w:rsidRPr="00A90584">
        <w:rPr>
          <w:color w:val="000000"/>
          <w:sz w:val="28"/>
          <w:szCs w:val="28"/>
        </w:rPr>
        <w:t>на изменение внешнего вида подростка, употребляющ</w:t>
      </w:r>
      <w:r w:rsidRPr="00A90584">
        <w:rPr>
          <w:color w:val="000000"/>
          <w:sz w:val="28"/>
          <w:szCs w:val="28"/>
        </w:rPr>
        <w:t>е</w:t>
      </w:r>
      <w:r w:rsidRPr="00A90584">
        <w:rPr>
          <w:color w:val="000000"/>
          <w:sz w:val="28"/>
          <w:szCs w:val="28"/>
        </w:rPr>
        <w:t>го наркотики, его поведения,  характера, привычек, общения, круга знак</w:t>
      </w:r>
      <w:r w:rsidRPr="00A90584">
        <w:rPr>
          <w:color w:val="000000"/>
          <w:sz w:val="28"/>
          <w:szCs w:val="28"/>
        </w:rPr>
        <w:t>о</w:t>
      </w:r>
      <w:r w:rsidRPr="00A90584">
        <w:rPr>
          <w:color w:val="000000"/>
          <w:sz w:val="28"/>
          <w:szCs w:val="28"/>
        </w:rPr>
        <w:t>мых, среди которых появляются наркоманы, и др.</w:t>
      </w:r>
      <w:r>
        <w:rPr>
          <w:color w:val="000000"/>
          <w:sz w:val="28"/>
          <w:szCs w:val="28"/>
        </w:rPr>
        <w:t xml:space="preserve"> </w:t>
      </w:r>
    </w:p>
    <w:p w:rsidR="00B14912" w:rsidRDefault="00B14912" w:rsidP="00B14912">
      <w:pPr>
        <w:shd w:val="clear" w:color="auto" w:fill="FFFFFF"/>
        <w:ind w:firstLine="709"/>
        <w:jc w:val="both"/>
        <w:rPr>
          <w:color w:val="000000"/>
          <w:sz w:val="28"/>
          <w:szCs w:val="28"/>
        </w:rPr>
      </w:pPr>
      <w:r>
        <w:rPr>
          <w:color w:val="000000"/>
          <w:sz w:val="28"/>
          <w:szCs w:val="28"/>
        </w:rPr>
        <w:t xml:space="preserve">В заключение занятия можно предложить родителям совместно выделить факторы защиты, резервы развития и факторы успеха в профилактических мерах в семье. </w:t>
      </w:r>
    </w:p>
    <w:p w:rsidR="00B14912" w:rsidRDefault="00B14912" w:rsidP="00B14912">
      <w:pPr>
        <w:shd w:val="clear" w:color="auto" w:fill="FFFFFF"/>
        <w:ind w:firstLine="709"/>
        <w:jc w:val="both"/>
        <w:rPr>
          <w:color w:val="000000"/>
          <w:sz w:val="28"/>
          <w:szCs w:val="28"/>
        </w:rPr>
      </w:pPr>
      <w:r>
        <w:rPr>
          <w:color w:val="000000"/>
          <w:sz w:val="28"/>
          <w:szCs w:val="28"/>
        </w:rPr>
        <w:t xml:space="preserve">Девятое занятие </w:t>
      </w:r>
      <w:r>
        <w:rPr>
          <w:b/>
          <w:color w:val="000000"/>
          <w:sz w:val="28"/>
          <w:szCs w:val="28"/>
        </w:rPr>
        <w:t>«Ответственность и свобода подростка»</w:t>
      </w:r>
      <w:r>
        <w:rPr>
          <w:color w:val="000000"/>
          <w:sz w:val="28"/>
          <w:szCs w:val="28"/>
        </w:rPr>
        <w:t xml:space="preserve"> может быть проведено в форме проблемной дискуссии. Желательно в качестве эксперта </w:t>
      </w:r>
      <w:r>
        <w:rPr>
          <w:sz w:val="28"/>
          <w:szCs w:val="28"/>
        </w:rPr>
        <w:t xml:space="preserve"> пригласить специалиста в области гражданского и уголовного законодательства (юриста, участкового или др.). Возможно проведения занятия вместе с учащимися. Важно познакомить </w:t>
      </w:r>
      <w:r w:rsidRPr="00A90584">
        <w:rPr>
          <w:color w:val="000000"/>
          <w:sz w:val="28"/>
          <w:szCs w:val="28"/>
        </w:rPr>
        <w:t>о таких возможных правовых ме</w:t>
      </w:r>
      <w:r w:rsidRPr="00A90584">
        <w:rPr>
          <w:color w:val="000000"/>
          <w:sz w:val="28"/>
          <w:szCs w:val="28"/>
        </w:rPr>
        <w:softHyphen/>
        <w:t>рах, как задержание подростка за употребление алкоголя и других ПАВ в обще</w:t>
      </w:r>
      <w:r w:rsidRPr="00A90584">
        <w:rPr>
          <w:color w:val="000000"/>
          <w:sz w:val="28"/>
          <w:szCs w:val="28"/>
        </w:rPr>
        <w:softHyphen/>
        <w:t>ственных местах, доставление таких несовершеннолетних, особенно в случаях выраженного опьянения, в отделение милиции. Одновременно мо</w:t>
      </w:r>
      <w:r w:rsidRPr="00A90584">
        <w:rPr>
          <w:color w:val="000000"/>
          <w:sz w:val="28"/>
          <w:szCs w:val="28"/>
        </w:rPr>
        <w:t>ж</w:t>
      </w:r>
      <w:r w:rsidRPr="00A90584">
        <w:rPr>
          <w:color w:val="000000"/>
          <w:sz w:val="28"/>
          <w:szCs w:val="28"/>
        </w:rPr>
        <w:t>но дать представление о принципах про</w:t>
      </w:r>
      <w:r w:rsidRPr="00A90584">
        <w:rPr>
          <w:color w:val="000000"/>
          <w:sz w:val="28"/>
          <w:szCs w:val="28"/>
        </w:rPr>
        <w:softHyphen/>
        <w:t>ведения экспертизы алкогольного и наркотического опьянения, о праве на увольнения с работы в случаях злоупотребления ПАВ, об ограничении дееспособности, направлении на прин</w:t>
      </w:r>
      <w:r w:rsidRPr="00A90584">
        <w:rPr>
          <w:color w:val="000000"/>
          <w:sz w:val="28"/>
          <w:szCs w:val="28"/>
        </w:rPr>
        <w:t>у</w:t>
      </w:r>
      <w:r w:rsidRPr="00A90584">
        <w:rPr>
          <w:color w:val="000000"/>
          <w:sz w:val="28"/>
          <w:szCs w:val="28"/>
        </w:rPr>
        <w:t>дительное лечение.</w:t>
      </w:r>
      <w:r>
        <w:rPr>
          <w:color w:val="000000"/>
          <w:sz w:val="28"/>
          <w:szCs w:val="28"/>
        </w:rPr>
        <w:t xml:space="preserve"> Можно связать употребление алкоголя и наркотических веществ с преступлениями и далее - неизбежным наказанием и изолированием в места лишения свободы. Люди, побывавшие в местах лишения свободы, имеют определенные ограничения в трудоустройстве, в получении образования, в свободе передвижения (в некоторые страны) и др. За ошибки юности приходится расплачиваться всю жизнь. </w:t>
      </w:r>
    </w:p>
    <w:p w:rsidR="00B14912" w:rsidRDefault="00B14912" w:rsidP="00B14912">
      <w:pPr>
        <w:shd w:val="clear" w:color="auto" w:fill="FFFFFF"/>
        <w:ind w:firstLine="709"/>
        <w:jc w:val="both"/>
        <w:rPr>
          <w:color w:val="000000"/>
          <w:sz w:val="28"/>
          <w:szCs w:val="28"/>
        </w:rPr>
      </w:pPr>
      <w:r>
        <w:rPr>
          <w:color w:val="000000"/>
          <w:sz w:val="28"/>
          <w:szCs w:val="28"/>
        </w:rPr>
        <w:t xml:space="preserve">Обсуждая вопросы ответственности, важно поднять вопрос о свободе подростка. Взросление предполагает и увеличение свободы подростка в выборе друзей, времяпровождения, интересов. Без свободы не будет взросления, но она связана с обязанностями и ответственностью. В связи с этим можно обсудить вопросы обязанностей подростка в семье, стилей воспитания, способов наказания и поощрения. </w:t>
      </w:r>
    </w:p>
    <w:p w:rsidR="00B14912" w:rsidRDefault="00B14912" w:rsidP="00B14912">
      <w:pPr>
        <w:shd w:val="clear" w:color="auto" w:fill="FFFFFF"/>
        <w:ind w:firstLine="709"/>
        <w:jc w:val="both"/>
        <w:rPr>
          <w:color w:val="000000"/>
          <w:sz w:val="28"/>
          <w:szCs w:val="28"/>
        </w:rPr>
      </w:pPr>
      <w:r>
        <w:rPr>
          <w:color w:val="000000"/>
          <w:sz w:val="28"/>
          <w:szCs w:val="28"/>
        </w:rPr>
        <w:t xml:space="preserve">В заключение занятия необходимо подвести всех к мысли о том, что нормальная жизнь и нормальный жизненный путь возможен только при условии отказа от приема ПАВ, алкоголя. А успешная жизнь предполагает еще наличие целей в жизни, стремление к достижениям, ответственности и волю для преодоления трудностей и препятствий, причем не только внешних, но и внутренних. </w:t>
      </w:r>
    </w:p>
    <w:p w:rsidR="00B14912" w:rsidRPr="000F2982" w:rsidRDefault="00B14912" w:rsidP="00B14912">
      <w:pPr>
        <w:shd w:val="clear" w:color="auto" w:fill="FFFFFF"/>
        <w:ind w:firstLine="709"/>
        <w:jc w:val="both"/>
        <w:rPr>
          <w:color w:val="000000"/>
          <w:sz w:val="28"/>
          <w:szCs w:val="28"/>
        </w:rPr>
      </w:pPr>
      <w:r>
        <w:rPr>
          <w:color w:val="000000"/>
          <w:sz w:val="28"/>
          <w:szCs w:val="28"/>
        </w:rPr>
        <w:lastRenderedPageBreak/>
        <w:t xml:space="preserve">Десятое занятие </w:t>
      </w:r>
      <w:r>
        <w:rPr>
          <w:b/>
          <w:color w:val="000000"/>
          <w:sz w:val="28"/>
          <w:szCs w:val="28"/>
        </w:rPr>
        <w:t xml:space="preserve">«Путь к успеху» </w:t>
      </w:r>
      <w:r w:rsidRPr="000F2982">
        <w:rPr>
          <w:color w:val="000000"/>
          <w:sz w:val="28"/>
          <w:szCs w:val="28"/>
        </w:rPr>
        <w:t>желательно провести в</w:t>
      </w:r>
      <w:r>
        <w:rPr>
          <w:b/>
          <w:color w:val="000000"/>
          <w:sz w:val="28"/>
          <w:szCs w:val="28"/>
        </w:rPr>
        <w:t xml:space="preserve"> </w:t>
      </w:r>
      <w:r w:rsidRPr="000F2982">
        <w:rPr>
          <w:color w:val="000000"/>
          <w:sz w:val="28"/>
          <w:szCs w:val="28"/>
        </w:rPr>
        <w:t>форме проектной</w:t>
      </w:r>
      <w:r>
        <w:rPr>
          <w:color w:val="000000"/>
          <w:sz w:val="28"/>
          <w:szCs w:val="28"/>
        </w:rPr>
        <w:t xml:space="preserve"> деятельности совместно с учащимися. Проектным группам в совместной деятельности (родитель и школьник) предложить спланировать по шагам успешную жизнь своего ребенка. В заключение необходимо выделить факторы риска, ресурсы развития и факторы защиты, способствующие успеху в жизни. В конце занятия следует обсудить с родителями проведенные занятия по Программе и собрать отзывы.</w:t>
      </w:r>
    </w:p>
    <w:p w:rsidR="00B14912" w:rsidRPr="0072176B" w:rsidRDefault="00B14912" w:rsidP="00B14912">
      <w:pPr>
        <w:pStyle w:val="3"/>
        <w:ind w:firstLine="709"/>
        <w:jc w:val="both"/>
        <w:rPr>
          <w:b w:val="0"/>
          <w:szCs w:val="28"/>
        </w:rPr>
      </w:pPr>
    </w:p>
    <w:p w:rsidR="00B14912" w:rsidRPr="00656906" w:rsidRDefault="00B14912" w:rsidP="00B14912">
      <w:pPr>
        <w:ind w:firstLine="709"/>
        <w:jc w:val="center"/>
        <w:rPr>
          <w:b/>
          <w:sz w:val="28"/>
          <w:szCs w:val="28"/>
        </w:rPr>
      </w:pPr>
      <w:r>
        <w:rPr>
          <w:b/>
          <w:sz w:val="28"/>
          <w:szCs w:val="28"/>
        </w:rPr>
        <w:t>3.9. Программы повышения квалификации работников образования</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3</w:t>
      </w:r>
      <w:r w:rsidRPr="00DE7C20">
        <w:rPr>
          <w:b/>
          <w:sz w:val="28"/>
          <w:szCs w:val="28"/>
        </w:rPr>
        <w:t>.</w:t>
      </w:r>
      <w:r>
        <w:rPr>
          <w:b/>
          <w:sz w:val="28"/>
          <w:szCs w:val="28"/>
        </w:rPr>
        <w:t>9.</w:t>
      </w:r>
      <w:r w:rsidRPr="00DE7C20">
        <w:rPr>
          <w:b/>
          <w:sz w:val="28"/>
          <w:szCs w:val="28"/>
        </w:rPr>
        <w:t>1.Программа повышения ква</w:t>
      </w:r>
      <w:r>
        <w:rPr>
          <w:b/>
          <w:sz w:val="28"/>
          <w:szCs w:val="28"/>
        </w:rPr>
        <w:t>лификации классных руководителей</w:t>
      </w:r>
    </w:p>
    <w:p w:rsidR="00B14912" w:rsidRPr="00DE7C20" w:rsidRDefault="00B14912" w:rsidP="00B14912">
      <w:pPr>
        <w:ind w:firstLine="709"/>
        <w:jc w:val="center"/>
        <w:rPr>
          <w:b/>
          <w:sz w:val="28"/>
          <w:szCs w:val="28"/>
        </w:rPr>
      </w:pPr>
      <w:r w:rsidRPr="00DE7C20">
        <w:rPr>
          <w:b/>
          <w:sz w:val="28"/>
          <w:szCs w:val="28"/>
        </w:rPr>
        <w:t xml:space="preserve"> (1 уровень, 1 этап)</w:t>
      </w:r>
    </w:p>
    <w:p w:rsidR="00B14912" w:rsidRDefault="00B14912" w:rsidP="00B14912">
      <w:pPr>
        <w:ind w:firstLine="709"/>
        <w:jc w:val="both"/>
        <w:rPr>
          <w:sz w:val="28"/>
          <w:szCs w:val="28"/>
        </w:rPr>
      </w:pPr>
    </w:p>
    <w:p w:rsidR="00B14912" w:rsidRDefault="00B14912" w:rsidP="00B14912">
      <w:pPr>
        <w:ind w:firstLine="709"/>
        <w:jc w:val="both"/>
        <w:rPr>
          <w:sz w:val="28"/>
          <w:szCs w:val="28"/>
        </w:rPr>
      </w:pPr>
      <w:r>
        <w:rPr>
          <w:sz w:val="28"/>
          <w:szCs w:val="28"/>
        </w:rPr>
        <w:t xml:space="preserve">Программа повышения квалификации классных руководителей является необходимой частью реализации Программы работы с родителями на основе позитивной Концепции. </w:t>
      </w:r>
      <w:r w:rsidRPr="008C0719">
        <w:rPr>
          <w:b/>
          <w:sz w:val="28"/>
          <w:szCs w:val="28"/>
        </w:rPr>
        <w:t>Основная стратегия</w:t>
      </w:r>
      <w:r>
        <w:rPr>
          <w:sz w:val="28"/>
          <w:szCs w:val="28"/>
        </w:rPr>
        <w:t xml:space="preserve"> обучения педагогов основывается на следующих положениях:</w:t>
      </w:r>
    </w:p>
    <w:p w:rsidR="00B14912" w:rsidRDefault="00B14912" w:rsidP="00B14912">
      <w:pPr>
        <w:ind w:firstLine="709"/>
        <w:jc w:val="both"/>
        <w:rPr>
          <w:sz w:val="28"/>
          <w:szCs w:val="28"/>
        </w:rPr>
      </w:pPr>
      <w:r>
        <w:rPr>
          <w:sz w:val="28"/>
          <w:szCs w:val="28"/>
        </w:rPr>
        <w:t xml:space="preserve">1. Изменить отношение классного руководителя к профилактической работе с родителями класса путем помощи ему в личностном и профессиональном самоопределении по отношению к проблеме подростковой наркомании. Это поможет определить место классного руководителя в системе профилактической работы в школе, меру его ответственности и компетентности. </w:t>
      </w:r>
    </w:p>
    <w:p w:rsidR="00B14912" w:rsidRDefault="00B14912" w:rsidP="00B14912">
      <w:pPr>
        <w:ind w:firstLine="709"/>
        <w:jc w:val="both"/>
        <w:rPr>
          <w:sz w:val="28"/>
          <w:szCs w:val="28"/>
        </w:rPr>
      </w:pPr>
      <w:r>
        <w:rPr>
          <w:sz w:val="28"/>
          <w:szCs w:val="28"/>
        </w:rPr>
        <w:t xml:space="preserve">2. Дать представления классным руководителям о критическом мышлении, системном мышлении для саморазвития и повышения собственного педагогического ресурса при работе с взрослой аудиторией. </w:t>
      </w:r>
    </w:p>
    <w:p w:rsidR="00B14912" w:rsidRDefault="00B14912" w:rsidP="00B14912">
      <w:pPr>
        <w:ind w:firstLine="709"/>
        <w:jc w:val="both"/>
        <w:rPr>
          <w:sz w:val="28"/>
          <w:szCs w:val="28"/>
        </w:rPr>
      </w:pPr>
      <w:r>
        <w:rPr>
          <w:sz w:val="28"/>
          <w:szCs w:val="28"/>
        </w:rPr>
        <w:t xml:space="preserve">3. Научить проводить работу с родителями с использованием интерактивных методов, позволяющих повысить заинтересованность и мотивацию родителей к прохождению программы. </w:t>
      </w:r>
    </w:p>
    <w:p w:rsidR="00B14912" w:rsidRDefault="00B14912" w:rsidP="00B14912">
      <w:pPr>
        <w:ind w:firstLine="709"/>
        <w:jc w:val="both"/>
        <w:rPr>
          <w:sz w:val="28"/>
          <w:szCs w:val="28"/>
        </w:rPr>
      </w:pPr>
      <w:r>
        <w:rPr>
          <w:sz w:val="28"/>
          <w:szCs w:val="28"/>
        </w:rPr>
        <w:t xml:space="preserve">4. Расширить понимание классного руководителя о происходящих в системе образования процессах модернизации. На основе понимания – нахождение своего места в их реализации и постановке новых целей и задач в работе с родителями.  </w:t>
      </w:r>
    </w:p>
    <w:p w:rsidR="00B14912" w:rsidRDefault="00B14912" w:rsidP="00B14912">
      <w:pPr>
        <w:ind w:firstLine="709"/>
        <w:jc w:val="both"/>
        <w:rPr>
          <w:sz w:val="28"/>
          <w:szCs w:val="28"/>
        </w:rPr>
      </w:pPr>
      <w:r>
        <w:rPr>
          <w:sz w:val="28"/>
          <w:szCs w:val="28"/>
        </w:rPr>
        <w:t>5. Повысить психолого-педагогическую компетентность классного руководителя в вопросах: воспитания, анализа условий воспитания, анализа  противоречий возраста и связанного с ним поведения, прогнозирования результатов воспитательных воздействий и нахождение резервов в развитии личности.</w:t>
      </w:r>
    </w:p>
    <w:p w:rsidR="00B14912" w:rsidRDefault="00B14912" w:rsidP="00B14912">
      <w:pPr>
        <w:ind w:firstLine="709"/>
        <w:jc w:val="both"/>
        <w:rPr>
          <w:sz w:val="28"/>
          <w:szCs w:val="28"/>
        </w:rPr>
      </w:pPr>
      <w:r>
        <w:rPr>
          <w:sz w:val="28"/>
          <w:szCs w:val="28"/>
        </w:rPr>
        <w:t xml:space="preserve">После успешного прохождения </w:t>
      </w:r>
      <w:r w:rsidRPr="000B283B">
        <w:rPr>
          <w:b/>
          <w:sz w:val="28"/>
          <w:szCs w:val="28"/>
        </w:rPr>
        <w:t>первого этапа</w:t>
      </w:r>
      <w:r>
        <w:rPr>
          <w:sz w:val="28"/>
          <w:szCs w:val="28"/>
        </w:rPr>
        <w:t xml:space="preserve"> программы классный руководитель должен:</w:t>
      </w:r>
    </w:p>
    <w:p w:rsidR="00B14912" w:rsidRDefault="00B14912" w:rsidP="00B14912">
      <w:pPr>
        <w:numPr>
          <w:ilvl w:val="1"/>
          <w:numId w:val="19"/>
        </w:numPr>
        <w:ind w:left="0" w:firstLine="737"/>
        <w:jc w:val="both"/>
        <w:rPr>
          <w:sz w:val="28"/>
          <w:szCs w:val="28"/>
        </w:rPr>
      </w:pPr>
      <w:r>
        <w:rPr>
          <w:sz w:val="28"/>
          <w:szCs w:val="28"/>
        </w:rPr>
        <w:t xml:space="preserve">знать наркоситуацию в России и Республике Татарстан, основные положения Концепции и Программ работы с родителями по уровням образования, методологическую основу работы с родителями; </w:t>
      </w:r>
    </w:p>
    <w:p w:rsidR="00B14912" w:rsidRDefault="00B14912" w:rsidP="00B14912">
      <w:pPr>
        <w:numPr>
          <w:ilvl w:val="1"/>
          <w:numId w:val="19"/>
        </w:numPr>
        <w:ind w:left="0" w:firstLine="737"/>
        <w:jc w:val="both"/>
        <w:rPr>
          <w:sz w:val="28"/>
          <w:szCs w:val="28"/>
        </w:rPr>
      </w:pPr>
      <w:r>
        <w:rPr>
          <w:sz w:val="28"/>
          <w:szCs w:val="28"/>
        </w:rPr>
        <w:t>уметь адаптировать программу к контингенту родителей своего класса;</w:t>
      </w:r>
    </w:p>
    <w:p w:rsidR="00B14912" w:rsidRDefault="00B14912" w:rsidP="00B14912">
      <w:pPr>
        <w:numPr>
          <w:ilvl w:val="1"/>
          <w:numId w:val="19"/>
        </w:numPr>
        <w:ind w:left="0" w:firstLine="737"/>
        <w:jc w:val="both"/>
        <w:rPr>
          <w:sz w:val="28"/>
          <w:szCs w:val="28"/>
        </w:rPr>
      </w:pPr>
      <w:r>
        <w:rPr>
          <w:sz w:val="28"/>
          <w:szCs w:val="28"/>
        </w:rPr>
        <w:lastRenderedPageBreak/>
        <w:t>уметь критически мыслить и проводить анализ социальной ситуации развития учащегося;</w:t>
      </w:r>
    </w:p>
    <w:p w:rsidR="00B14912" w:rsidRDefault="00B14912" w:rsidP="00B14912">
      <w:pPr>
        <w:numPr>
          <w:ilvl w:val="1"/>
          <w:numId w:val="19"/>
        </w:numPr>
        <w:ind w:left="0" w:firstLine="737"/>
        <w:jc w:val="both"/>
        <w:rPr>
          <w:sz w:val="28"/>
          <w:szCs w:val="28"/>
        </w:rPr>
      </w:pPr>
      <w:r>
        <w:rPr>
          <w:sz w:val="28"/>
          <w:szCs w:val="28"/>
        </w:rPr>
        <w:t>уметь проводить занятия с родителями на основе интерактивных методов обучения;</w:t>
      </w:r>
    </w:p>
    <w:p w:rsidR="00B14912" w:rsidRDefault="00B14912" w:rsidP="00B14912">
      <w:pPr>
        <w:numPr>
          <w:ilvl w:val="1"/>
          <w:numId w:val="19"/>
        </w:numPr>
        <w:ind w:left="0" w:firstLine="737"/>
        <w:jc w:val="both"/>
        <w:rPr>
          <w:sz w:val="28"/>
          <w:szCs w:val="28"/>
        </w:rPr>
      </w:pPr>
      <w:r>
        <w:rPr>
          <w:sz w:val="28"/>
          <w:szCs w:val="28"/>
        </w:rPr>
        <w:t>уметь мотивировать и активизировать родителей на сотрудничество и участие в профилактической программе;</w:t>
      </w:r>
    </w:p>
    <w:p w:rsidR="00B14912" w:rsidRDefault="00B14912" w:rsidP="00B14912">
      <w:pPr>
        <w:numPr>
          <w:ilvl w:val="1"/>
          <w:numId w:val="19"/>
        </w:numPr>
        <w:ind w:left="0" w:firstLine="737"/>
        <w:jc w:val="both"/>
        <w:rPr>
          <w:sz w:val="28"/>
          <w:szCs w:val="28"/>
        </w:rPr>
      </w:pPr>
      <w:r>
        <w:rPr>
          <w:sz w:val="28"/>
          <w:szCs w:val="28"/>
        </w:rPr>
        <w:t>уметь эффективно строить взаимоотношения с каждым родителем учащихся своего класса, независимо от возраста, статуса и степени благополучия-неблагополучия;</w:t>
      </w:r>
    </w:p>
    <w:p w:rsidR="00B14912" w:rsidRDefault="00B14912" w:rsidP="00B14912">
      <w:pPr>
        <w:numPr>
          <w:ilvl w:val="1"/>
          <w:numId w:val="19"/>
        </w:numPr>
        <w:ind w:left="0" w:firstLine="737"/>
        <w:jc w:val="both"/>
        <w:rPr>
          <w:sz w:val="28"/>
          <w:szCs w:val="28"/>
        </w:rPr>
      </w:pPr>
      <w:r>
        <w:rPr>
          <w:sz w:val="28"/>
          <w:szCs w:val="28"/>
        </w:rPr>
        <w:t>уметь проводить анализ эффективности своей профилактической работы с родителями;</w:t>
      </w:r>
    </w:p>
    <w:p w:rsidR="00B14912" w:rsidRDefault="00B14912" w:rsidP="00B14912">
      <w:pPr>
        <w:jc w:val="center"/>
        <w:rPr>
          <w:b/>
          <w:sz w:val="28"/>
          <w:szCs w:val="28"/>
        </w:rPr>
      </w:pPr>
    </w:p>
    <w:p w:rsidR="00B14912" w:rsidRDefault="00B14912" w:rsidP="00B14912">
      <w:pPr>
        <w:jc w:val="center"/>
        <w:rPr>
          <w:b/>
          <w:sz w:val="28"/>
          <w:szCs w:val="28"/>
        </w:rPr>
      </w:pPr>
      <w:r>
        <w:rPr>
          <w:b/>
          <w:sz w:val="28"/>
          <w:szCs w:val="28"/>
        </w:rPr>
        <w:t>Содержание программы</w:t>
      </w:r>
    </w:p>
    <w:p w:rsidR="00B14912" w:rsidRDefault="00B14912" w:rsidP="00B14912">
      <w:pPr>
        <w:jc w:val="center"/>
        <w:rPr>
          <w:b/>
          <w:sz w:val="28"/>
          <w:szCs w:val="28"/>
        </w:rPr>
      </w:pPr>
    </w:p>
    <w:p w:rsidR="00B14912" w:rsidRDefault="00B14912" w:rsidP="00B14912">
      <w:pPr>
        <w:ind w:firstLine="709"/>
        <w:jc w:val="both"/>
        <w:rPr>
          <w:sz w:val="28"/>
          <w:szCs w:val="28"/>
        </w:rPr>
      </w:pPr>
      <w:r w:rsidRPr="00CB3FF7">
        <w:rPr>
          <w:b/>
          <w:sz w:val="28"/>
          <w:szCs w:val="28"/>
        </w:rPr>
        <w:t>Методологический модуль</w:t>
      </w:r>
      <w:r>
        <w:rPr>
          <w:b/>
          <w:sz w:val="28"/>
          <w:szCs w:val="28"/>
        </w:rPr>
        <w:t xml:space="preserve">. </w:t>
      </w:r>
      <w:r>
        <w:rPr>
          <w:sz w:val="28"/>
          <w:szCs w:val="28"/>
        </w:rPr>
        <w:t xml:space="preserve">Наркоситуация в России и тенденции наркотизации в Республике Татарстан. Основные проблемы профилактической работы классного руководителя с родителями. Позитивная 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  в профилактической деятельности. Профессиональная позиция педагога в работе с родителями. </w:t>
      </w:r>
    </w:p>
    <w:p w:rsidR="00B14912" w:rsidRDefault="00B14912" w:rsidP="00B14912">
      <w:pPr>
        <w:ind w:firstLine="709"/>
        <w:jc w:val="both"/>
        <w:rPr>
          <w:sz w:val="28"/>
          <w:szCs w:val="28"/>
        </w:rPr>
      </w:pPr>
      <w:r>
        <w:rPr>
          <w:b/>
          <w:sz w:val="28"/>
          <w:szCs w:val="28"/>
        </w:rPr>
        <w:t xml:space="preserve">Психолого-педагогический модуль. </w:t>
      </w:r>
      <w:r>
        <w:rPr>
          <w:sz w:val="28"/>
          <w:szCs w:val="28"/>
        </w:rPr>
        <w:t>Мышление и саморазвитие педагога.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интерактивных методов. Этические позиции и этические противоречия педагога в работе с родителями.</w:t>
      </w:r>
    </w:p>
    <w:p w:rsidR="00B14912" w:rsidRPr="0072176B" w:rsidRDefault="00B14912" w:rsidP="00B14912">
      <w:pPr>
        <w:ind w:firstLine="709"/>
        <w:jc w:val="both"/>
        <w:rPr>
          <w:sz w:val="28"/>
          <w:szCs w:val="28"/>
        </w:rPr>
      </w:pPr>
      <w:r>
        <w:rPr>
          <w:b/>
          <w:sz w:val="28"/>
          <w:szCs w:val="28"/>
        </w:rPr>
        <w:t xml:space="preserve">Программно-проектная деятельность. </w:t>
      </w:r>
      <w:r>
        <w:rPr>
          <w:sz w:val="28"/>
          <w:szCs w:val="28"/>
        </w:rPr>
        <w:t xml:space="preserve">Методика адаптации программы. </w:t>
      </w:r>
      <w:r w:rsidRPr="0072176B">
        <w:rPr>
          <w:sz w:val="28"/>
          <w:szCs w:val="28"/>
        </w:rPr>
        <w:t>Программно – проектная деятельность педагога по адаптации про</w:t>
      </w:r>
      <w:r>
        <w:rPr>
          <w:sz w:val="28"/>
          <w:szCs w:val="28"/>
        </w:rPr>
        <w:t>филактической</w:t>
      </w:r>
      <w:r w:rsidRPr="0072176B">
        <w:rPr>
          <w:sz w:val="28"/>
          <w:szCs w:val="28"/>
        </w:rPr>
        <w:t xml:space="preserve"> программ</w:t>
      </w:r>
      <w:r>
        <w:rPr>
          <w:sz w:val="28"/>
          <w:szCs w:val="28"/>
        </w:rPr>
        <w:t>ы с родителями</w:t>
      </w:r>
      <w:r w:rsidRPr="0072176B">
        <w:rPr>
          <w:sz w:val="28"/>
          <w:szCs w:val="28"/>
        </w:rPr>
        <w:t xml:space="preserve"> к своему</w:t>
      </w:r>
      <w:r>
        <w:rPr>
          <w:sz w:val="28"/>
          <w:szCs w:val="28"/>
        </w:rPr>
        <w:t xml:space="preserve"> образовательному учреждению,</w:t>
      </w:r>
      <w:r w:rsidRPr="0072176B">
        <w:rPr>
          <w:sz w:val="28"/>
          <w:szCs w:val="28"/>
        </w:rPr>
        <w:t xml:space="preserve"> классу.</w:t>
      </w:r>
      <w:r>
        <w:rPr>
          <w:sz w:val="28"/>
          <w:szCs w:val="28"/>
        </w:rPr>
        <w:t xml:space="preserve"> Выделение целевой группы. Основная стратегия работы с целевой группой. </w:t>
      </w:r>
      <w:r w:rsidRPr="0072176B">
        <w:rPr>
          <w:sz w:val="28"/>
          <w:szCs w:val="28"/>
        </w:rPr>
        <w:t xml:space="preserve">Оценка эффективности профилактических проектов и </w:t>
      </w:r>
      <w:r w:rsidRPr="0072176B">
        <w:rPr>
          <w:sz w:val="28"/>
          <w:szCs w:val="28"/>
        </w:rPr>
        <w:lastRenderedPageBreak/>
        <w:t>программ.</w:t>
      </w:r>
      <w:r>
        <w:rPr>
          <w:sz w:val="28"/>
          <w:szCs w:val="28"/>
        </w:rPr>
        <w:t xml:space="preserve"> Р</w:t>
      </w:r>
      <w:r w:rsidRPr="0072176B">
        <w:rPr>
          <w:sz w:val="28"/>
          <w:szCs w:val="28"/>
        </w:rPr>
        <w:t>абота по п</w:t>
      </w:r>
      <w:r>
        <w:rPr>
          <w:sz w:val="28"/>
          <w:szCs w:val="28"/>
        </w:rPr>
        <w:t xml:space="preserve">рограммному алгоритму с  последующей защитой проектов. </w:t>
      </w:r>
    </w:p>
    <w:p w:rsidR="00B14912" w:rsidRDefault="00B14912" w:rsidP="00B14912">
      <w:pPr>
        <w:ind w:firstLine="709"/>
        <w:jc w:val="both"/>
        <w:rPr>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3.9</w:t>
      </w:r>
      <w:r w:rsidRPr="00656906">
        <w:rPr>
          <w:b/>
          <w:sz w:val="28"/>
          <w:szCs w:val="28"/>
        </w:rPr>
        <w:t>.</w:t>
      </w:r>
      <w:r>
        <w:rPr>
          <w:b/>
          <w:sz w:val="28"/>
          <w:szCs w:val="28"/>
        </w:rPr>
        <w:t>2.</w:t>
      </w:r>
      <w:r w:rsidRPr="00656906">
        <w:t xml:space="preserve"> </w:t>
      </w:r>
      <w:r w:rsidRPr="00656906">
        <w:rPr>
          <w:b/>
          <w:sz w:val="28"/>
          <w:szCs w:val="28"/>
        </w:rPr>
        <w:t>Программа повышения квалификации</w:t>
      </w:r>
    </w:p>
    <w:p w:rsidR="00B14912" w:rsidRDefault="00B14912" w:rsidP="00B14912">
      <w:pPr>
        <w:ind w:firstLine="709"/>
        <w:jc w:val="center"/>
        <w:rPr>
          <w:b/>
          <w:sz w:val="28"/>
          <w:szCs w:val="28"/>
        </w:rPr>
      </w:pPr>
      <w:r>
        <w:rPr>
          <w:b/>
          <w:sz w:val="28"/>
          <w:szCs w:val="28"/>
        </w:rPr>
        <w:t xml:space="preserve"> классных руководителей </w:t>
      </w:r>
      <w:r w:rsidRPr="00656906">
        <w:rPr>
          <w:b/>
          <w:sz w:val="28"/>
          <w:szCs w:val="28"/>
        </w:rPr>
        <w:t>(1 уровень, 2 этап)</w:t>
      </w:r>
    </w:p>
    <w:p w:rsidR="00B14912" w:rsidRPr="00656906"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После успешного прохождения программы </w:t>
      </w:r>
      <w:r w:rsidRPr="000B283B">
        <w:rPr>
          <w:b/>
          <w:sz w:val="28"/>
          <w:szCs w:val="28"/>
        </w:rPr>
        <w:t>второго этапа</w:t>
      </w:r>
      <w:r>
        <w:rPr>
          <w:sz w:val="28"/>
          <w:szCs w:val="28"/>
        </w:rPr>
        <w:t xml:space="preserve"> классный руководитель должен:</w:t>
      </w:r>
    </w:p>
    <w:p w:rsidR="00B14912" w:rsidRDefault="00B14912" w:rsidP="00B14912">
      <w:pPr>
        <w:numPr>
          <w:ilvl w:val="0"/>
          <w:numId w:val="20"/>
        </w:numPr>
        <w:ind w:left="0" w:firstLine="737"/>
        <w:jc w:val="both"/>
        <w:rPr>
          <w:sz w:val="28"/>
          <w:szCs w:val="28"/>
        </w:rPr>
      </w:pPr>
      <w:r>
        <w:rPr>
          <w:sz w:val="28"/>
          <w:szCs w:val="28"/>
        </w:rPr>
        <w:t>знать основные тенденции модернизации образования, Концепции профильного обучения, факторы риска, факторы развития и успеха в условиях быстрых перемен;</w:t>
      </w:r>
    </w:p>
    <w:p w:rsidR="00B14912" w:rsidRDefault="00B14912" w:rsidP="00B14912">
      <w:pPr>
        <w:numPr>
          <w:ilvl w:val="0"/>
          <w:numId w:val="20"/>
        </w:numPr>
        <w:ind w:left="0" w:firstLine="737"/>
        <w:jc w:val="both"/>
        <w:rPr>
          <w:sz w:val="28"/>
          <w:szCs w:val="28"/>
        </w:rPr>
      </w:pPr>
      <w:r>
        <w:rPr>
          <w:sz w:val="28"/>
          <w:szCs w:val="28"/>
        </w:rPr>
        <w:t>знать специфическую информацию о рисках наркотизации, действующих для школьников профилактических программ, особенностях семейного воспитания, типов семей, типов семейного воспитания, созависимости, эффективным методам педагогической коррекции;</w:t>
      </w:r>
    </w:p>
    <w:p w:rsidR="00B14912" w:rsidRDefault="00B14912" w:rsidP="00B14912">
      <w:pPr>
        <w:numPr>
          <w:ilvl w:val="0"/>
          <w:numId w:val="20"/>
        </w:numPr>
        <w:ind w:left="0" w:firstLine="737"/>
        <w:jc w:val="both"/>
        <w:rPr>
          <w:sz w:val="28"/>
          <w:szCs w:val="28"/>
        </w:rPr>
      </w:pPr>
      <w:r>
        <w:rPr>
          <w:sz w:val="28"/>
          <w:szCs w:val="28"/>
        </w:rPr>
        <w:t>знать особенности возрастного развития учащихся, возрастные факторы риска, факторы защиты, факторы развития и факторы успеха;</w:t>
      </w:r>
    </w:p>
    <w:p w:rsidR="00B14912" w:rsidRDefault="00B14912" w:rsidP="00B14912">
      <w:pPr>
        <w:numPr>
          <w:ilvl w:val="0"/>
          <w:numId w:val="20"/>
        </w:numPr>
        <w:ind w:left="0" w:firstLine="737"/>
        <w:jc w:val="both"/>
        <w:rPr>
          <w:sz w:val="28"/>
          <w:szCs w:val="28"/>
        </w:rPr>
      </w:pPr>
      <w:r>
        <w:rPr>
          <w:sz w:val="28"/>
          <w:szCs w:val="28"/>
        </w:rPr>
        <w:t>уметь влиять на родительские установки в отношении рисков наркотизации детей и в целом на наркотизацию населения.</w:t>
      </w:r>
    </w:p>
    <w:p w:rsidR="00B14912" w:rsidRPr="00B01168" w:rsidRDefault="00B14912" w:rsidP="00B14912">
      <w:pPr>
        <w:ind w:firstLine="709"/>
        <w:jc w:val="both"/>
        <w:rPr>
          <w:sz w:val="28"/>
          <w:szCs w:val="28"/>
        </w:rPr>
      </w:pPr>
    </w:p>
    <w:p w:rsidR="00B14912" w:rsidRDefault="00B14912" w:rsidP="00B14912">
      <w:pPr>
        <w:jc w:val="center"/>
        <w:rPr>
          <w:b/>
          <w:sz w:val="28"/>
          <w:szCs w:val="28"/>
        </w:rPr>
      </w:pPr>
      <w:r>
        <w:rPr>
          <w:b/>
          <w:sz w:val="28"/>
          <w:szCs w:val="28"/>
        </w:rPr>
        <w:t>Содержание программы</w:t>
      </w:r>
    </w:p>
    <w:p w:rsidR="00B14912" w:rsidRPr="000B283B" w:rsidRDefault="00B14912" w:rsidP="00B14912">
      <w:pPr>
        <w:jc w:val="center"/>
        <w:rPr>
          <w:b/>
          <w:sz w:val="28"/>
          <w:szCs w:val="28"/>
        </w:rPr>
      </w:pPr>
    </w:p>
    <w:p w:rsidR="00B14912" w:rsidRPr="0072176B" w:rsidRDefault="00B14912" w:rsidP="00B14912">
      <w:pPr>
        <w:ind w:firstLine="709"/>
        <w:jc w:val="both"/>
        <w:rPr>
          <w:sz w:val="28"/>
          <w:szCs w:val="28"/>
        </w:rPr>
      </w:pPr>
      <w:r w:rsidRPr="0072176B">
        <w:rPr>
          <w:b/>
          <w:sz w:val="28"/>
          <w:szCs w:val="28"/>
        </w:rPr>
        <w:t>Методологический модуль</w:t>
      </w:r>
      <w:r>
        <w:rPr>
          <w:b/>
          <w:sz w:val="28"/>
          <w:szCs w:val="28"/>
        </w:rPr>
        <w:t xml:space="preserve">. </w:t>
      </w:r>
      <w:r w:rsidRPr="0072176B">
        <w:rPr>
          <w:sz w:val="28"/>
          <w:szCs w:val="28"/>
        </w:rPr>
        <w:t>Философия образования.</w:t>
      </w:r>
      <w:r>
        <w:rPr>
          <w:sz w:val="28"/>
          <w:szCs w:val="28"/>
        </w:rPr>
        <w:t xml:space="preserve"> </w:t>
      </w:r>
      <w:r w:rsidRPr="0072176B">
        <w:rPr>
          <w:sz w:val="28"/>
          <w:szCs w:val="28"/>
        </w:rPr>
        <w:t>Модернизация образования.</w:t>
      </w:r>
      <w:r>
        <w:rPr>
          <w:sz w:val="28"/>
          <w:szCs w:val="28"/>
        </w:rPr>
        <w:t xml:space="preserve"> </w:t>
      </w:r>
      <w:r w:rsidRPr="0072176B">
        <w:rPr>
          <w:sz w:val="28"/>
          <w:szCs w:val="28"/>
        </w:rPr>
        <w:t>Концепция профильного обучения на старшей ступени общего образования.</w:t>
      </w:r>
      <w:r>
        <w:rPr>
          <w:sz w:val="28"/>
          <w:szCs w:val="28"/>
        </w:rPr>
        <w:t xml:space="preserve"> Современные подходы к формированию позитивного поведения. Ф</w:t>
      </w:r>
      <w:r w:rsidRPr="0072176B">
        <w:rPr>
          <w:sz w:val="28"/>
          <w:szCs w:val="28"/>
        </w:rPr>
        <w:t xml:space="preserve">акторы риска, </w:t>
      </w:r>
      <w:r>
        <w:rPr>
          <w:sz w:val="28"/>
          <w:szCs w:val="28"/>
        </w:rPr>
        <w:t xml:space="preserve">факторы </w:t>
      </w:r>
      <w:r w:rsidRPr="0072176B">
        <w:rPr>
          <w:sz w:val="28"/>
          <w:szCs w:val="28"/>
        </w:rPr>
        <w:t xml:space="preserve">защиты, </w:t>
      </w:r>
      <w:r>
        <w:rPr>
          <w:sz w:val="28"/>
          <w:szCs w:val="28"/>
        </w:rPr>
        <w:t xml:space="preserve">факторы </w:t>
      </w:r>
      <w:r w:rsidRPr="0072176B">
        <w:rPr>
          <w:sz w:val="28"/>
          <w:szCs w:val="28"/>
        </w:rPr>
        <w:t>успеха, резервы развития в условиях быстрых перемен.</w:t>
      </w:r>
      <w:r>
        <w:rPr>
          <w:sz w:val="28"/>
          <w:szCs w:val="28"/>
        </w:rPr>
        <w:t xml:space="preserve"> </w:t>
      </w:r>
      <w:r w:rsidRPr="0072176B">
        <w:rPr>
          <w:sz w:val="28"/>
          <w:szCs w:val="28"/>
        </w:rPr>
        <w:t>Основные этические принципы профила</w:t>
      </w:r>
      <w:r>
        <w:rPr>
          <w:sz w:val="28"/>
          <w:szCs w:val="28"/>
        </w:rPr>
        <w:t>ктической  деятельности педагога с родителями</w:t>
      </w:r>
      <w:r w:rsidRPr="0072176B">
        <w:rPr>
          <w:sz w:val="28"/>
          <w:szCs w:val="28"/>
        </w:rPr>
        <w:t>.</w:t>
      </w:r>
      <w:r>
        <w:rPr>
          <w:sz w:val="28"/>
          <w:szCs w:val="28"/>
        </w:rPr>
        <w:t xml:space="preserve"> </w:t>
      </w:r>
    </w:p>
    <w:p w:rsidR="00B14912" w:rsidRPr="0072176B" w:rsidRDefault="00B14912" w:rsidP="00B14912">
      <w:pPr>
        <w:ind w:firstLine="709"/>
        <w:jc w:val="both"/>
        <w:rPr>
          <w:sz w:val="28"/>
          <w:szCs w:val="28"/>
        </w:rPr>
      </w:pPr>
      <w:r w:rsidRPr="0072176B">
        <w:rPr>
          <w:b/>
          <w:sz w:val="28"/>
          <w:szCs w:val="28"/>
        </w:rPr>
        <w:t>Педагогический модуль</w:t>
      </w:r>
      <w:r>
        <w:rPr>
          <w:b/>
          <w:sz w:val="28"/>
          <w:szCs w:val="28"/>
        </w:rPr>
        <w:t xml:space="preserve">. </w:t>
      </w:r>
      <w:r w:rsidRPr="0072176B">
        <w:rPr>
          <w:sz w:val="28"/>
          <w:szCs w:val="28"/>
        </w:rPr>
        <w:t>Социализация и адаптация детей в современной российской действительности.</w:t>
      </w:r>
      <w:r>
        <w:rPr>
          <w:sz w:val="28"/>
          <w:szCs w:val="28"/>
        </w:rPr>
        <w:t xml:space="preserve"> Факторы риска, факторы защиты, факторы развития и факторы успеха при социализации. Родительские роли</w:t>
      </w:r>
      <w:r w:rsidRPr="0072176B">
        <w:rPr>
          <w:sz w:val="28"/>
          <w:szCs w:val="28"/>
        </w:rPr>
        <w:t>.</w:t>
      </w:r>
      <w:r>
        <w:rPr>
          <w:sz w:val="28"/>
          <w:szCs w:val="28"/>
        </w:rPr>
        <w:t xml:space="preserve"> </w:t>
      </w:r>
      <w:r w:rsidRPr="0072176B">
        <w:rPr>
          <w:sz w:val="28"/>
          <w:szCs w:val="28"/>
        </w:rPr>
        <w:t>Воспитание качеств характера и личности</w:t>
      </w:r>
      <w:r>
        <w:rPr>
          <w:sz w:val="28"/>
          <w:szCs w:val="28"/>
        </w:rPr>
        <w:t>.</w:t>
      </w:r>
      <w:r w:rsidRPr="0072176B">
        <w:rPr>
          <w:sz w:val="28"/>
          <w:szCs w:val="28"/>
        </w:rPr>
        <w:t xml:space="preserve"> Типы, ви</w:t>
      </w:r>
      <w:r>
        <w:rPr>
          <w:sz w:val="28"/>
          <w:szCs w:val="28"/>
        </w:rPr>
        <w:t xml:space="preserve">ды, стили и методы </w:t>
      </w:r>
      <w:r w:rsidRPr="0072176B">
        <w:rPr>
          <w:sz w:val="28"/>
          <w:szCs w:val="28"/>
        </w:rPr>
        <w:t xml:space="preserve"> воспитания.</w:t>
      </w:r>
      <w:r>
        <w:rPr>
          <w:sz w:val="28"/>
          <w:szCs w:val="28"/>
        </w:rPr>
        <w:t xml:space="preserve"> Факторы риска, защиты, развития и успеха родительского воспитания. </w:t>
      </w:r>
      <w:r w:rsidRPr="0072176B">
        <w:rPr>
          <w:sz w:val="28"/>
          <w:szCs w:val="28"/>
        </w:rPr>
        <w:t>Методы диагн</w:t>
      </w:r>
      <w:r>
        <w:rPr>
          <w:sz w:val="28"/>
          <w:szCs w:val="28"/>
        </w:rPr>
        <w:t>остики родительского воспитания</w:t>
      </w:r>
      <w:r w:rsidRPr="0072176B">
        <w:rPr>
          <w:sz w:val="28"/>
          <w:szCs w:val="28"/>
        </w:rPr>
        <w:t xml:space="preserve"> детей.</w:t>
      </w:r>
      <w:r>
        <w:rPr>
          <w:sz w:val="28"/>
          <w:szCs w:val="28"/>
        </w:rPr>
        <w:t xml:space="preserve">  Педагогическая коррекция поведения. Условия самовоспитания. </w:t>
      </w:r>
    </w:p>
    <w:p w:rsidR="00B14912" w:rsidRDefault="00B14912" w:rsidP="00B14912">
      <w:pPr>
        <w:ind w:firstLine="709"/>
        <w:jc w:val="both"/>
        <w:rPr>
          <w:sz w:val="28"/>
          <w:szCs w:val="28"/>
        </w:rPr>
      </w:pPr>
      <w:r w:rsidRPr="0072176B">
        <w:rPr>
          <w:b/>
          <w:sz w:val="28"/>
          <w:szCs w:val="28"/>
        </w:rPr>
        <w:t>Психологический модуль</w:t>
      </w:r>
      <w:r>
        <w:rPr>
          <w:b/>
          <w:sz w:val="28"/>
          <w:szCs w:val="28"/>
        </w:rPr>
        <w:t xml:space="preserve">. </w:t>
      </w:r>
      <w:r>
        <w:rPr>
          <w:sz w:val="28"/>
          <w:szCs w:val="28"/>
        </w:rPr>
        <w:t xml:space="preserve">Системный подход в создании благоприятной для успешного развития школьников </w:t>
      </w:r>
      <w:r w:rsidRPr="0072176B">
        <w:rPr>
          <w:sz w:val="28"/>
          <w:szCs w:val="28"/>
        </w:rPr>
        <w:t>образовате</w:t>
      </w:r>
      <w:r>
        <w:rPr>
          <w:sz w:val="28"/>
          <w:szCs w:val="28"/>
        </w:rPr>
        <w:t>льной среды в учебном заведении</w:t>
      </w:r>
      <w:r w:rsidRPr="0072176B">
        <w:rPr>
          <w:sz w:val="28"/>
          <w:szCs w:val="28"/>
        </w:rPr>
        <w:t>.</w:t>
      </w:r>
      <w:r>
        <w:rPr>
          <w:sz w:val="28"/>
          <w:szCs w:val="28"/>
        </w:rPr>
        <w:t xml:space="preserve"> Понятие жизненный путь, жизненные стратегии, самоопределение. Личностное и профессиональное самоопределение. Нормальный жизненный путь. Факторы риска, факторы развития, факторы успеха в жизненном самоопределении подростков. Понятие о развитии ребенка</w:t>
      </w:r>
      <w:r w:rsidRPr="0072176B">
        <w:rPr>
          <w:sz w:val="28"/>
          <w:szCs w:val="28"/>
        </w:rPr>
        <w:t>.</w:t>
      </w:r>
      <w:r>
        <w:rPr>
          <w:sz w:val="28"/>
          <w:szCs w:val="28"/>
        </w:rPr>
        <w:t xml:space="preserve"> Ведущие линии развития ребенка. </w:t>
      </w:r>
      <w:r w:rsidRPr="0072176B">
        <w:rPr>
          <w:sz w:val="28"/>
          <w:szCs w:val="28"/>
        </w:rPr>
        <w:t>Индивидуально – психологические особенности школьников.</w:t>
      </w:r>
      <w:r>
        <w:rPr>
          <w:sz w:val="28"/>
          <w:szCs w:val="28"/>
        </w:rPr>
        <w:t xml:space="preserve"> Возрастные факторы риска, факторы развития и факторы успеха.  </w:t>
      </w:r>
      <w:r w:rsidRPr="0072176B">
        <w:rPr>
          <w:sz w:val="28"/>
          <w:szCs w:val="28"/>
        </w:rPr>
        <w:t xml:space="preserve">Формирование морально – нравственных  и ценностных ориентаций </w:t>
      </w:r>
      <w:r w:rsidRPr="0072176B">
        <w:rPr>
          <w:sz w:val="28"/>
          <w:szCs w:val="28"/>
        </w:rPr>
        <w:lastRenderedPageBreak/>
        <w:t>школьников как условие развити</w:t>
      </w:r>
      <w:r>
        <w:rPr>
          <w:sz w:val="28"/>
          <w:szCs w:val="28"/>
        </w:rPr>
        <w:t>я устойчивости личности</w:t>
      </w:r>
      <w:r w:rsidRPr="0072176B">
        <w:rPr>
          <w:sz w:val="28"/>
          <w:szCs w:val="28"/>
        </w:rPr>
        <w:t>.</w:t>
      </w:r>
      <w:r>
        <w:rPr>
          <w:sz w:val="28"/>
          <w:szCs w:val="28"/>
        </w:rPr>
        <w:t xml:space="preserve"> Факторы риска, факторы развития и факторы успеха в формировании мировоззрения школьника. </w:t>
      </w:r>
      <w:r w:rsidRPr="0072176B">
        <w:rPr>
          <w:sz w:val="28"/>
          <w:szCs w:val="28"/>
        </w:rPr>
        <w:t>Понятие о гармоничных детско–родительских взаимоотношениях.</w:t>
      </w:r>
      <w:r>
        <w:rPr>
          <w:sz w:val="28"/>
          <w:szCs w:val="28"/>
        </w:rPr>
        <w:t xml:space="preserve"> </w:t>
      </w:r>
      <w:r w:rsidRPr="0072176B">
        <w:rPr>
          <w:sz w:val="28"/>
          <w:szCs w:val="28"/>
        </w:rPr>
        <w:t xml:space="preserve">Факторы риска, </w:t>
      </w:r>
      <w:r>
        <w:rPr>
          <w:sz w:val="28"/>
          <w:szCs w:val="28"/>
        </w:rPr>
        <w:t xml:space="preserve">факторы </w:t>
      </w:r>
      <w:r w:rsidRPr="0072176B">
        <w:rPr>
          <w:sz w:val="28"/>
          <w:szCs w:val="28"/>
        </w:rPr>
        <w:t xml:space="preserve">защиты, </w:t>
      </w:r>
      <w:r>
        <w:rPr>
          <w:sz w:val="28"/>
          <w:szCs w:val="28"/>
        </w:rPr>
        <w:t xml:space="preserve">факторы </w:t>
      </w:r>
      <w:r w:rsidRPr="0072176B">
        <w:rPr>
          <w:sz w:val="28"/>
          <w:szCs w:val="28"/>
        </w:rPr>
        <w:t>успеха и резервы развития в детско–родительских взаимоотношениях.</w:t>
      </w:r>
      <w:r>
        <w:rPr>
          <w:sz w:val="28"/>
          <w:szCs w:val="28"/>
        </w:rPr>
        <w:t xml:space="preserve"> </w:t>
      </w:r>
    </w:p>
    <w:p w:rsidR="00B14912" w:rsidRPr="0072176B" w:rsidRDefault="00B14912" w:rsidP="00B14912">
      <w:pPr>
        <w:ind w:firstLine="709"/>
        <w:jc w:val="both"/>
        <w:rPr>
          <w:sz w:val="28"/>
          <w:szCs w:val="28"/>
        </w:rPr>
      </w:pPr>
      <w:r w:rsidRPr="0072176B">
        <w:rPr>
          <w:b/>
          <w:sz w:val="28"/>
          <w:szCs w:val="28"/>
        </w:rPr>
        <w:t>Профилактический модуль</w:t>
      </w:r>
      <w:r>
        <w:rPr>
          <w:b/>
          <w:sz w:val="28"/>
          <w:szCs w:val="28"/>
        </w:rPr>
        <w:t xml:space="preserve">. </w:t>
      </w:r>
      <w:r w:rsidRPr="0072176B">
        <w:rPr>
          <w:sz w:val="28"/>
          <w:szCs w:val="28"/>
        </w:rPr>
        <w:t>Нормативно – правовое содержание профилактических программ.</w:t>
      </w:r>
      <w:r>
        <w:rPr>
          <w:sz w:val="28"/>
          <w:szCs w:val="28"/>
        </w:rPr>
        <w:t xml:space="preserve"> </w:t>
      </w:r>
      <w:r w:rsidRPr="0072176B">
        <w:rPr>
          <w:sz w:val="28"/>
          <w:szCs w:val="28"/>
        </w:rPr>
        <w:t>Знакомство с программами профилактики курения, алкогол</w:t>
      </w:r>
      <w:r>
        <w:rPr>
          <w:sz w:val="28"/>
          <w:szCs w:val="28"/>
        </w:rPr>
        <w:t xml:space="preserve">изма, наркомании среди учащихся. Целевые группы родителей. Особенности работы с целевыми группами родителей. Дисфункциональная семья. Созависимость. Модели поведения в созависимых семьях. Преодоление созависимости. </w:t>
      </w:r>
      <w:r w:rsidRPr="0072176B">
        <w:rPr>
          <w:sz w:val="28"/>
          <w:szCs w:val="28"/>
        </w:rPr>
        <w:t>Основные пути повышения адаптационных способностей молодежи при формировании ЗОЖ.</w:t>
      </w:r>
      <w:r>
        <w:rPr>
          <w:sz w:val="28"/>
          <w:szCs w:val="28"/>
        </w:rPr>
        <w:t xml:space="preserve">  </w:t>
      </w:r>
      <w:r w:rsidRPr="0072176B">
        <w:rPr>
          <w:sz w:val="28"/>
          <w:szCs w:val="28"/>
        </w:rPr>
        <w:t>Факторы риска, защиты, успеха и резервы развития в профил</w:t>
      </w:r>
      <w:r>
        <w:rPr>
          <w:sz w:val="28"/>
          <w:szCs w:val="28"/>
        </w:rPr>
        <w:t>актической работе родителя с ребенком</w:t>
      </w:r>
      <w:r w:rsidRPr="0072176B">
        <w:rPr>
          <w:sz w:val="28"/>
          <w:szCs w:val="28"/>
        </w:rPr>
        <w:t>.</w:t>
      </w:r>
    </w:p>
    <w:p w:rsidR="00B14912" w:rsidRDefault="00B14912" w:rsidP="00B14912">
      <w:pPr>
        <w:ind w:firstLine="709"/>
        <w:jc w:val="both"/>
        <w:rPr>
          <w:sz w:val="28"/>
          <w:szCs w:val="28"/>
        </w:rPr>
      </w:pPr>
    </w:p>
    <w:p w:rsidR="00B14912" w:rsidRDefault="00B14912" w:rsidP="00B14912">
      <w:pPr>
        <w:ind w:firstLine="709"/>
        <w:jc w:val="center"/>
        <w:rPr>
          <w:b/>
          <w:sz w:val="28"/>
          <w:szCs w:val="28"/>
        </w:rPr>
      </w:pPr>
      <w:r>
        <w:rPr>
          <w:b/>
          <w:sz w:val="28"/>
          <w:szCs w:val="28"/>
        </w:rPr>
        <w:t>3.9.3</w:t>
      </w:r>
      <w:r w:rsidRPr="00656906">
        <w:rPr>
          <w:b/>
          <w:sz w:val="28"/>
          <w:szCs w:val="28"/>
        </w:rPr>
        <w:t>.</w:t>
      </w:r>
      <w:r>
        <w:rPr>
          <w:b/>
          <w:sz w:val="28"/>
          <w:szCs w:val="28"/>
        </w:rPr>
        <w:t xml:space="preserve"> </w:t>
      </w:r>
      <w:r w:rsidRPr="00656906">
        <w:rPr>
          <w:b/>
          <w:sz w:val="28"/>
          <w:szCs w:val="28"/>
        </w:rPr>
        <w:t>Программа повышения квалификации педагогов-психологов</w:t>
      </w:r>
    </w:p>
    <w:p w:rsidR="00B14912" w:rsidRDefault="00B14912" w:rsidP="00B14912">
      <w:pPr>
        <w:ind w:firstLine="709"/>
        <w:jc w:val="center"/>
        <w:rPr>
          <w:b/>
          <w:sz w:val="28"/>
          <w:szCs w:val="28"/>
        </w:rPr>
      </w:pPr>
      <w:r>
        <w:rPr>
          <w:b/>
          <w:sz w:val="28"/>
          <w:szCs w:val="28"/>
        </w:rPr>
        <w:t xml:space="preserve"> (</w:t>
      </w:r>
      <w:r>
        <w:rPr>
          <w:b/>
          <w:sz w:val="28"/>
          <w:szCs w:val="28"/>
          <w:lang w:val="en-US"/>
        </w:rPr>
        <w:t>II</w:t>
      </w:r>
      <w:r w:rsidRPr="00656906">
        <w:rPr>
          <w:b/>
          <w:sz w:val="28"/>
          <w:szCs w:val="28"/>
        </w:rPr>
        <w:t xml:space="preserve"> уровень, 1 этап)</w:t>
      </w:r>
    </w:p>
    <w:p w:rsidR="00B14912" w:rsidRDefault="00B14912" w:rsidP="00B14912">
      <w:pPr>
        <w:ind w:firstLine="709"/>
        <w:jc w:val="both"/>
        <w:rPr>
          <w:b/>
          <w:sz w:val="28"/>
          <w:szCs w:val="28"/>
        </w:rPr>
      </w:pPr>
    </w:p>
    <w:p w:rsidR="00B14912" w:rsidRDefault="00B14912" w:rsidP="00B14912">
      <w:pPr>
        <w:ind w:firstLine="709"/>
        <w:jc w:val="both"/>
        <w:rPr>
          <w:sz w:val="28"/>
          <w:szCs w:val="28"/>
        </w:rPr>
      </w:pPr>
      <w:r>
        <w:rPr>
          <w:sz w:val="28"/>
          <w:szCs w:val="28"/>
        </w:rPr>
        <w:t xml:space="preserve">После успешного прохождения </w:t>
      </w:r>
      <w:r w:rsidRPr="00166EFF">
        <w:rPr>
          <w:b/>
          <w:sz w:val="28"/>
          <w:szCs w:val="28"/>
        </w:rPr>
        <w:t>первого этапа</w:t>
      </w:r>
      <w:r>
        <w:rPr>
          <w:sz w:val="28"/>
          <w:szCs w:val="28"/>
        </w:rPr>
        <w:t xml:space="preserve"> программы педагоги-психологи будут:</w:t>
      </w:r>
    </w:p>
    <w:p w:rsidR="00B14912" w:rsidRDefault="00B14912" w:rsidP="00B14912">
      <w:pPr>
        <w:numPr>
          <w:ilvl w:val="1"/>
          <w:numId w:val="19"/>
        </w:numPr>
        <w:ind w:left="0" w:firstLine="737"/>
        <w:jc w:val="both"/>
        <w:rPr>
          <w:sz w:val="28"/>
          <w:szCs w:val="28"/>
        </w:rPr>
      </w:pPr>
      <w:r>
        <w:rPr>
          <w:sz w:val="28"/>
          <w:szCs w:val="28"/>
        </w:rPr>
        <w:t xml:space="preserve">знать наркоситуацию в России и Республике Татарстан, основные положения Концепции и Программ работы с родителями по уровням образования, методологическую основу работы с родителями; </w:t>
      </w:r>
    </w:p>
    <w:p w:rsidR="00B14912" w:rsidRDefault="00B14912" w:rsidP="00B14912">
      <w:pPr>
        <w:numPr>
          <w:ilvl w:val="1"/>
          <w:numId w:val="19"/>
        </w:numPr>
        <w:ind w:left="0" w:firstLine="737"/>
        <w:jc w:val="both"/>
        <w:rPr>
          <w:sz w:val="28"/>
          <w:szCs w:val="28"/>
        </w:rPr>
      </w:pPr>
      <w:r>
        <w:rPr>
          <w:sz w:val="28"/>
          <w:szCs w:val="28"/>
        </w:rPr>
        <w:t>уметь выделять целевые группы родителей и адаптировать программу к каждому контингенту родителей в своей школе;</w:t>
      </w:r>
    </w:p>
    <w:p w:rsidR="00B14912" w:rsidRDefault="00B14912" w:rsidP="00B14912">
      <w:pPr>
        <w:numPr>
          <w:ilvl w:val="1"/>
          <w:numId w:val="19"/>
        </w:numPr>
        <w:ind w:left="0" w:firstLine="737"/>
        <w:jc w:val="both"/>
        <w:rPr>
          <w:sz w:val="28"/>
          <w:szCs w:val="28"/>
        </w:rPr>
      </w:pPr>
      <w:r>
        <w:rPr>
          <w:sz w:val="28"/>
          <w:szCs w:val="28"/>
        </w:rPr>
        <w:t>уметь критически мыслить и проводить психологический анализ социальной ситуации развития учащихся группы риска,  учитывать его при планировании работы с родителями;</w:t>
      </w:r>
    </w:p>
    <w:p w:rsidR="00B14912" w:rsidRDefault="00B14912" w:rsidP="00B14912">
      <w:pPr>
        <w:numPr>
          <w:ilvl w:val="1"/>
          <w:numId w:val="19"/>
        </w:numPr>
        <w:ind w:left="0" w:firstLine="737"/>
        <w:jc w:val="both"/>
        <w:rPr>
          <w:sz w:val="28"/>
          <w:szCs w:val="28"/>
        </w:rPr>
      </w:pPr>
      <w:r>
        <w:rPr>
          <w:sz w:val="28"/>
          <w:szCs w:val="28"/>
        </w:rPr>
        <w:t>уметь проводить занятия с родителями на основе интерактивных методов обучения;</w:t>
      </w:r>
    </w:p>
    <w:p w:rsidR="00B14912" w:rsidRDefault="00B14912" w:rsidP="00B14912">
      <w:pPr>
        <w:numPr>
          <w:ilvl w:val="1"/>
          <w:numId w:val="19"/>
        </w:numPr>
        <w:ind w:left="0" w:firstLine="737"/>
        <w:jc w:val="both"/>
        <w:rPr>
          <w:sz w:val="28"/>
          <w:szCs w:val="28"/>
        </w:rPr>
      </w:pPr>
      <w:r>
        <w:rPr>
          <w:sz w:val="28"/>
          <w:szCs w:val="28"/>
        </w:rPr>
        <w:t>уметь мотивировать и активизировать родителей на сотрудничество и участие в профилактической программе;</w:t>
      </w:r>
    </w:p>
    <w:p w:rsidR="00B14912" w:rsidRDefault="00B14912" w:rsidP="00B14912">
      <w:pPr>
        <w:numPr>
          <w:ilvl w:val="1"/>
          <w:numId w:val="19"/>
        </w:numPr>
        <w:ind w:left="0" w:firstLine="737"/>
        <w:jc w:val="both"/>
        <w:rPr>
          <w:sz w:val="28"/>
          <w:szCs w:val="28"/>
        </w:rPr>
      </w:pPr>
      <w:r>
        <w:rPr>
          <w:sz w:val="28"/>
          <w:szCs w:val="28"/>
        </w:rPr>
        <w:t>уметь эффективно строить взаимоотношения с каждым родителем учащихся группы риска, поддерживать с ними доверительные отношения и создавать благоприятные условия для дальнейшего продолжения работы с семьей;</w:t>
      </w:r>
    </w:p>
    <w:p w:rsidR="00B14912" w:rsidRDefault="00B14912" w:rsidP="00B14912">
      <w:pPr>
        <w:numPr>
          <w:ilvl w:val="1"/>
          <w:numId w:val="19"/>
        </w:numPr>
        <w:ind w:left="0" w:firstLine="737"/>
        <w:jc w:val="both"/>
        <w:rPr>
          <w:sz w:val="28"/>
          <w:szCs w:val="28"/>
        </w:rPr>
      </w:pPr>
      <w:r>
        <w:rPr>
          <w:sz w:val="28"/>
          <w:szCs w:val="28"/>
        </w:rPr>
        <w:t>уметь проводить анализ эффективности своей профилактической работы с родителями.</w:t>
      </w:r>
    </w:p>
    <w:p w:rsidR="00B14912" w:rsidRPr="00D23A01" w:rsidRDefault="00B14912" w:rsidP="00B14912">
      <w:pPr>
        <w:jc w:val="center"/>
        <w:rPr>
          <w:b/>
          <w:sz w:val="28"/>
          <w:szCs w:val="28"/>
        </w:rPr>
      </w:pPr>
    </w:p>
    <w:p w:rsidR="00B14912" w:rsidRPr="00D23A01" w:rsidRDefault="00B14912" w:rsidP="00B14912">
      <w:pPr>
        <w:jc w:val="center"/>
        <w:rPr>
          <w:b/>
          <w:sz w:val="28"/>
          <w:szCs w:val="28"/>
        </w:rPr>
      </w:pPr>
      <w:r>
        <w:rPr>
          <w:b/>
          <w:sz w:val="28"/>
          <w:szCs w:val="28"/>
        </w:rPr>
        <w:t>Содержание программы</w:t>
      </w:r>
    </w:p>
    <w:p w:rsidR="00B14912" w:rsidRDefault="00B14912" w:rsidP="00B14912">
      <w:pPr>
        <w:ind w:firstLine="709"/>
        <w:jc w:val="both"/>
        <w:rPr>
          <w:b/>
          <w:sz w:val="28"/>
          <w:szCs w:val="28"/>
        </w:rPr>
      </w:pPr>
    </w:p>
    <w:p w:rsidR="00B14912" w:rsidRPr="00763EE2" w:rsidRDefault="00B14912" w:rsidP="00B14912">
      <w:pPr>
        <w:ind w:firstLine="709"/>
        <w:jc w:val="both"/>
        <w:rPr>
          <w:b/>
          <w:sz w:val="28"/>
          <w:szCs w:val="28"/>
        </w:rPr>
      </w:pPr>
      <w:r w:rsidRPr="00CB3FF7">
        <w:rPr>
          <w:b/>
          <w:sz w:val="28"/>
          <w:szCs w:val="28"/>
        </w:rPr>
        <w:t>Методологический модуль</w:t>
      </w:r>
      <w:r>
        <w:rPr>
          <w:b/>
          <w:sz w:val="28"/>
          <w:szCs w:val="28"/>
        </w:rPr>
        <w:t xml:space="preserve">. </w:t>
      </w:r>
      <w:r>
        <w:rPr>
          <w:sz w:val="28"/>
          <w:szCs w:val="28"/>
        </w:rPr>
        <w:t xml:space="preserve">Наркоситуация в России и тенденции наркотизации в Республике Татарстан. Основные направления профилактической работы педагога-психолога с родителями. Позитивная </w:t>
      </w:r>
      <w:r>
        <w:rPr>
          <w:sz w:val="28"/>
          <w:szCs w:val="28"/>
        </w:rPr>
        <w:lastRenderedPageBreak/>
        <w:t xml:space="preserve">профилактика и ее возможности. Философская, психологическая и педагогическая основа позитивной профилактики. Основные цели и задачи в профилактической работе с родителями. Программа «Путь к успеху» и ее возможности в работе с родителями. Профессиональное и личностное самоопределение педагога-психолога  в профилактической деятельности. Профессиональная позиция педагога-психолога в работе с родителями. </w:t>
      </w:r>
      <w:r w:rsidRPr="0072176B">
        <w:rPr>
          <w:sz w:val="28"/>
          <w:szCs w:val="28"/>
        </w:rPr>
        <w:t>Основные этические принципы профила</w:t>
      </w:r>
      <w:r>
        <w:rPr>
          <w:sz w:val="28"/>
          <w:szCs w:val="28"/>
        </w:rPr>
        <w:t>ктической  деятельности педагога-психолога с родителями</w:t>
      </w:r>
      <w:r w:rsidRPr="0072176B">
        <w:rPr>
          <w:sz w:val="28"/>
          <w:szCs w:val="28"/>
        </w:rPr>
        <w:t>.</w:t>
      </w:r>
      <w:r>
        <w:rPr>
          <w:sz w:val="28"/>
          <w:szCs w:val="28"/>
        </w:rPr>
        <w:t xml:space="preserve"> </w:t>
      </w:r>
    </w:p>
    <w:p w:rsidR="00B14912" w:rsidRPr="0072176B" w:rsidRDefault="00B14912" w:rsidP="00B14912">
      <w:pPr>
        <w:ind w:firstLine="709"/>
        <w:jc w:val="both"/>
        <w:rPr>
          <w:sz w:val="28"/>
          <w:szCs w:val="28"/>
        </w:rPr>
      </w:pPr>
      <w:r>
        <w:rPr>
          <w:b/>
          <w:sz w:val="28"/>
          <w:szCs w:val="28"/>
        </w:rPr>
        <w:t xml:space="preserve">Психолого-педагогический модуль. </w:t>
      </w:r>
      <w:r>
        <w:rPr>
          <w:sz w:val="28"/>
          <w:szCs w:val="28"/>
        </w:rPr>
        <w:t>Мышление и саморазвитие педагога-психолога. Понятие критического мышления. Содержание критического мышления. Этапы формирования критического мышления. Условия и способы формирования критического мышления. Методы, приемы и формы формирования критического мышления. Интерактивные методы обучения. Теория проведения дискуссий. Виды дискуссий. Организация дискуссий. Ход дискуссии. Формирование дискуссионной культуры. Методика проведения дискуссий. Практика проведения дискуссий. Оценка работы групп. Теория проведения занятий с использованием интерактивных методов обучения. Практика проведения занятий с интерактивными методами обучения. Оценка проведения занятия. Понятие тренинг. Виды тренингов. Использование элементов тренинга при проведении занятий с родителями. Технологии работы с взрослыми людьми. Роль и позиции ведущего занятия  с применением интерактивных методов. Психологические основы воспитания</w:t>
      </w:r>
      <w:r w:rsidRPr="0072176B">
        <w:rPr>
          <w:sz w:val="28"/>
          <w:szCs w:val="28"/>
        </w:rPr>
        <w:t>.</w:t>
      </w:r>
      <w:r>
        <w:rPr>
          <w:sz w:val="28"/>
          <w:szCs w:val="28"/>
        </w:rPr>
        <w:t xml:space="preserve"> </w:t>
      </w:r>
      <w:r w:rsidRPr="0072176B">
        <w:rPr>
          <w:sz w:val="28"/>
          <w:szCs w:val="28"/>
        </w:rPr>
        <w:t>Типы, ви</w:t>
      </w:r>
      <w:r>
        <w:rPr>
          <w:sz w:val="28"/>
          <w:szCs w:val="28"/>
        </w:rPr>
        <w:t xml:space="preserve">ды, стили и методы </w:t>
      </w:r>
      <w:r w:rsidRPr="0072176B">
        <w:rPr>
          <w:sz w:val="28"/>
          <w:szCs w:val="28"/>
        </w:rPr>
        <w:t xml:space="preserve"> воспитания.</w:t>
      </w:r>
      <w:r>
        <w:rPr>
          <w:sz w:val="28"/>
          <w:szCs w:val="28"/>
        </w:rPr>
        <w:t xml:space="preserve"> Родительские роли</w:t>
      </w:r>
      <w:r w:rsidRPr="0072176B">
        <w:rPr>
          <w:sz w:val="28"/>
          <w:szCs w:val="28"/>
        </w:rPr>
        <w:t>.</w:t>
      </w:r>
      <w:r>
        <w:rPr>
          <w:sz w:val="28"/>
          <w:szCs w:val="28"/>
        </w:rPr>
        <w:t xml:space="preserve"> Педагогическая коррекция поведения. Условия самовоспитания. </w:t>
      </w:r>
      <w:r w:rsidRPr="0072176B">
        <w:rPr>
          <w:sz w:val="28"/>
          <w:szCs w:val="28"/>
        </w:rPr>
        <w:t xml:space="preserve">Факторы риска, </w:t>
      </w:r>
      <w:r>
        <w:rPr>
          <w:sz w:val="28"/>
          <w:szCs w:val="28"/>
        </w:rPr>
        <w:t xml:space="preserve">факторы </w:t>
      </w:r>
      <w:r w:rsidRPr="0072176B">
        <w:rPr>
          <w:sz w:val="28"/>
          <w:szCs w:val="28"/>
        </w:rPr>
        <w:t xml:space="preserve">защиты, резервы развития </w:t>
      </w:r>
      <w:r>
        <w:rPr>
          <w:sz w:val="28"/>
          <w:szCs w:val="28"/>
        </w:rPr>
        <w:t>и факторы успеха</w:t>
      </w:r>
      <w:r w:rsidRPr="0072176B">
        <w:rPr>
          <w:sz w:val="28"/>
          <w:szCs w:val="28"/>
        </w:rPr>
        <w:t xml:space="preserve"> при воспитании детей.</w:t>
      </w:r>
      <w:r>
        <w:rPr>
          <w:sz w:val="28"/>
          <w:szCs w:val="28"/>
        </w:rPr>
        <w:t xml:space="preserve"> Возрастные факторы риска, факторы развития и факторы успеха.  </w:t>
      </w:r>
      <w:r w:rsidRPr="0072176B">
        <w:rPr>
          <w:sz w:val="28"/>
          <w:szCs w:val="28"/>
        </w:rPr>
        <w:t>Формирование морально – нравственных  и ценностных ориентаций школьников как условие развити</w:t>
      </w:r>
      <w:r>
        <w:rPr>
          <w:sz w:val="28"/>
          <w:szCs w:val="28"/>
        </w:rPr>
        <w:t>я устойчивости личности</w:t>
      </w:r>
      <w:r w:rsidRPr="0072176B">
        <w:rPr>
          <w:sz w:val="28"/>
          <w:szCs w:val="28"/>
        </w:rPr>
        <w:t>.</w:t>
      </w:r>
      <w:r>
        <w:rPr>
          <w:sz w:val="28"/>
          <w:szCs w:val="28"/>
        </w:rPr>
        <w:t xml:space="preserve"> </w:t>
      </w:r>
      <w:r w:rsidRPr="0072176B">
        <w:rPr>
          <w:sz w:val="28"/>
          <w:szCs w:val="28"/>
        </w:rPr>
        <w:t xml:space="preserve">Факторы риска, </w:t>
      </w:r>
      <w:r>
        <w:rPr>
          <w:sz w:val="28"/>
          <w:szCs w:val="28"/>
        </w:rPr>
        <w:t xml:space="preserve">факторы </w:t>
      </w:r>
      <w:r w:rsidRPr="0072176B">
        <w:rPr>
          <w:sz w:val="28"/>
          <w:szCs w:val="28"/>
        </w:rPr>
        <w:t xml:space="preserve">защиты, </w:t>
      </w:r>
      <w:r>
        <w:rPr>
          <w:sz w:val="28"/>
          <w:szCs w:val="28"/>
        </w:rPr>
        <w:t xml:space="preserve">факторы </w:t>
      </w:r>
      <w:r w:rsidRPr="0072176B">
        <w:rPr>
          <w:sz w:val="28"/>
          <w:szCs w:val="28"/>
        </w:rPr>
        <w:t>успеха и резервы развития в детско–родительских взаимоотношениях.</w:t>
      </w:r>
    </w:p>
    <w:p w:rsidR="00B14912" w:rsidRPr="0072176B" w:rsidRDefault="00B14912" w:rsidP="00B14912">
      <w:pPr>
        <w:ind w:firstLine="709"/>
        <w:jc w:val="both"/>
        <w:rPr>
          <w:sz w:val="28"/>
          <w:szCs w:val="28"/>
        </w:rPr>
      </w:pPr>
      <w:r>
        <w:rPr>
          <w:b/>
          <w:sz w:val="28"/>
          <w:szCs w:val="28"/>
        </w:rPr>
        <w:t xml:space="preserve">Программно-проектная деятельность. </w:t>
      </w:r>
      <w:r>
        <w:rPr>
          <w:sz w:val="28"/>
          <w:szCs w:val="28"/>
        </w:rPr>
        <w:t xml:space="preserve">Методика адаптации программы. </w:t>
      </w:r>
      <w:r w:rsidRPr="0072176B">
        <w:rPr>
          <w:sz w:val="28"/>
          <w:szCs w:val="28"/>
        </w:rPr>
        <w:t>Программно – проектная деятельность педагога</w:t>
      </w:r>
      <w:r>
        <w:rPr>
          <w:sz w:val="28"/>
          <w:szCs w:val="28"/>
        </w:rPr>
        <w:t>-психолога</w:t>
      </w:r>
      <w:r w:rsidRPr="0072176B">
        <w:rPr>
          <w:sz w:val="28"/>
          <w:szCs w:val="28"/>
        </w:rPr>
        <w:t xml:space="preserve"> по адаптации про</w:t>
      </w:r>
      <w:r>
        <w:rPr>
          <w:sz w:val="28"/>
          <w:szCs w:val="28"/>
        </w:rPr>
        <w:t>филактической</w:t>
      </w:r>
      <w:r w:rsidRPr="0072176B">
        <w:rPr>
          <w:sz w:val="28"/>
          <w:szCs w:val="28"/>
        </w:rPr>
        <w:t xml:space="preserve"> программ</w:t>
      </w:r>
      <w:r>
        <w:rPr>
          <w:sz w:val="28"/>
          <w:szCs w:val="28"/>
        </w:rPr>
        <w:t>ы с родителями</w:t>
      </w:r>
      <w:r w:rsidRPr="0072176B">
        <w:rPr>
          <w:sz w:val="28"/>
          <w:szCs w:val="28"/>
        </w:rPr>
        <w:t xml:space="preserve"> к своему</w:t>
      </w:r>
      <w:r>
        <w:rPr>
          <w:sz w:val="28"/>
          <w:szCs w:val="28"/>
        </w:rPr>
        <w:t xml:space="preserve"> образовательному учреждению</w:t>
      </w:r>
      <w:r w:rsidRPr="0072176B">
        <w:rPr>
          <w:sz w:val="28"/>
          <w:szCs w:val="28"/>
        </w:rPr>
        <w:t>.</w:t>
      </w:r>
      <w:r>
        <w:rPr>
          <w:sz w:val="28"/>
          <w:szCs w:val="28"/>
        </w:rPr>
        <w:t xml:space="preserve"> </w:t>
      </w:r>
      <w:r w:rsidRPr="0072176B">
        <w:rPr>
          <w:sz w:val="28"/>
          <w:szCs w:val="28"/>
        </w:rPr>
        <w:t>Оценка эффективности профилактических проектов и программ.</w:t>
      </w:r>
      <w:r>
        <w:rPr>
          <w:sz w:val="28"/>
          <w:szCs w:val="28"/>
        </w:rPr>
        <w:t xml:space="preserve"> Р</w:t>
      </w:r>
      <w:r w:rsidRPr="0072176B">
        <w:rPr>
          <w:sz w:val="28"/>
          <w:szCs w:val="28"/>
        </w:rPr>
        <w:t>абота по п</w:t>
      </w:r>
      <w:r>
        <w:rPr>
          <w:sz w:val="28"/>
          <w:szCs w:val="28"/>
        </w:rPr>
        <w:t xml:space="preserve">рограммному алгоритму с  последующей защитой проектов. </w:t>
      </w:r>
    </w:p>
    <w:p w:rsidR="00B14912" w:rsidRDefault="00B14912" w:rsidP="00B14912">
      <w:pPr>
        <w:ind w:firstLine="709"/>
        <w:jc w:val="both"/>
        <w:rPr>
          <w:sz w:val="28"/>
          <w:szCs w:val="28"/>
        </w:rPr>
      </w:pPr>
    </w:p>
    <w:p w:rsidR="00B14912" w:rsidRDefault="00B14912" w:rsidP="00B14912">
      <w:pPr>
        <w:ind w:firstLine="709"/>
        <w:jc w:val="center"/>
        <w:rPr>
          <w:b/>
          <w:sz w:val="28"/>
          <w:szCs w:val="28"/>
        </w:rPr>
      </w:pPr>
      <w:r>
        <w:rPr>
          <w:b/>
          <w:sz w:val="28"/>
          <w:szCs w:val="28"/>
        </w:rPr>
        <w:t>3.10. Методический инструментарий</w:t>
      </w:r>
    </w:p>
    <w:p w:rsidR="00B14912" w:rsidRDefault="00B14912" w:rsidP="00B14912">
      <w:pPr>
        <w:ind w:firstLine="709"/>
        <w:jc w:val="center"/>
        <w:rPr>
          <w:b/>
          <w:sz w:val="28"/>
          <w:szCs w:val="28"/>
        </w:rPr>
      </w:pPr>
    </w:p>
    <w:p w:rsidR="00B14912" w:rsidRDefault="00B14912" w:rsidP="00B14912">
      <w:pPr>
        <w:ind w:firstLine="709"/>
        <w:jc w:val="both"/>
        <w:rPr>
          <w:sz w:val="28"/>
          <w:szCs w:val="28"/>
        </w:rPr>
      </w:pPr>
      <w:r>
        <w:rPr>
          <w:sz w:val="28"/>
          <w:szCs w:val="28"/>
        </w:rPr>
        <w:t xml:space="preserve">Для определения эффективности программ работы с родителями предлагаются анкеты, анализ которых позволяет измерять критерии эффективности, указанные в Концепции. Перед началом внедрения программы родителям предлагается Анкета №1. После окончания внедрения программы родители заполняют Анкету № 2. Остальные анкеты могут использоваться на занятиях для уточнения проблематики и обсуждения с родителями полученных результатов (даны в ПРИЛОЖЕНИИ).  </w:t>
      </w:r>
    </w:p>
    <w:p w:rsidR="00B14912" w:rsidRDefault="00B14912" w:rsidP="00B14912">
      <w:pPr>
        <w:shd w:val="clear" w:color="auto" w:fill="FFFFFF"/>
        <w:tabs>
          <w:tab w:val="left" w:pos="-540"/>
          <w:tab w:val="left" w:pos="888"/>
        </w:tabs>
        <w:ind w:firstLine="709"/>
        <w:jc w:val="center"/>
        <w:rPr>
          <w:b/>
          <w:sz w:val="28"/>
          <w:szCs w:val="28"/>
        </w:rPr>
      </w:pPr>
    </w:p>
    <w:p w:rsidR="00B14912" w:rsidRDefault="00B14912" w:rsidP="00B14912">
      <w:pPr>
        <w:shd w:val="clear" w:color="auto" w:fill="FFFFFF"/>
        <w:tabs>
          <w:tab w:val="left" w:pos="-540"/>
          <w:tab w:val="left" w:pos="888"/>
        </w:tabs>
        <w:ind w:firstLine="709"/>
        <w:jc w:val="center"/>
        <w:rPr>
          <w:b/>
          <w:sz w:val="28"/>
          <w:szCs w:val="28"/>
        </w:rPr>
      </w:pPr>
      <w:r w:rsidRPr="00476CF7">
        <w:rPr>
          <w:b/>
          <w:sz w:val="28"/>
          <w:szCs w:val="28"/>
        </w:rPr>
        <w:t>Анкета</w:t>
      </w:r>
      <w:r>
        <w:rPr>
          <w:b/>
          <w:sz w:val="28"/>
          <w:szCs w:val="28"/>
        </w:rPr>
        <w:t xml:space="preserve"> № 1 для родителей </w:t>
      </w:r>
    </w:p>
    <w:p w:rsidR="00B14912" w:rsidRPr="00476CF7" w:rsidRDefault="00B14912" w:rsidP="00B14912">
      <w:pPr>
        <w:shd w:val="clear" w:color="auto" w:fill="FFFFFF"/>
        <w:tabs>
          <w:tab w:val="left" w:pos="-540"/>
          <w:tab w:val="left" w:pos="888"/>
        </w:tabs>
        <w:ind w:firstLine="709"/>
        <w:jc w:val="center"/>
        <w:rPr>
          <w:b/>
          <w:sz w:val="28"/>
          <w:szCs w:val="28"/>
        </w:rPr>
      </w:pPr>
      <w:r>
        <w:rPr>
          <w:b/>
          <w:sz w:val="28"/>
          <w:szCs w:val="28"/>
        </w:rPr>
        <w:t>(до обучения родителей)</w:t>
      </w:r>
    </w:p>
    <w:p w:rsidR="00B14912" w:rsidRPr="007A62DC" w:rsidRDefault="00B14912" w:rsidP="00B14912">
      <w:pPr>
        <w:ind w:firstLine="709"/>
        <w:jc w:val="center"/>
        <w:rPr>
          <w:sz w:val="28"/>
          <w:szCs w:val="28"/>
        </w:rPr>
      </w:pPr>
    </w:p>
    <w:p w:rsidR="00B14912" w:rsidRPr="007A62DC" w:rsidRDefault="00B14912" w:rsidP="00B14912">
      <w:pPr>
        <w:jc w:val="both"/>
        <w:rPr>
          <w:sz w:val="28"/>
          <w:szCs w:val="28"/>
        </w:rPr>
      </w:pPr>
      <w:r>
        <w:rPr>
          <w:sz w:val="28"/>
          <w:szCs w:val="28"/>
        </w:rPr>
        <w:t>1. Ваш п</w:t>
      </w:r>
      <w:r w:rsidRPr="007A62DC">
        <w:rPr>
          <w:sz w:val="28"/>
          <w:szCs w:val="28"/>
        </w:rPr>
        <w:t xml:space="preserve">ол      </w:t>
      </w:r>
      <w:r>
        <w:rPr>
          <w:sz w:val="28"/>
          <w:szCs w:val="28"/>
        </w:rPr>
        <w:t>_____________</w:t>
      </w:r>
      <w:r w:rsidRPr="007A62DC">
        <w:rPr>
          <w:sz w:val="28"/>
          <w:szCs w:val="28"/>
        </w:rPr>
        <w:t xml:space="preserve">       </w:t>
      </w:r>
      <w:r>
        <w:rPr>
          <w:sz w:val="28"/>
          <w:szCs w:val="28"/>
        </w:rPr>
        <w:t>Пол Вашего ребенка _________</w:t>
      </w:r>
      <w:r w:rsidRPr="007A62DC">
        <w:rPr>
          <w:sz w:val="28"/>
          <w:szCs w:val="28"/>
        </w:rPr>
        <w:t xml:space="preserve"> </w:t>
      </w:r>
    </w:p>
    <w:p w:rsidR="00B14912" w:rsidRPr="007A62DC" w:rsidRDefault="00B14912" w:rsidP="00B14912">
      <w:pPr>
        <w:jc w:val="both"/>
        <w:rPr>
          <w:sz w:val="28"/>
          <w:szCs w:val="28"/>
        </w:rPr>
      </w:pPr>
      <w:r>
        <w:rPr>
          <w:sz w:val="28"/>
          <w:szCs w:val="28"/>
        </w:rPr>
        <w:t>2. Ваш в</w:t>
      </w:r>
      <w:r w:rsidRPr="007A62DC">
        <w:rPr>
          <w:sz w:val="28"/>
          <w:szCs w:val="28"/>
        </w:rPr>
        <w:t>озраст</w:t>
      </w:r>
      <w:r>
        <w:rPr>
          <w:sz w:val="28"/>
          <w:szCs w:val="28"/>
        </w:rPr>
        <w:t xml:space="preserve"> _________</w:t>
      </w:r>
      <w:r w:rsidRPr="007A62DC">
        <w:rPr>
          <w:sz w:val="28"/>
          <w:szCs w:val="28"/>
        </w:rPr>
        <w:tab/>
      </w:r>
      <w:r>
        <w:rPr>
          <w:sz w:val="28"/>
          <w:szCs w:val="28"/>
        </w:rPr>
        <w:t xml:space="preserve"> Возраст Вашего ребенка____________</w:t>
      </w:r>
      <w:r w:rsidRPr="007A62DC">
        <w:rPr>
          <w:sz w:val="28"/>
          <w:szCs w:val="28"/>
        </w:rPr>
        <w:tab/>
      </w:r>
    </w:p>
    <w:p w:rsidR="00B14912" w:rsidRDefault="00B14912" w:rsidP="00B14912">
      <w:pPr>
        <w:jc w:val="both"/>
        <w:rPr>
          <w:sz w:val="28"/>
          <w:szCs w:val="28"/>
        </w:rPr>
      </w:pPr>
      <w:r>
        <w:rPr>
          <w:sz w:val="28"/>
          <w:szCs w:val="28"/>
        </w:rPr>
        <w:t>3. Какая у Вас семья:</w:t>
      </w:r>
      <w:r w:rsidRPr="007A62DC">
        <w:rPr>
          <w:sz w:val="28"/>
          <w:szCs w:val="28"/>
        </w:rPr>
        <w:t xml:space="preserve">      </w:t>
      </w:r>
    </w:p>
    <w:p w:rsidR="00B14912" w:rsidRPr="007A62DC" w:rsidRDefault="00B14912" w:rsidP="00B14912">
      <w:pPr>
        <w:jc w:val="both"/>
        <w:rPr>
          <w:sz w:val="28"/>
          <w:szCs w:val="28"/>
        </w:rPr>
      </w:pPr>
      <w:r>
        <w:rPr>
          <w:sz w:val="28"/>
          <w:szCs w:val="28"/>
        </w:rPr>
        <w:t>а)  п</w:t>
      </w:r>
      <w:r w:rsidRPr="007A62DC">
        <w:rPr>
          <w:sz w:val="28"/>
          <w:szCs w:val="28"/>
        </w:rPr>
        <w:t xml:space="preserve">олная </w:t>
      </w:r>
      <w:r>
        <w:rPr>
          <w:sz w:val="28"/>
          <w:szCs w:val="28"/>
        </w:rPr>
        <w:t>;</w:t>
      </w:r>
      <w:r w:rsidRPr="007A62DC">
        <w:rPr>
          <w:sz w:val="28"/>
          <w:szCs w:val="28"/>
        </w:rPr>
        <w:t xml:space="preserve">      </w:t>
      </w:r>
      <w:r>
        <w:rPr>
          <w:sz w:val="28"/>
          <w:szCs w:val="28"/>
        </w:rPr>
        <w:t>б) н</w:t>
      </w:r>
      <w:r w:rsidRPr="007A62DC">
        <w:rPr>
          <w:sz w:val="28"/>
          <w:szCs w:val="28"/>
        </w:rPr>
        <w:t>еполная</w:t>
      </w:r>
    </w:p>
    <w:p w:rsidR="00B14912" w:rsidRDefault="00B14912" w:rsidP="00B14912">
      <w:pPr>
        <w:jc w:val="both"/>
        <w:rPr>
          <w:sz w:val="28"/>
          <w:szCs w:val="28"/>
        </w:rPr>
      </w:pPr>
      <w:r>
        <w:rPr>
          <w:sz w:val="28"/>
          <w:szCs w:val="28"/>
        </w:rPr>
        <w:t xml:space="preserve">4. </w:t>
      </w:r>
      <w:r w:rsidRPr="007A62DC">
        <w:rPr>
          <w:sz w:val="28"/>
          <w:szCs w:val="28"/>
        </w:rPr>
        <w:t>Сколько времени Вы удел</w:t>
      </w:r>
      <w:r>
        <w:rPr>
          <w:sz w:val="28"/>
          <w:szCs w:val="28"/>
        </w:rPr>
        <w:t>яете своим детям в рабочий день:</w:t>
      </w:r>
      <w:r w:rsidRPr="007A62DC">
        <w:rPr>
          <w:sz w:val="28"/>
          <w:szCs w:val="28"/>
        </w:rPr>
        <w:t xml:space="preserve"> </w:t>
      </w:r>
    </w:p>
    <w:p w:rsidR="00B14912" w:rsidRPr="007A62DC" w:rsidRDefault="00B14912" w:rsidP="00B14912">
      <w:pPr>
        <w:jc w:val="both"/>
        <w:rPr>
          <w:sz w:val="28"/>
          <w:szCs w:val="28"/>
        </w:rPr>
      </w:pPr>
      <w:r>
        <w:rPr>
          <w:sz w:val="28"/>
          <w:szCs w:val="28"/>
        </w:rPr>
        <w:t>а) до 1 часа; б) до 2-х часов; в) до 3-х часов; г) более 3-х часов; д) затрудняюсь ответить.</w:t>
      </w:r>
    </w:p>
    <w:p w:rsidR="00B14912" w:rsidRDefault="00B14912" w:rsidP="00B14912">
      <w:pPr>
        <w:jc w:val="both"/>
        <w:rPr>
          <w:sz w:val="28"/>
          <w:szCs w:val="28"/>
        </w:rPr>
      </w:pPr>
      <w:r>
        <w:rPr>
          <w:sz w:val="28"/>
          <w:szCs w:val="28"/>
        </w:rPr>
        <w:t xml:space="preserve">5. </w:t>
      </w:r>
      <w:r w:rsidRPr="007A62DC">
        <w:rPr>
          <w:sz w:val="28"/>
          <w:szCs w:val="28"/>
        </w:rPr>
        <w:t>Сколько времени Вы уделя</w:t>
      </w:r>
      <w:r>
        <w:rPr>
          <w:sz w:val="28"/>
          <w:szCs w:val="28"/>
        </w:rPr>
        <w:t>ете своим детям в выходной день:</w:t>
      </w:r>
      <w:r w:rsidRPr="007A62DC">
        <w:rPr>
          <w:sz w:val="28"/>
          <w:szCs w:val="28"/>
        </w:rPr>
        <w:t xml:space="preserve"> </w:t>
      </w:r>
    </w:p>
    <w:p w:rsidR="00B14912" w:rsidRPr="007A62DC" w:rsidRDefault="00B14912" w:rsidP="00B14912">
      <w:pPr>
        <w:jc w:val="both"/>
        <w:rPr>
          <w:sz w:val="28"/>
          <w:szCs w:val="28"/>
        </w:rPr>
      </w:pPr>
      <w:r>
        <w:rPr>
          <w:sz w:val="28"/>
          <w:szCs w:val="28"/>
        </w:rPr>
        <w:t>а) до 4-х часов; б) от 4 до 6-ти часов; в) от 6-ти часов до 8-ми часов; г) практически весь день; д) затрудняюсь ответить.</w:t>
      </w:r>
    </w:p>
    <w:p w:rsidR="00B14912" w:rsidRDefault="00B14912" w:rsidP="00B14912">
      <w:pPr>
        <w:jc w:val="both"/>
        <w:rPr>
          <w:sz w:val="28"/>
          <w:szCs w:val="28"/>
        </w:rPr>
      </w:pPr>
      <w:r>
        <w:rPr>
          <w:sz w:val="28"/>
          <w:szCs w:val="28"/>
        </w:rPr>
        <w:t xml:space="preserve">6. </w:t>
      </w:r>
      <w:r w:rsidRPr="007A62DC">
        <w:rPr>
          <w:sz w:val="28"/>
          <w:szCs w:val="28"/>
        </w:rPr>
        <w:t>Как Вы проводите это время с Вашими детьми</w:t>
      </w:r>
      <w:r>
        <w:rPr>
          <w:sz w:val="28"/>
          <w:szCs w:val="28"/>
        </w:rPr>
        <w:t>:</w:t>
      </w:r>
    </w:p>
    <w:p w:rsidR="00B14912" w:rsidRDefault="00B14912" w:rsidP="00B14912">
      <w:pPr>
        <w:jc w:val="both"/>
        <w:rPr>
          <w:sz w:val="28"/>
          <w:szCs w:val="28"/>
        </w:rPr>
      </w:pPr>
      <w:r>
        <w:rPr>
          <w:sz w:val="28"/>
          <w:szCs w:val="28"/>
        </w:rPr>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B14912" w:rsidRDefault="00B14912" w:rsidP="00B14912">
      <w:pPr>
        <w:jc w:val="both"/>
        <w:rPr>
          <w:sz w:val="28"/>
          <w:szCs w:val="28"/>
        </w:rPr>
      </w:pPr>
      <w:r>
        <w:rPr>
          <w:sz w:val="28"/>
          <w:szCs w:val="28"/>
        </w:rPr>
        <w:t>ж) что-то другое____________________________________________________</w:t>
      </w:r>
    </w:p>
    <w:p w:rsidR="00B14912" w:rsidRDefault="00B14912" w:rsidP="00B14912">
      <w:pPr>
        <w:jc w:val="both"/>
        <w:rPr>
          <w:sz w:val="28"/>
          <w:szCs w:val="28"/>
        </w:rPr>
      </w:pPr>
      <w:r>
        <w:rPr>
          <w:sz w:val="28"/>
          <w:szCs w:val="28"/>
        </w:rPr>
        <w:t>з) затрудняюсь ответить</w:t>
      </w:r>
    </w:p>
    <w:p w:rsidR="00B14912" w:rsidRDefault="00B14912" w:rsidP="00B14912">
      <w:pPr>
        <w:jc w:val="both"/>
        <w:rPr>
          <w:sz w:val="28"/>
          <w:szCs w:val="28"/>
        </w:rPr>
      </w:pPr>
      <w:r>
        <w:rPr>
          <w:sz w:val="28"/>
          <w:szCs w:val="28"/>
        </w:rPr>
        <w:t xml:space="preserve">7. </w:t>
      </w:r>
      <w:r w:rsidRPr="007A62DC">
        <w:rPr>
          <w:sz w:val="28"/>
          <w:szCs w:val="28"/>
        </w:rPr>
        <w:t>Что для Вас важ</w:t>
      </w:r>
      <w:r>
        <w:rPr>
          <w:sz w:val="28"/>
          <w:szCs w:val="28"/>
        </w:rPr>
        <w:t xml:space="preserve">нее всего в этой жизни? (проранжируйте):      </w:t>
      </w:r>
    </w:p>
    <w:p w:rsidR="00B14912" w:rsidRPr="007A62DC" w:rsidRDefault="00B14912" w:rsidP="00B14912">
      <w:pPr>
        <w:jc w:val="both"/>
        <w:rPr>
          <w:sz w:val="28"/>
          <w:szCs w:val="28"/>
        </w:rPr>
      </w:pPr>
      <w:r>
        <w:rPr>
          <w:sz w:val="28"/>
          <w:szCs w:val="28"/>
        </w:rPr>
        <w:t>а) п</w:t>
      </w:r>
      <w:r w:rsidRPr="007A62DC">
        <w:rPr>
          <w:sz w:val="28"/>
          <w:szCs w:val="28"/>
        </w:rPr>
        <w:t>олучение удовольствий от жизни</w:t>
      </w:r>
      <w:r>
        <w:rPr>
          <w:sz w:val="28"/>
          <w:szCs w:val="28"/>
        </w:rPr>
        <w:t>;     б) т</w:t>
      </w:r>
      <w:r w:rsidRPr="007A62DC">
        <w:rPr>
          <w:sz w:val="28"/>
          <w:szCs w:val="28"/>
        </w:rPr>
        <w:t>ворческий труд (самореализация)</w:t>
      </w:r>
      <w:r>
        <w:rPr>
          <w:sz w:val="28"/>
          <w:szCs w:val="28"/>
        </w:rPr>
        <w:t>; в) с</w:t>
      </w:r>
      <w:r w:rsidRPr="007A62DC">
        <w:rPr>
          <w:sz w:val="28"/>
          <w:szCs w:val="28"/>
        </w:rPr>
        <w:t>емья</w:t>
      </w:r>
      <w:r>
        <w:rPr>
          <w:sz w:val="28"/>
          <w:szCs w:val="28"/>
        </w:rPr>
        <w:t xml:space="preserve">  </w:t>
      </w:r>
      <w:r w:rsidRPr="007A62DC">
        <w:rPr>
          <w:sz w:val="28"/>
          <w:szCs w:val="28"/>
        </w:rPr>
        <w:t xml:space="preserve"> и </w:t>
      </w:r>
      <w:r>
        <w:rPr>
          <w:sz w:val="28"/>
          <w:szCs w:val="28"/>
        </w:rPr>
        <w:t xml:space="preserve">  </w:t>
      </w:r>
      <w:r w:rsidRPr="007A62DC">
        <w:rPr>
          <w:sz w:val="28"/>
          <w:szCs w:val="28"/>
        </w:rPr>
        <w:t xml:space="preserve">её </w:t>
      </w:r>
      <w:r>
        <w:rPr>
          <w:sz w:val="28"/>
          <w:szCs w:val="28"/>
        </w:rPr>
        <w:t xml:space="preserve">  </w:t>
      </w:r>
      <w:r w:rsidRPr="007A62DC">
        <w:rPr>
          <w:sz w:val="28"/>
          <w:szCs w:val="28"/>
        </w:rPr>
        <w:t>благополучие</w:t>
      </w:r>
      <w:r>
        <w:rPr>
          <w:sz w:val="28"/>
          <w:szCs w:val="28"/>
        </w:rPr>
        <w:t>;  г)  д</w:t>
      </w:r>
      <w:r w:rsidRPr="007A62DC">
        <w:rPr>
          <w:sz w:val="28"/>
          <w:szCs w:val="28"/>
        </w:rPr>
        <w:t>ух</w:t>
      </w:r>
      <w:r>
        <w:rPr>
          <w:sz w:val="28"/>
          <w:szCs w:val="28"/>
        </w:rPr>
        <w:t>овное   развитие   (самообразование);     д) материальное  благополучие  семьи;  е)  успех  в  делах  моего  ребенка;       ж) з</w:t>
      </w:r>
      <w:r w:rsidRPr="007A62DC">
        <w:rPr>
          <w:sz w:val="28"/>
          <w:szCs w:val="28"/>
        </w:rPr>
        <w:t>атрудняюсь ответить</w:t>
      </w:r>
    </w:p>
    <w:p w:rsidR="00B14912" w:rsidRDefault="00B14912" w:rsidP="00B14912">
      <w:pPr>
        <w:jc w:val="both"/>
        <w:rPr>
          <w:sz w:val="28"/>
          <w:szCs w:val="28"/>
        </w:rPr>
      </w:pPr>
      <w:r w:rsidRPr="007A62DC">
        <w:rPr>
          <w:sz w:val="28"/>
          <w:szCs w:val="28"/>
        </w:rPr>
        <w:t>8.  Определите, пожалуйста, обычный психо</w:t>
      </w:r>
      <w:r>
        <w:rPr>
          <w:sz w:val="28"/>
          <w:szCs w:val="28"/>
        </w:rPr>
        <w:t>логический климат в Вашей семье:</w:t>
      </w:r>
    </w:p>
    <w:p w:rsidR="00B14912" w:rsidRPr="007A62DC" w:rsidRDefault="00B14912" w:rsidP="00B14912">
      <w:pPr>
        <w:jc w:val="both"/>
        <w:rPr>
          <w:sz w:val="28"/>
          <w:szCs w:val="28"/>
        </w:rPr>
      </w:pPr>
      <w:r>
        <w:rPr>
          <w:sz w:val="28"/>
          <w:szCs w:val="28"/>
        </w:rPr>
        <w:t>а)  д</w:t>
      </w:r>
      <w:r w:rsidRPr="007A62DC">
        <w:rPr>
          <w:sz w:val="28"/>
          <w:szCs w:val="28"/>
        </w:rPr>
        <w:t>оброжелательный</w:t>
      </w:r>
      <w:r>
        <w:rPr>
          <w:sz w:val="28"/>
          <w:szCs w:val="28"/>
        </w:rPr>
        <w:t>;  б) р</w:t>
      </w:r>
      <w:r w:rsidRPr="007A62DC">
        <w:rPr>
          <w:sz w:val="28"/>
          <w:szCs w:val="28"/>
        </w:rPr>
        <w:t>авнодушн</w:t>
      </w:r>
      <w:r>
        <w:rPr>
          <w:sz w:val="28"/>
          <w:szCs w:val="28"/>
        </w:rPr>
        <w:t>ый;  в) н</w:t>
      </w:r>
      <w:r w:rsidRPr="007A62DC">
        <w:rPr>
          <w:sz w:val="28"/>
          <w:szCs w:val="28"/>
        </w:rPr>
        <w:t>апряженный</w:t>
      </w:r>
      <w:r>
        <w:rPr>
          <w:sz w:val="28"/>
          <w:szCs w:val="28"/>
        </w:rPr>
        <w:t>;  г) к</w:t>
      </w:r>
      <w:r w:rsidRPr="007A62DC">
        <w:rPr>
          <w:sz w:val="28"/>
          <w:szCs w:val="28"/>
        </w:rPr>
        <w:t>онфликтный</w:t>
      </w:r>
      <w:r>
        <w:rPr>
          <w:sz w:val="28"/>
          <w:szCs w:val="28"/>
        </w:rPr>
        <w:t>;   д) з</w:t>
      </w:r>
      <w:r w:rsidRPr="007A62DC">
        <w:rPr>
          <w:sz w:val="28"/>
          <w:szCs w:val="28"/>
        </w:rPr>
        <w:t>атрудняюсь ответить</w:t>
      </w:r>
      <w:r>
        <w:rPr>
          <w:sz w:val="28"/>
          <w:szCs w:val="28"/>
        </w:rPr>
        <w:t xml:space="preserve">. </w:t>
      </w:r>
    </w:p>
    <w:p w:rsidR="00B14912" w:rsidRDefault="00B14912" w:rsidP="00B14912">
      <w:pPr>
        <w:jc w:val="both"/>
        <w:rPr>
          <w:sz w:val="28"/>
          <w:szCs w:val="28"/>
        </w:rPr>
      </w:pPr>
      <w:r>
        <w:rPr>
          <w:sz w:val="28"/>
          <w:szCs w:val="28"/>
        </w:rPr>
        <w:t>9. Какое дополнительное образование получает Ваш ребенок:</w:t>
      </w:r>
    </w:p>
    <w:p w:rsidR="00B14912" w:rsidRPr="007A62DC" w:rsidRDefault="00B14912" w:rsidP="00B14912">
      <w:pPr>
        <w:jc w:val="both"/>
        <w:rPr>
          <w:sz w:val="28"/>
          <w:szCs w:val="28"/>
        </w:rPr>
      </w:pPr>
      <w:r>
        <w:rPr>
          <w:sz w:val="28"/>
          <w:szCs w:val="28"/>
        </w:rPr>
        <w:t>а)  музыкальная школа;  б)  художественная  школа;  в)  спортивная  школа;      г) школьные кружки; д) кружки в детских Центрах; е) кружки в клубах по месту жительства; ж) курсовую подготовку при  УНПО, ссузах, вузах; з) что-то другое _____________________________ и) затрудняюсь ответить.</w:t>
      </w:r>
    </w:p>
    <w:p w:rsidR="00B14912" w:rsidRDefault="00B14912" w:rsidP="00B14912">
      <w:pPr>
        <w:jc w:val="both"/>
        <w:rPr>
          <w:sz w:val="28"/>
          <w:szCs w:val="28"/>
        </w:rPr>
      </w:pPr>
      <w:r>
        <w:rPr>
          <w:sz w:val="28"/>
          <w:szCs w:val="28"/>
        </w:rPr>
        <w:t>10.Есть ли у Вас трудности в воспитании ребенка:</w:t>
      </w:r>
    </w:p>
    <w:p w:rsidR="00B14912" w:rsidRDefault="00B14912" w:rsidP="00B14912">
      <w:pPr>
        <w:jc w:val="both"/>
        <w:rPr>
          <w:sz w:val="28"/>
          <w:szCs w:val="28"/>
        </w:rPr>
      </w:pPr>
      <w:r>
        <w:rPr>
          <w:sz w:val="28"/>
          <w:szCs w:val="28"/>
        </w:rPr>
        <w:t>а) никаких трудностей, полное взаимопонимание; б) бывают сложности, но мы успешно их преодолеваем; в) бывают сложности; г) испытываем трудности в воспитании; д) иногда не справляемся с ребенком; е) часто не справляемся с ребенком; ж) что-то другое _______________________ з) затрудняюсь ответить.</w:t>
      </w:r>
    </w:p>
    <w:p w:rsidR="00B14912" w:rsidRDefault="00B14912" w:rsidP="00B14912">
      <w:pPr>
        <w:tabs>
          <w:tab w:val="num" w:pos="900"/>
        </w:tabs>
        <w:jc w:val="both"/>
        <w:rPr>
          <w:sz w:val="28"/>
          <w:szCs w:val="28"/>
        </w:rPr>
      </w:pPr>
      <w:r>
        <w:rPr>
          <w:sz w:val="28"/>
          <w:szCs w:val="28"/>
        </w:rPr>
        <w:t>11. Обсуждаете ли Вы с ребенком его будущую самостоятельную жизнь:</w:t>
      </w:r>
    </w:p>
    <w:p w:rsidR="00B14912" w:rsidRDefault="00B14912" w:rsidP="00B14912">
      <w:pPr>
        <w:tabs>
          <w:tab w:val="num" w:pos="900"/>
        </w:tabs>
        <w:jc w:val="both"/>
        <w:rPr>
          <w:sz w:val="28"/>
          <w:szCs w:val="28"/>
        </w:rPr>
      </w:pPr>
      <w:r>
        <w:rPr>
          <w:sz w:val="28"/>
          <w:szCs w:val="28"/>
        </w:rPr>
        <w:t>а) да; б) нет; в) затрудняюсь ответить;</w:t>
      </w:r>
    </w:p>
    <w:p w:rsidR="00B14912" w:rsidRDefault="00B14912" w:rsidP="00B14912">
      <w:pPr>
        <w:tabs>
          <w:tab w:val="num" w:pos="900"/>
        </w:tabs>
        <w:jc w:val="both"/>
        <w:rPr>
          <w:sz w:val="28"/>
          <w:szCs w:val="28"/>
        </w:rPr>
      </w:pPr>
      <w:r>
        <w:rPr>
          <w:sz w:val="28"/>
          <w:szCs w:val="28"/>
        </w:rPr>
        <w:t>12. На что Вы в большей степени обращаете внимание при воспитании ребенка:</w:t>
      </w:r>
    </w:p>
    <w:p w:rsidR="00B14912" w:rsidRDefault="00B14912" w:rsidP="00B14912">
      <w:pPr>
        <w:tabs>
          <w:tab w:val="num" w:pos="900"/>
        </w:tabs>
        <w:jc w:val="both"/>
        <w:rPr>
          <w:sz w:val="28"/>
          <w:szCs w:val="28"/>
        </w:rPr>
      </w:pPr>
      <w:r>
        <w:rPr>
          <w:sz w:val="28"/>
          <w:szCs w:val="28"/>
        </w:rPr>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B14912" w:rsidRDefault="00B14912" w:rsidP="00B14912">
      <w:pPr>
        <w:tabs>
          <w:tab w:val="num" w:pos="900"/>
        </w:tabs>
        <w:jc w:val="both"/>
        <w:rPr>
          <w:sz w:val="28"/>
          <w:szCs w:val="28"/>
        </w:rPr>
      </w:pPr>
      <w:r>
        <w:rPr>
          <w:sz w:val="28"/>
          <w:szCs w:val="28"/>
        </w:rPr>
        <w:lastRenderedPageBreak/>
        <w:t>13. Как Вы думаете, кто должен осуществлять профилактику наркомании с детьми в первую очередь?:</w:t>
      </w:r>
    </w:p>
    <w:p w:rsidR="00B14912" w:rsidRDefault="00B14912" w:rsidP="00B14912">
      <w:pPr>
        <w:tabs>
          <w:tab w:val="num" w:pos="900"/>
        </w:tabs>
        <w:jc w:val="both"/>
        <w:rPr>
          <w:sz w:val="28"/>
          <w:szCs w:val="28"/>
        </w:rPr>
      </w:pPr>
      <w:r>
        <w:rPr>
          <w:sz w:val="28"/>
          <w:szCs w:val="28"/>
        </w:rPr>
        <w:t>а) родители; б) классный руководитель; в) учителя–предметники; г) педагог-психолог в школе; д) медицинские работники, е) правоохранительные органы; ж) не нужно ее проводить; з) затрудняюсь ответить; и) что-то другое ___________________________________________________________________</w:t>
      </w:r>
    </w:p>
    <w:p w:rsidR="00B14912" w:rsidRDefault="00B14912" w:rsidP="00B14912">
      <w:pPr>
        <w:tabs>
          <w:tab w:val="num" w:pos="900"/>
        </w:tabs>
        <w:jc w:val="both"/>
        <w:rPr>
          <w:sz w:val="28"/>
          <w:szCs w:val="28"/>
        </w:rPr>
      </w:pPr>
      <w:r>
        <w:rPr>
          <w:sz w:val="28"/>
          <w:szCs w:val="28"/>
        </w:rPr>
        <w:t>14. Знаете ли Вы, проводят с Вашим ребенком профилактическую работу по наркомании?:</w:t>
      </w:r>
    </w:p>
    <w:p w:rsidR="00B14912" w:rsidRDefault="00B14912" w:rsidP="00B14912">
      <w:pPr>
        <w:tabs>
          <w:tab w:val="num" w:pos="900"/>
        </w:tabs>
        <w:jc w:val="both"/>
        <w:rPr>
          <w:sz w:val="28"/>
          <w:szCs w:val="28"/>
        </w:rPr>
      </w:pPr>
      <w:r>
        <w:rPr>
          <w:sz w:val="28"/>
          <w:szCs w:val="28"/>
        </w:rPr>
        <w:t>а) да; б) нет; в) не задумывался об этом; г) не знаю.</w:t>
      </w:r>
    </w:p>
    <w:p w:rsidR="00B14912" w:rsidRDefault="00B14912" w:rsidP="00B14912">
      <w:pPr>
        <w:tabs>
          <w:tab w:val="num" w:pos="900"/>
        </w:tabs>
        <w:jc w:val="both"/>
        <w:rPr>
          <w:sz w:val="28"/>
          <w:szCs w:val="28"/>
        </w:rPr>
      </w:pPr>
      <w:r>
        <w:rPr>
          <w:sz w:val="28"/>
          <w:szCs w:val="28"/>
        </w:rPr>
        <w:t>15. Как Вы относитесь к употреблению наркотиков людьми</w:t>
      </w:r>
      <w:r w:rsidRPr="007A62DC">
        <w:rPr>
          <w:sz w:val="28"/>
          <w:szCs w:val="28"/>
        </w:rPr>
        <w:t>?</w:t>
      </w:r>
    </w:p>
    <w:p w:rsidR="00B14912" w:rsidRPr="007A62DC" w:rsidRDefault="00B14912" w:rsidP="00B14912">
      <w:pPr>
        <w:tabs>
          <w:tab w:val="num" w:pos="900"/>
        </w:tabs>
        <w:jc w:val="both"/>
        <w:rPr>
          <w:sz w:val="28"/>
          <w:szCs w:val="28"/>
        </w:rPr>
      </w:pPr>
      <w:r>
        <w:rPr>
          <w:sz w:val="28"/>
          <w:szCs w:val="28"/>
        </w:rPr>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B14912" w:rsidRDefault="00B14912" w:rsidP="00B14912">
      <w:pPr>
        <w:pBdr>
          <w:bottom w:val="single" w:sz="4" w:space="1" w:color="auto"/>
        </w:pBdr>
        <w:jc w:val="both"/>
        <w:rPr>
          <w:sz w:val="28"/>
          <w:szCs w:val="28"/>
        </w:rPr>
      </w:pPr>
      <w:r>
        <w:rPr>
          <w:sz w:val="28"/>
          <w:szCs w:val="28"/>
        </w:rPr>
        <w:t>16. Есть ли среди друзей (подруг) Вашего ребенка дегустаторы наркотиков или наркоманы:</w:t>
      </w:r>
    </w:p>
    <w:p w:rsidR="00B14912" w:rsidRDefault="00B14912" w:rsidP="00B14912">
      <w:pPr>
        <w:pBdr>
          <w:bottom w:val="single" w:sz="4" w:space="1" w:color="auto"/>
        </w:pBdr>
        <w:jc w:val="both"/>
        <w:rPr>
          <w:sz w:val="28"/>
          <w:szCs w:val="28"/>
        </w:rPr>
      </w:pPr>
      <w:r>
        <w:rPr>
          <w:sz w:val="28"/>
          <w:szCs w:val="28"/>
        </w:rPr>
        <w:t>а) да; б) нет; в) не знаю; г) не задумывался об этом; д) затрудняюсь ответить.</w:t>
      </w:r>
    </w:p>
    <w:p w:rsidR="00B14912" w:rsidRDefault="00B14912" w:rsidP="00B14912">
      <w:pPr>
        <w:pBdr>
          <w:bottom w:val="single" w:sz="4" w:space="10" w:color="auto"/>
        </w:pBdr>
        <w:jc w:val="both"/>
        <w:rPr>
          <w:sz w:val="28"/>
          <w:szCs w:val="28"/>
        </w:rPr>
      </w:pPr>
      <w:r>
        <w:rPr>
          <w:sz w:val="28"/>
          <w:szCs w:val="28"/>
        </w:rPr>
        <w:t xml:space="preserve">17. </w:t>
      </w:r>
      <w:r w:rsidRPr="007A62DC">
        <w:rPr>
          <w:sz w:val="28"/>
          <w:szCs w:val="28"/>
        </w:rPr>
        <w:t>Какие факторы, по Вашему мнению,  наиболее способствуют росту наркотизма в нашем  городе</w:t>
      </w:r>
      <w:r>
        <w:rPr>
          <w:sz w:val="28"/>
          <w:szCs w:val="28"/>
        </w:rPr>
        <w:t xml:space="preserve"> (районе)</w:t>
      </w:r>
      <w:r w:rsidRPr="007A62DC">
        <w:rPr>
          <w:sz w:val="28"/>
          <w:szCs w:val="28"/>
        </w:rPr>
        <w:t>?</w:t>
      </w:r>
    </w:p>
    <w:p w:rsidR="00B14912" w:rsidRDefault="00B14912" w:rsidP="00B14912">
      <w:pPr>
        <w:pBdr>
          <w:bottom w:val="single" w:sz="4" w:space="10" w:color="auto"/>
        </w:pBdr>
        <w:jc w:val="both"/>
        <w:rPr>
          <w:sz w:val="28"/>
          <w:szCs w:val="28"/>
        </w:rPr>
      </w:pPr>
      <w:r>
        <w:rPr>
          <w:sz w:val="28"/>
          <w:szCs w:val="28"/>
        </w:rPr>
        <w:t>а) н</w:t>
      </w:r>
      <w:r w:rsidRPr="007A62DC">
        <w:rPr>
          <w:sz w:val="28"/>
          <w:szCs w:val="28"/>
        </w:rPr>
        <w:t>еосведомленность подростков и молодежи о пагубных последствиях</w:t>
      </w:r>
      <w:r>
        <w:rPr>
          <w:sz w:val="28"/>
          <w:szCs w:val="28"/>
        </w:rPr>
        <w:t>;                          б) д</w:t>
      </w:r>
      <w:r w:rsidRPr="007A62DC">
        <w:rPr>
          <w:sz w:val="28"/>
          <w:szCs w:val="28"/>
        </w:rPr>
        <w:t>оступность приобретения наркотиков</w:t>
      </w:r>
      <w:r>
        <w:rPr>
          <w:sz w:val="28"/>
          <w:szCs w:val="28"/>
        </w:rPr>
        <w:t>; в) о</w:t>
      </w:r>
      <w:r w:rsidRPr="007A62DC">
        <w:rPr>
          <w:sz w:val="28"/>
          <w:szCs w:val="28"/>
        </w:rPr>
        <w:t>тсутствие контроля со стороны родителей</w:t>
      </w:r>
      <w:r>
        <w:rPr>
          <w:sz w:val="28"/>
          <w:szCs w:val="28"/>
        </w:rPr>
        <w:t>; г) о</w:t>
      </w:r>
      <w:r w:rsidRPr="007A62DC">
        <w:rPr>
          <w:sz w:val="28"/>
          <w:szCs w:val="28"/>
        </w:rPr>
        <w:t>тсутствие контроля со стороны педагогов</w:t>
      </w:r>
      <w:r>
        <w:rPr>
          <w:sz w:val="28"/>
          <w:szCs w:val="28"/>
        </w:rPr>
        <w:t>; д) о</w:t>
      </w:r>
      <w:r w:rsidRPr="007A62DC">
        <w:rPr>
          <w:sz w:val="28"/>
          <w:szCs w:val="28"/>
        </w:rPr>
        <w:t>тсутствие контроля со стороны милиции</w:t>
      </w:r>
      <w:r>
        <w:rPr>
          <w:sz w:val="28"/>
          <w:szCs w:val="28"/>
        </w:rPr>
        <w:t>; е) несовершенство законодательства; ж) затрудняюсь ответить; з) что-то другое __________________________________</w:t>
      </w:r>
    </w:p>
    <w:p w:rsidR="00B14912" w:rsidRDefault="00B14912" w:rsidP="00B14912">
      <w:pPr>
        <w:pBdr>
          <w:bottom w:val="single" w:sz="4" w:space="10" w:color="auto"/>
        </w:pBdr>
        <w:jc w:val="both"/>
        <w:rPr>
          <w:sz w:val="28"/>
          <w:szCs w:val="28"/>
        </w:rPr>
      </w:pPr>
      <w:r>
        <w:rPr>
          <w:sz w:val="28"/>
          <w:szCs w:val="28"/>
        </w:rPr>
        <w:t>18. Как Вы думаете, нужно ли просвещать родителей по вопросам профилактики наркомании?:</w:t>
      </w:r>
    </w:p>
    <w:p w:rsidR="00B14912" w:rsidRDefault="00B14912" w:rsidP="00B14912">
      <w:pPr>
        <w:pBdr>
          <w:bottom w:val="single" w:sz="4" w:space="10" w:color="auto"/>
        </w:pBdr>
        <w:jc w:val="both"/>
        <w:rPr>
          <w:sz w:val="28"/>
          <w:szCs w:val="28"/>
        </w:rPr>
      </w:pPr>
      <w:r>
        <w:rPr>
          <w:sz w:val="28"/>
          <w:szCs w:val="28"/>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B14912" w:rsidRDefault="00B14912" w:rsidP="00B14912">
      <w:pPr>
        <w:pBdr>
          <w:bottom w:val="single" w:sz="4" w:space="10" w:color="auto"/>
        </w:pBdr>
        <w:jc w:val="both"/>
        <w:rPr>
          <w:sz w:val="28"/>
          <w:szCs w:val="28"/>
        </w:rPr>
      </w:pPr>
      <w:r>
        <w:rPr>
          <w:sz w:val="28"/>
          <w:szCs w:val="28"/>
        </w:rPr>
        <w:t>19. Вы хотели ли бы получить знания по профилактике наркомании со своим ребенком?:</w:t>
      </w:r>
    </w:p>
    <w:p w:rsidR="00B14912" w:rsidRDefault="00B14912" w:rsidP="00B14912">
      <w:pPr>
        <w:pBdr>
          <w:bottom w:val="single" w:sz="4" w:space="10" w:color="auto"/>
        </w:pBdr>
        <w:jc w:val="both"/>
        <w:rPr>
          <w:sz w:val="28"/>
          <w:szCs w:val="28"/>
        </w:rPr>
      </w:pPr>
      <w:r>
        <w:rPr>
          <w:sz w:val="28"/>
          <w:szCs w:val="28"/>
        </w:rPr>
        <w:t>а) да; б) нет; в) не знаю; г) затрудняюсь ответить; д) что-то другое____________</w:t>
      </w:r>
    </w:p>
    <w:p w:rsidR="00B14912" w:rsidRDefault="00B14912" w:rsidP="00B14912">
      <w:pPr>
        <w:ind w:firstLine="709"/>
        <w:jc w:val="both"/>
        <w:rPr>
          <w:sz w:val="28"/>
          <w:szCs w:val="28"/>
        </w:rPr>
      </w:pPr>
    </w:p>
    <w:p w:rsidR="00B14912" w:rsidRDefault="00B14912" w:rsidP="00B14912">
      <w:pPr>
        <w:jc w:val="both"/>
        <w:rPr>
          <w:sz w:val="28"/>
          <w:szCs w:val="28"/>
        </w:rPr>
      </w:pPr>
      <w:r>
        <w:rPr>
          <w:sz w:val="28"/>
          <w:szCs w:val="28"/>
        </w:rPr>
        <w:t>20. Как Вы думаете, Вашего ребенка могут вовлечь в употребление наркотиков?:</w:t>
      </w:r>
    </w:p>
    <w:p w:rsidR="00B14912" w:rsidRDefault="00B14912" w:rsidP="00B14912">
      <w:pPr>
        <w:jc w:val="both"/>
        <w:rPr>
          <w:sz w:val="28"/>
          <w:szCs w:val="28"/>
        </w:rPr>
      </w:pPr>
      <w:r>
        <w:rPr>
          <w:sz w:val="28"/>
          <w:szCs w:val="28"/>
        </w:rPr>
        <w:t>а) я уверен, что нет, моего ребенка не вовлекут; б) не думал об этом; в) затрудняюсь ответить; г) не знаю; д) что-то другое ________________________</w:t>
      </w:r>
    </w:p>
    <w:p w:rsidR="00B14912" w:rsidRDefault="00B14912" w:rsidP="00B14912">
      <w:pPr>
        <w:jc w:val="both"/>
        <w:rPr>
          <w:sz w:val="28"/>
          <w:szCs w:val="28"/>
        </w:rPr>
      </w:pPr>
      <w:r>
        <w:rPr>
          <w:sz w:val="28"/>
          <w:szCs w:val="28"/>
        </w:rPr>
        <w:t>21. Вам трудно было заполнять анкету?:</w:t>
      </w:r>
    </w:p>
    <w:p w:rsidR="00B14912" w:rsidRDefault="00B14912" w:rsidP="00B14912">
      <w:pPr>
        <w:jc w:val="both"/>
        <w:rPr>
          <w:sz w:val="28"/>
          <w:szCs w:val="28"/>
        </w:rPr>
      </w:pPr>
      <w:r>
        <w:rPr>
          <w:sz w:val="28"/>
          <w:szCs w:val="28"/>
        </w:rPr>
        <w:t>а) нет, не трудно; б) да, трудно; в) затрудняюсь ответить; г) не знаю.</w:t>
      </w:r>
    </w:p>
    <w:p w:rsidR="00B14912" w:rsidRDefault="00B14912" w:rsidP="00B14912">
      <w:pPr>
        <w:ind w:firstLine="709"/>
        <w:jc w:val="both"/>
        <w:rPr>
          <w:sz w:val="28"/>
          <w:szCs w:val="28"/>
        </w:rPr>
      </w:pPr>
    </w:p>
    <w:p w:rsidR="00B14912" w:rsidRPr="007A62DC" w:rsidRDefault="00B14912" w:rsidP="00B14912">
      <w:pPr>
        <w:ind w:firstLine="709"/>
        <w:jc w:val="center"/>
        <w:rPr>
          <w:sz w:val="28"/>
          <w:szCs w:val="28"/>
        </w:rPr>
      </w:pPr>
      <w:r w:rsidRPr="007A62DC">
        <w:rPr>
          <w:sz w:val="28"/>
          <w:szCs w:val="28"/>
        </w:rPr>
        <w:t>Спасибо за Ваше активное участие в заполнении данной анкеты!</w:t>
      </w:r>
    </w:p>
    <w:p w:rsidR="00B14912" w:rsidRDefault="00B14912" w:rsidP="00B14912">
      <w:pPr>
        <w:ind w:firstLine="709"/>
        <w:jc w:val="center"/>
        <w:rPr>
          <w:sz w:val="28"/>
          <w:szCs w:val="28"/>
        </w:rPr>
      </w:pPr>
    </w:p>
    <w:p w:rsidR="00B14912" w:rsidRDefault="00B14912" w:rsidP="00B14912">
      <w:pPr>
        <w:ind w:firstLine="709"/>
        <w:jc w:val="center"/>
        <w:rPr>
          <w:b/>
          <w:sz w:val="28"/>
          <w:szCs w:val="28"/>
        </w:rPr>
      </w:pPr>
      <w:r>
        <w:rPr>
          <w:b/>
          <w:sz w:val="28"/>
          <w:szCs w:val="28"/>
        </w:rPr>
        <w:t>Анкета № 2 для родителей</w:t>
      </w:r>
    </w:p>
    <w:p w:rsidR="00B14912" w:rsidRDefault="00B14912" w:rsidP="00B14912">
      <w:pPr>
        <w:ind w:firstLine="709"/>
        <w:jc w:val="center"/>
        <w:rPr>
          <w:b/>
          <w:sz w:val="28"/>
          <w:szCs w:val="28"/>
        </w:rPr>
      </w:pPr>
      <w:r>
        <w:rPr>
          <w:b/>
          <w:sz w:val="28"/>
          <w:szCs w:val="28"/>
        </w:rPr>
        <w:t>(после обучения родителей)</w:t>
      </w:r>
    </w:p>
    <w:p w:rsidR="00B14912" w:rsidRPr="007A62DC" w:rsidRDefault="00B14912" w:rsidP="00B14912">
      <w:pPr>
        <w:ind w:firstLine="709"/>
        <w:jc w:val="center"/>
        <w:rPr>
          <w:sz w:val="28"/>
          <w:szCs w:val="28"/>
        </w:rPr>
      </w:pPr>
    </w:p>
    <w:p w:rsidR="00B14912" w:rsidRPr="007A62DC" w:rsidRDefault="00B14912" w:rsidP="00B14912">
      <w:pPr>
        <w:jc w:val="both"/>
        <w:rPr>
          <w:sz w:val="28"/>
          <w:szCs w:val="28"/>
        </w:rPr>
      </w:pPr>
      <w:r>
        <w:rPr>
          <w:sz w:val="28"/>
          <w:szCs w:val="28"/>
        </w:rPr>
        <w:lastRenderedPageBreak/>
        <w:t>1.Ваш п</w:t>
      </w:r>
      <w:r w:rsidRPr="007A62DC">
        <w:rPr>
          <w:sz w:val="28"/>
          <w:szCs w:val="28"/>
        </w:rPr>
        <w:t xml:space="preserve">ол      </w:t>
      </w:r>
      <w:r>
        <w:rPr>
          <w:sz w:val="28"/>
          <w:szCs w:val="28"/>
        </w:rPr>
        <w:t>_________</w:t>
      </w:r>
      <w:r w:rsidRPr="007A62DC">
        <w:rPr>
          <w:sz w:val="28"/>
          <w:szCs w:val="28"/>
        </w:rPr>
        <w:t xml:space="preserve">      </w:t>
      </w:r>
      <w:r>
        <w:rPr>
          <w:sz w:val="28"/>
          <w:szCs w:val="28"/>
        </w:rPr>
        <w:t>Пол Вашего ребенка _________</w:t>
      </w:r>
      <w:r w:rsidRPr="007A62DC">
        <w:rPr>
          <w:sz w:val="28"/>
          <w:szCs w:val="28"/>
        </w:rPr>
        <w:t xml:space="preserve"> </w:t>
      </w:r>
    </w:p>
    <w:p w:rsidR="00B14912" w:rsidRPr="007A62DC" w:rsidRDefault="00B14912" w:rsidP="00B14912">
      <w:pPr>
        <w:jc w:val="both"/>
        <w:rPr>
          <w:sz w:val="28"/>
          <w:szCs w:val="28"/>
        </w:rPr>
      </w:pPr>
      <w:r>
        <w:rPr>
          <w:sz w:val="28"/>
          <w:szCs w:val="28"/>
        </w:rPr>
        <w:t>2.Ваш в</w:t>
      </w:r>
      <w:r w:rsidRPr="007A62DC">
        <w:rPr>
          <w:sz w:val="28"/>
          <w:szCs w:val="28"/>
        </w:rPr>
        <w:t>озраст</w:t>
      </w:r>
      <w:r>
        <w:rPr>
          <w:sz w:val="28"/>
          <w:szCs w:val="28"/>
        </w:rPr>
        <w:t xml:space="preserve"> _________ Возраст Вашего ребенка_________</w:t>
      </w:r>
    </w:p>
    <w:p w:rsidR="00B14912" w:rsidRDefault="00B14912" w:rsidP="00B14912">
      <w:pPr>
        <w:jc w:val="both"/>
        <w:rPr>
          <w:sz w:val="28"/>
          <w:szCs w:val="28"/>
        </w:rPr>
      </w:pPr>
      <w:r>
        <w:rPr>
          <w:sz w:val="28"/>
          <w:szCs w:val="28"/>
        </w:rPr>
        <w:t>3.Какая у Вас семья:</w:t>
      </w:r>
      <w:r w:rsidRPr="007A62DC">
        <w:rPr>
          <w:sz w:val="28"/>
          <w:szCs w:val="28"/>
        </w:rPr>
        <w:t xml:space="preserve">      </w:t>
      </w:r>
    </w:p>
    <w:p w:rsidR="00B14912" w:rsidRPr="007A62DC" w:rsidRDefault="00B14912" w:rsidP="00B14912">
      <w:pPr>
        <w:jc w:val="both"/>
        <w:rPr>
          <w:sz w:val="28"/>
          <w:szCs w:val="28"/>
        </w:rPr>
      </w:pPr>
      <w:r>
        <w:rPr>
          <w:sz w:val="28"/>
          <w:szCs w:val="28"/>
        </w:rPr>
        <w:t>а)  полная;</w:t>
      </w:r>
      <w:r w:rsidRPr="007A62DC">
        <w:rPr>
          <w:sz w:val="28"/>
          <w:szCs w:val="28"/>
        </w:rPr>
        <w:t xml:space="preserve">      </w:t>
      </w:r>
      <w:r>
        <w:rPr>
          <w:sz w:val="28"/>
          <w:szCs w:val="28"/>
        </w:rPr>
        <w:t>б) н</w:t>
      </w:r>
      <w:r w:rsidRPr="007A62DC">
        <w:rPr>
          <w:sz w:val="28"/>
          <w:szCs w:val="28"/>
        </w:rPr>
        <w:t>еполная</w:t>
      </w:r>
      <w:r>
        <w:rPr>
          <w:sz w:val="28"/>
          <w:szCs w:val="28"/>
        </w:rPr>
        <w:t>;</w:t>
      </w:r>
    </w:p>
    <w:p w:rsidR="00B14912" w:rsidRDefault="00B14912" w:rsidP="00B14912">
      <w:pPr>
        <w:jc w:val="both"/>
        <w:rPr>
          <w:sz w:val="28"/>
          <w:szCs w:val="28"/>
        </w:rPr>
      </w:pPr>
      <w:r>
        <w:rPr>
          <w:sz w:val="28"/>
          <w:szCs w:val="28"/>
        </w:rPr>
        <w:t>4.</w:t>
      </w:r>
      <w:r w:rsidRPr="007A62DC">
        <w:rPr>
          <w:sz w:val="28"/>
          <w:szCs w:val="28"/>
        </w:rPr>
        <w:t>Сколько времени Вы удел</w:t>
      </w:r>
      <w:r>
        <w:rPr>
          <w:sz w:val="28"/>
          <w:szCs w:val="28"/>
        </w:rPr>
        <w:t>яете своим детям в рабочий день:</w:t>
      </w:r>
      <w:r w:rsidRPr="007A62DC">
        <w:rPr>
          <w:sz w:val="28"/>
          <w:szCs w:val="28"/>
        </w:rPr>
        <w:t xml:space="preserve"> </w:t>
      </w:r>
    </w:p>
    <w:p w:rsidR="00B14912" w:rsidRPr="007A62DC" w:rsidRDefault="00B14912" w:rsidP="00B14912">
      <w:pPr>
        <w:jc w:val="both"/>
        <w:rPr>
          <w:sz w:val="28"/>
          <w:szCs w:val="28"/>
        </w:rPr>
      </w:pPr>
      <w:r>
        <w:rPr>
          <w:sz w:val="28"/>
          <w:szCs w:val="28"/>
        </w:rPr>
        <w:t>а) до 1 часа; б) до 2-х часов; в) до 3-х часов; г) более 3-х часов; д) затрудняюсь ответить.</w:t>
      </w:r>
    </w:p>
    <w:p w:rsidR="00B14912" w:rsidRDefault="00B14912" w:rsidP="00B14912">
      <w:pPr>
        <w:jc w:val="both"/>
        <w:rPr>
          <w:sz w:val="28"/>
          <w:szCs w:val="28"/>
        </w:rPr>
      </w:pPr>
      <w:r>
        <w:rPr>
          <w:sz w:val="28"/>
          <w:szCs w:val="28"/>
        </w:rPr>
        <w:t>5.</w:t>
      </w:r>
      <w:r w:rsidRPr="007A62DC">
        <w:rPr>
          <w:sz w:val="28"/>
          <w:szCs w:val="28"/>
        </w:rPr>
        <w:t>Сколько времени Вы уделя</w:t>
      </w:r>
      <w:r>
        <w:rPr>
          <w:sz w:val="28"/>
          <w:szCs w:val="28"/>
        </w:rPr>
        <w:t>ете своим детям в выходной день:</w:t>
      </w:r>
      <w:r w:rsidRPr="007A62DC">
        <w:rPr>
          <w:sz w:val="28"/>
          <w:szCs w:val="28"/>
        </w:rPr>
        <w:t xml:space="preserve"> </w:t>
      </w:r>
    </w:p>
    <w:p w:rsidR="00B14912" w:rsidRPr="007A62DC" w:rsidRDefault="00B14912" w:rsidP="00B14912">
      <w:pPr>
        <w:jc w:val="both"/>
        <w:rPr>
          <w:sz w:val="28"/>
          <w:szCs w:val="28"/>
        </w:rPr>
      </w:pPr>
      <w:r>
        <w:rPr>
          <w:sz w:val="28"/>
          <w:szCs w:val="28"/>
        </w:rPr>
        <w:t>а) до 4-х часов; б) от 4 до 6-ти часов; в) от 6-ти часов до 8-ми часов; г) практически весь день; д) затрудняюсь ответить.</w:t>
      </w:r>
    </w:p>
    <w:p w:rsidR="00B14912" w:rsidRDefault="00B14912" w:rsidP="00B14912">
      <w:pPr>
        <w:jc w:val="both"/>
        <w:rPr>
          <w:sz w:val="28"/>
          <w:szCs w:val="28"/>
        </w:rPr>
      </w:pPr>
      <w:r>
        <w:rPr>
          <w:sz w:val="28"/>
          <w:szCs w:val="28"/>
        </w:rPr>
        <w:t>6.</w:t>
      </w:r>
      <w:r w:rsidRPr="007A62DC">
        <w:rPr>
          <w:sz w:val="28"/>
          <w:szCs w:val="28"/>
        </w:rPr>
        <w:t>Как Вы проводите это время с Вашими детьми</w:t>
      </w:r>
      <w:r>
        <w:rPr>
          <w:sz w:val="28"/>
          <w:szCs w:val="28"/>
        </w:rPr>
        <w:t>:</w:t>
      </w:r>
    </w:p>
    <w:p w:rsidR="00B14912" w:rsidRDefault="00B14912" w:rsidP="00B14912">
      <w:pPr>
        <w:jc w:val="both"/>
        <w:rPr>
          <w:sz w:val="28"/>
          <w:szCs w:val="28"/>
        </w:rPr>
      </w:pPr>
      <w:r>
        <w:rPr>
          <w:sz w:val="28"/>
          <w:szCs w:val="28"/>
        </w:rPr>
        <w:t>а) общаюсь с ребенком; б) помогаю в учебной деятельности; в) совместные дела по дому и совместные игры; г) выезжаем на природу; д) вместе занимаемся спортом ; е) посещаем культурные и развлекательные учреждения;</w:t>
      </w:r>
    </w:p>
    <w:p w:rsidR="00B14912" w:rsidRDefault="00B14912" w:rsidP="00B14912">
      <w:pPr>
        <w:jc w:val="both"/>
        <w:rPr>
          <w:sz w:val="28"/>
          <w:szCs w:val="28"/>
        </w:rPr>
      </w:pPr>
      <w:r>
        <w:rPr>
          <w:sz w:val="28"/>
          <w:szCs w:val="28"/>
        </w:rPr>
        <w:t>ж) что-то другое____________________________________________________</w:t>
      </w:r>
    </w:p>
    <w:p w:rsidR="00B14912" w:rsidRDefault="00B14912" w:rsidP="00B14912">
      <w:pPr>
        <w:jc w:val="both"/>
        <w:rPr>
          <w:sz w:val="28"/>
          <w:szCs w:val="28"/>
        </w:rPr>
      </w:pPr>
      <w:r>
        <w:rPr>
          <w:sz w:val="28"/>
          <w:szCs w:val="28"/>
        </w:rPr>
        <w:t>з) затрудняюсь ответить</w:t>
      </w:r>
    </w:p>
    <w:p w:rsidR="00B14912" w:rsidRDefault="00B14912" w:rsidP="00B14912">
      <w:pPr>
        <w:jc w:val="both"/>
        <w:rPr>
          <w:sz w:val="28"/>
          <w:szCs w:val="28"/>
        </w:rPr>
      </w:pPr>
      <w:r>
        <w:rPr>
          <w:sz w:val="28"/>
          <w:szCs w:val="28"/>
        </w:rPr>
        <w:t>7.</w:t>
      </w:r>
      <w:r w:rsidRPr="007A62DC">
        <w:rPr>
          <w:sz w:val="28"/>
          <w:szCs w:val="28"/>
        </w:rPr>
        <w:t>Что для Вас важ</w:t>
      </w:r>
      <w:r>
        <w:rPr>
          <w:sz w:val="28"/>
          <w:szCs w:val="28"/>
        </w:rPr>
        <w:t xml:space="preserve">нее всего в этой жизни? (проранжируйте):      </w:t>
      </w:r>
    </w:p>
    <w:p w:rsidR="00B14912" w:rsidRDefault="00B14912" w:rsidP="00B14912">
      <w:pPr>
        <w:jc w:val="both"/>
        <w:rPr>
          <w:sz w:val="28"/>
          <w:szCs w:val="28"/>
        </w:rPr>
      </w:pPr>
      <w:r>
        <w:rPr>
          <w:sz w:val="28"/>
          <w:szCs w:val="28"/>
        </w:rPr>
        <w:t>а) п</w:t>
      </w:r>
      <w:r w:rsidRPr="007A62DC">
        <w:rPr>
          <w:sz w:val="28"/>
          <w:szCs w:val="28"/>
        </w:rPr>
        <w:t>олучение удовольствий от жизни</w:t>
      </w:r>
      <w:r>
        <w:rPr>
          <w:sz w:val="28"/>
          <w:szCs w:val="28"/>
        </w:rPr>
        <w:t>;     б) т</w:t>
      </w:r>
      <w:r w:rsidRPr="007A62DC">
        <w:rPr>
          <w:sz w:val="28"/>
          <w:szCs w:val="28"/>
        </w:rPr>
        <w:t>ворческий труд (самореализация)</w:t>
      </w:r>
      <w:r>
        <w:rPr>
          <w:sz w:val="28"/>
          <w:szCs w:val="28"/>
        </w:rPr>
        <w:t>; в) с</w:t>
      </w:r>
      <w:r w:rsidRPr="007A62DC">
        <w:rPr>
          <w:sz w:val="28"/>
          <w:szCs w:val="28"/>
        </w:rPr>
        <w:t>емья</w:t>
      </w:r>
      <w:r>
        <w:rPr>
          <w:sz w:val="28"/>
          <w:szCs w:val="28"/>
        </w:rPr>
        <w:t xml:space="preserve">  </w:t>
      </w:r>
      <w:r w:rsidRPr="007A62DC">
        <w:rPr>
          <w:sz w:val="28"/>
          <w:szCs w:val="28"/>
        </w:rPr>
        <w:t xml:space="preserve"> и </w:t>
      </w:r>
      <w:r>
        <w:rPr>
          <w:sz w:val="28"/>
          <w:szCs w:val="28"/>
        </w:rPr>
        <w:t xml:space="preserve">  </w:t>
      </w:r>
      <w:r w:rsidRPr="007A62DC">
        <w:rPr>
          <w:sz w:val="28"/>
          <w:szCs w:val="28"/>
        </w:rPr>
        <w:t xml:space="preserve">её </w:t>
      </w:r>
      <w:r>
        <w:rPr>
          <w:sz w:val="28"/>
          <w:szCs w:val="28"/>
        </w:rPr>
        <w:t xml:space="preserve">  </w:t>
      </w:r>
      <w:r w:rsidRPr="007A62DC">
        <w:rPr>
          <w:sz w:val="28"/>
          <w:szCs w:val="28"/>
        </w:rPr>
        <w:t>благополучие</w:t>
      </w:r>
      <w:r>
        <w:rPr>
          <w:sz w:val="28"/>
          <w:szCs w:val="28"/>
        </w:rPr>
        <w:t>;  г)  д</w:t>
      </w:r>
      <w:r w:rsidRPr="007A62DC">
        <w:rPr>
          <w:sz w:val="28"/>
          <w:szCs w:val="28"/>
        </w:rPr>
        <w:t>ух</w:t>
      </w:r>
      <w:r>
        <w:rPr>
          <w:sz w:val="28"/>
          <w:szCs w:val="28"/>
        </w:rPr>
        <w:t>овное   развитие   (самообразование);     д) материальное  благополучие  семьи;  е)  успех  в  делах  моего  ребенка;       ж) з</w:t>
      </w:r>
      <w:r w:rsidRPr="007A62DC">
        <w:rPr>
          <w:sz w:val="28"/>
          <w:szCs w:val="28"/>
        </w:rPr>
        <w:t>атрудняюсь ответить</w:t>
      </w:r>
      <w:r>
        <w:rPr>
          <w:sz w:val="28"/>
          <w:szCs w:val="28"/>
        </w:rPr>
        <w:t>.</w:t>
      </w:r>
    </w:p>
    <w:p w:rsidR="00B14912" w:rsidRDefault="00B14912" w:rsidP="00B14912">
      <w:pPr>
        <w:jc w:val="both"/>
        <w:rPr>
          <w:sz w:val="28"/>
          <w:szCs w:val="28"/>
        </w:rPr>
      </w:pPr>
      <w:r w:rsidRPr="007A62DC">
        <w:rPr>
          <w:sz w:val="28"/>
          <w:szCs w:val="28"/>
        </w:rPr>
        <w:t>8.  Определите, пожалуйста, обычный психо</w:t>
      </w:r>
      <w:r>
        <w:rPr>
          <w:sz w:val="28"/>
          <w:szCs w:val="28"/>
        </w:rPr>
        <w:t>логический климат в Вашей семье:</w:t>
      </w:r>
    </w:p>
    <w:p w:rsidR="00B14912" w:rsidRPr="007A62DC" w:rsidRDefault="00B14912" w:rsidP="00B14912">
      <w:pPr>
        <w:jc w:val="both"/>
        <w:rPr>
          <w:sz w:val="28"/>
          <w:szCs w:val="28"/>
        </w:rPr>
      </w:pPr>
      <w:r>
        <w:rPr>
          <w:sz w:val="28"/>
          <w:szCs w:val="28"/>
        </w:rPr>
        <w:t>а)  д</w:t>
      </w:r>
      <w:r w:rsidRPr="007A62DC">
        <w:rPr>
          <w:sz w:val="28"/>
          <w:szCs w:val="28"/>
        </w:rPr>
        <w:t>оброжелательный</w:t>
      </w:r>
      <w:r>
        <w:rPr>
          <w:sz w:val="28"/>
          <w:szCs w:val="28"/>
        </w:rPr>
        <w:t>;  б) р</w:t>
      </w:r>
      <w:r w:rsidRPr="007A62DC">
        <w:rPr>
          <w:sz w:val="28"/>
          <w:szCs w:val="28"/>
        </w:rPr>
        <w:t>авнодушн</w:t>
      </w:r>
      <w:r>
        <w:rPr>
          <w:sz w:val="28"/>
          <w:szCs w:val="28"/>
        </w:rPr>
        <w:t>ый;  в) н</w:t>
      </w:r>
      <w:r w:rsidRPr="007A62DC">
        <w:rPr>
          <w:sz w:val="28"/>
          <w:szCs w:val="28"/>
        </w:rPr>
        <w:t>апряженный</w:t>
      </w:r>
      <w:r>
        <w:rPr>
          <w:sz w:val="28"/>
          <w:szCs w:val="28"/>
        </w:rPr>
        <w:t>;  г) к</w:t>
      </w:r>
      <w:r w:rsidRPr="007A62DC">
        <w:rPr>
          <w:sz w:val="28"/>
          <w:szCs w:val="28"/>
        </w:rPr>
        <w:t>онфликтный</w:t>
      </w:r>
      <w:r>
        <w:rPr>
          <w:sz w:val="28"/>
          <w:szCs w:val="28"/>
        </w:rPr>
        <w:t>;   д) з</w:t>
      </w:r>
      <w:r w:rsidRPr="007A62DC">
        <w:rPr>
          <w:sz w:val="28"/>
          <w:szCs w:val="28"/>
        </w:rPr>
        <w:t>атрудняюсь ответить</w:t>
      </w:r>
      <w:r>
        <w:rPr>
          <w:sz w:val="28"/>
          <w:szCs w:val="28"/>
        </w:rPr>
        <w:t xml:space="preserve">. </w:t>
      </w:r>
    </w:p>
    <w:p w:rsidR="00B14912" w:rsidRDefault="00B14912" w:rsidP="00B14912">
      <w:pPr>
        <w:jc w:val="both"/>
        <w:rPr>
          <w:sz w:val="28"/>
          <w:szCs w:val="28"/>
        </w:rPr>
      </w:pPr>
      <w:r>
        <w:rPr>
          <w:sz w:val="28"/>
          <w:szCs w:val="28"/>
        </w:rPr>
        <w:t>9. Какое дополнительное образование получает Ваш ребенок:</w:t>
      </w:r>
    </w:p>
    <w:p w:rsidR="00B14912" w:rsidRPr="007A62DC" w:rsidRDefault="00B14912" w:rsidP="00B14912">
      <w:pPr>
        <w:jc w:val="both"/>
        <w:rPr>
          <w:sz w:val="28"/>
          <w:szCs w:val="28"/>
        </w:rPr>
      </w:pPr>
      <w:r>
        <w:rPr>
          <w:sz w:val="28"/>
          <w:szCs w:val="28"/>
        </w:rPr>
        <w:t>а)  музыкальная школа;  б)  художественная  школа;  в)  спортивная  школа;      г) школьные кружки; д) кружки в детских Центрах; е) кружки в клубах по месту жительства; ж) курсовую подготовку при  УНПО, ссузах, вузах; з) что-то другое _____________________________ и) затрудняюсь ответить.</w:t>
      </w:r>
    </w:p>
    <w:p w:rsidR="00B14912" w:rsidRDefault="00B14912" w:rsidP="00B14912">
      <w:pPr>
        <w:jc w:val="both"/>
        <w:rPr>
          <w:sz w:val="28"/>
          <w:szCs w:val="28"/>
        </w:rPr>
      </w:pPr>
      <w:r>
        <w:rPr>
          <w:sz w:val="28"/>
          <w:szCs w:val="28"/>
        </w:rPr>
        <w:t>10.Есть ли у Вас трудности в воспитании ребенка:</w:t>
      </w:r>
    </w:p>
    <w:p w:rsidR="00B14912" w:rsidRDefault="00B14912" w:rsidP="00B14912">
      <w:pPr>
        <w:jc w:val="both"/>
        <w:rPr>
          <w:sz w:val="28"/>
          <w:szCs w:val="28"/>
        </w:rPr>
      </w:pPr>
      <w:r>
        <w:rPr>
          <w:sz w:val="28"/>
          <w:szCs w:val="28"/>
        </w:rPr>
        <w:t>а) никаких трудностей, полное взаимопонимание; б) бывают сложности, но мы успешно их преодолеваем; в) бывают сложности; г) испытываем трудности в воспитании; д) иногда не справляемся с ребенком; е) часто не справляемся с ребенком; ж) что-то другое _______________________ з) затрудняюсь ответить.</w:t>
      </w:r>
    </w:p>
    <w:p w:rsidR="00B14912" w:rsidRDefault="00B14912" w:rsidP="00B14912">
      <w:pPr>
        <w:tabs>
          <w:tab w:val="num" w:pos="900"/>
        </w:tabs>
        <w:jc w:val="both"/>
        <w:rPr>
          <w:sz w:val="28"/>
          <w:szCs w:val="28"/>
        </w:rPr>
      </w:pPr>
      <w:r>
        <w:rPr>
          <w:sz w:val="28"/>
          <w:szCs w:val="28"/>
        </w:rPr>
        <w:t>11. Обсуждаете ли Вы с ребенком его будущую самостоятельную жизнь:</w:t>
      </w:r>
    </w:p>
    <w:p w:rsidR="00B14912" w:rsidRDefault="00B14912" w:rsidP="00B14912">
      <w:pPr>
        <w:tabs>
          <w:tab w:val="num" w:pos="900"/>
        </w:tabs>
        <w:jc w:val="both"/>
        <w:rPr>
          <w:sz w:val="28"/>
          <w:szCs w:val="28"/>
        </w:rPr>
      </w:pPr>
      <w:r>
        <w:rPr>
          <w:sz w:val="28"/>
          <w:szCs w:val="28"/>
        </w:rPr>
        <w:t>а) да; б) нет; в) затрудняюсь ответить;</w:t>
      </w:r>
    </w:p>
    <w:p w:rsidR="00B14912" w:rsidRDefault="00B14912" w:rsidP="00B14912">
      <w:pPr>
        <w:tabs>
          <w:tab w:val="num" w:pos="900"/>
        </w:tabs>
        <w:jc w:val="both"/>
        <w:rPr>
          <w:sz w:val="28"/>
          <w:szCs w:val="28"/>
        </w:rPr>
      </w:pPr>
      <w:r>
        <w:rPr>
          <w:sz w:val="28"/>
          <w:szCs w:val="28"/>
        </w:rPr>
        <w:t>12. На что Вы в большей степени обращаете внимание при воспитании ребенка:</w:t>
      </w:r>
    </w:p>
    <w:p w:rsidR="00B14912" w:rsidRDefault="00B14912" w:rsidP="00B14912">
      <w:pPr>
        <w:tabs>
          <w:tab w:val="num" w:pos="900"/>
        </w:tabs>
        <w:jc w:val="both"/>
        <w:rPr>
          <w:sz w:val="28"/>
          <w:szCs w:val="28"/>
        </w:rPr>
      </w:pPr>
      <w:r>
        <w:rPr>
          <w:sz w:val="28"/>
          <w:szCs w:val="28"/>
        </w:rPr>
        <w:t>а) на послушание ребенка; б) на его самостоятельность; в) на его самосознание и ответственность; г) на его трудолюбие; д) на его успешность в делах; е) что-то другое _________________ ж) не задумывался об этом.</w:t>
      </w:r>
    </w:p>
    <w:p w:rsidR="00B14912" w:rsidRDefault="00B14912" w:rsidP="00B14912">
      <w:pPr>
        <w:tabs>
          <w:tab w:val="num" w:pos="900"/>
        </w:tabs>
        <w:jc w:val="both"/>
        <w:rPr>
          <w:sz w:val="28"/>
          <w:szCs w:val="28"/>
        </w:rPr>
      </w:pPr>
      <w:r>
        <w:rPr>
          <w:sz w:val="28"/>
          <w:szCs w:val="28"/>
        </w:rPr>
        <w:t>13. Как Вы думаете, кто должен осуществлять профилактику наркомании с детьми в первую очередь?:</w:t>
      </w:r>
    </w:p>
    <w:p w:rsidR="00B14912" w:rsidRDefault="00B14912" w:rsidP="00B14912">
      <w:pPr>
        <w:tabs>
          <w:tab w:val="num" w:pos="900"/>
        </w:tabs>
        <w:jc w:val="both"/>
        <w:rPr>
          <w:sz w:val="28"/>
          <w:szCs w:val="28"/>
        </w:rPr>
      </w:pPr>
      <w:r>
        <w:rPr>
          <w:sz w:val="28"/>
          <w:szCs w:val="28"/>
        </w:rPr>
        <w:t xml:space="preserve">а) родители; б) классный руководитель; в) учителя–предметники; г) педагог-психолог в школе; д) медицинские работники, е) правоохранительные органы; </w:t>
      </w:r>
      <w:r>
        <w:rPr>
          <w:sz w:val="28"/>
          <w:szCs w:val="28"/>
        </w:rPr>
        <w:lastRenderedPageBreak/>
        <w:t>ж) не нужно ее проводить; з) затрудняюсь ответить; и) что-то другое ___________________________________________________________________</w:t>
      </w:r>
    </w:p>
    <w:p w:rsidR="00B14912" w:rsidRDefault="00B14912" w:rsidP="00B14912">
      <w:pPr>
        <w:tabs>
          <w:tab w:val="num" w:pos="900"/>
        </w:tabs>
        <w:jc w:val="both"/>
        <w:rPr>
          <w:sz w:val="28"/>
          <w:szCs w:val="28"/>
        </w:rPr>
      </w:pPr>
      <w:r>
        <w:rPr>
          <w:sz w:val="28"/>
          <w:szCs w:val="28"/>
        </w:rPr>
        <w:t>14. Знаете ли Вы, проводят с Вашим ребенком профилактическую работу по наркомании?:</w:t>
      </w:r>
    </w:p>
    <w:p w:rsidR="00B14912" w:rsidRDefault="00B14912" w:rsidP="00B14912">
      <w:pPr>
        <w:tabs>
          <w:tab w:val="num" w:pos="900"/>
        </w:tabs>
        <w:jc w:val="both"/>
        <w:rPr>
          <w:sz w:val="28"/>
          <w:szCs w:val="28"/>
        </w:rPr>
      </w:pPr>
      <w:r>
        <w:rPr>
          <w:sz w:val="28"/>
          <w:szCs w:val="28"/>
        </w:rPr>
        <w:t>а) да; б) нет; в) не задумывался об этом; г) не знаю.</w:t>
      </w:r>
    </w:p>
    <w:p w:rsidR="00B14912" w:rsidRDefault="00B14912" w:rsidP="00B14912">
      <w:pPr>
        <w:tabs>
          <w:tab w:val="num" w:pos="900"/>
        </w:tabs>
        <w:jc w:val="both"/>
        <w:rPr>
          <w:sz w:val="28"/>
          <w:szCs w:val="28"/>
        </w:rPr>
      </w:pPr>
      <w:r>
        <w:rPr>
          <w:sz w:val="28"/>
          <w:szCs w:val="28"/>
        </w:rPr>
        <w:t>15. Как Вы относитесь к употреблению наркотиков людьми</w:t>
      </w:r>
      <w:r w:rsidRPr="007A62DC">
        <w:rPr>
          <w:sz w:val="28"/>
          <w:szCs w:val="28"/>
        </w:rPr>
        <w:t>?</w:t>
      </w:r>
    </w:p>
    <w:p w:rsidR="00B14912" w:rsidRPr="007A62DC" w:rsidRDefault="00B14912" w:rsidP="00B14912">
      <w:pPr>
        <w:tabs>
          <w:tab w:val="num" w:pos="900"/>
        </w:tabs>
        <w:jc w:val="both"/>
        <w:rPr>
          <w:sz w:val="28"/>
          <w:szCs w:val="28"/>
        </w:rPr>
      </w:pPr>
      <w:r>
        <w:rPr>
          <w:sz w:val="28"/>
          <w:szCs w:val="28"/>
        </w:rPr>
        <w:t>а) крайне отрицательно; б) отрицательно; в) безразлично; г) принимать или не принимать  наркотики – личное дело каждого; д) иногда допустимо;                  е) положительно; ж) затрудняюсь ответить; з) что-то другое _______________</w:t>
      </w:r>
    </w:p>
    <w:p w:rsidR="00B14912" w:rsidRDefault="00B14912" w:rsidP="00B14912">
      <w:pPr>
        <w:pBdr>
          <w:bottom w:val="single" w:sz="4" w:space="10" w:color="auto"/>
        </w:pBdr>
        <w:jc w:val="both"/>
        <w:rPr>
          <w:sz w:val="28"/>
          <w:szCs w:val="28"/>
        </w:rPr>
      </w:pPr>
      <w:r>
        <w:rPr>
          <w:sz w:val="28"/>
          <w:szCs w:val="28"/>
        </w:rPr>
        <w:t>16. Как Вы думаете, нужно ли просвещать родителей по вопросам профилактики наркомании?:</w:t>
      </w:r>
    </w:p>
    <w:p w:rsidR="00B14912" w:rsidRDefault="00B14912" w:rsidP="00B14912">
      <w:pPr>
        <w:pBdr>
          <w:bottom w:val="single" w:sz="4" w:space="10" w:color="auto"/>
        </w:pBdr>
        <w:jc w:val="both"/>
        <w:rPr>
          <w:sz w:val="28"/>
          <w:szCs w:val="28"/>
        </w:rPr>
      </w:pPr>
      <w:r>
        <w:rPr>
          <w:sz w:val="28"/>
          <w:szCs w:val="28"/>
        </w:rPr>
        <w:t>а) обязательно  просвещать; б) необязательно просвещать всех, а по желанию; в) не нужно просвещать, родители грамотные в этом вопросе; г) затрудняюсь ответить; д) что-то другое _____________________________________________</w:t>
      </w:r>
    </w:p>
    <w:p w:rsidR="00B14912" w:rsidRDefault="00B14912" w:rsidP="00B14912">
      <w:pPr>
        <w:pBdr>
          <w:bottom w:val="single" w:sz="4" w:space="10" w:color="auto"/>
        </w:pBdr>
        <w:jc w:val="both"/>
        <w:rPr>
          <w:sz w:val="28"/>
          <w:szCs w:val="28"/>
        </w:rPr>
      </w:pPr>
      <w:r>
        <w:rPr>
          <w:sz w:val="28"/>
          <w:szCs w:val="28"/>
        </w:rPr>
        <w:t>17. Вы хотели ли бы участвовать в программе «Путь к успеху» на следующей ступени обучения Вашего ребенка?:</w:t>
      </w:r>
      <w:r w:rsidRPr="000E09AA">
        <w:rPr>
          <w:sz w:val="28"/>
          <w:szCs w:val="28"/>
        </w:rPr>
        <w:t xml:space="preserve"> </w:t>
      </w:r>
    </w:p>
    <w:p w:rsidR="00B14912" w:rsidRDefault="00B14912" w:rsidP="00B14912">
      <w:pPr>
        <w:pBdr>
          <w:bottom w:val="single" w:sz="4" w:space="10" w:color="auto"/>
        </w:pBdr>
        <w:jc w:val="both"/>
        <w:rPr>
          <w:sz w:val="28"/>
          <w:szCs w:val="28"/>
        </w:rPr>
      </w:pPr>
      <w:r>
        <w:rPr>
          <w:sz w:val="28"/>
          <w:szCs w:val="28"/>
        </w:rPr>
        <w:t>а) да; б) нет; в) не знаю; г) затрудняюсь ответить; д) что-то другое____________</w:t>
      </w:r>
    </w:p>
    <w:p w:rsidR="00B14912" w:rsidRDefault="00B14912" w:rsidP="00B14912">
      <w:pPr>
        <w:pBdr>
          <w:bottom w:val="single" w:sz="4" w:space="10" w:color="auto"/>
        </w:pBdr>
        <w:jc w:val="both"/>
        <w:rPr>
          <w:sz w:val="28"/>
          <w:szCs w:val="28"/>
        </w:rPr>
      </w:pPr>
    </w:p>
    <w:p w:rsidR="00B14912" w:rsidRDefault="00B14912" w:rsidP="00B14912">
      <w:pPr>
        <w:ind w:firstLine="737"/>
        <w:jc w:val="both"/>
        <w:rPr>
          <w:sz w:val="28"/>
          <w:szCs w:val="28"/>
        </w:rPr>
      </w:pPr>
    </w:p>
    <w:p w:rsidR="00B14912" w:rsidRDefault="00B14912" w:rsidP="00B14912">
      <w:pPr>
        <w:jc w:val="both"/>
        <w:rPr>
          <w:sz w:val="28"/>
          <w:szCs w:val="28"/>
        </w:rPr>
      </w:pPr>
      <w:r>
        <w:rPr>
          <w:sz w:val="28"/>
          <w:szCs w:val="28"/>
        </w:rPr>
        <w:t>18. Вы хотели бы углубить свои знания по углубленной программе «Путь к успеху» со школьным психологом?:</w:t>
      </w:r>
    </w:p>
    <w:p w:rsidR="00B14912" w:rsidRDefault="00B14912" w:rsidP="00B14912">
      <w:pPr>
        <w:pBdr>
          <w:bottom w:val="single" w:sz="4" w:space="10" w:color="auto"/>
        </w:pBdr>
        <w:jc w:val="both"/>
        <w:rPr>
          <w:sz w:val="28"/>
          <w:szCs w:val="28"/>
        </w:rPr>
      </w:pPr>
      <w:r>
        <w:rPr>
          <w:sz w:val="28"/>
          <w:szCs w:val="28"/>
        </w:rPr>
        <w:t>а) да; б) нет; в) не знаю; г) затрудняюсь ответить; д) что-то другое____________</w:t>
      </w:r>
    </w:p>
    <w:p w:rsidR="00B14912" w:rsidRDefault="00B14912" w:rsidP="00B14912">
      <w:pPr>
        <w:jc w:val="both"/>
        <w:rPr>
          <w:sz w:val="28"/>
          <w:szCs w:val="28"/>
        </w:rPr>
      </w:pPr>
      <w:r>
        <w:rPr>
          <w:sz w:val="28"/>
          <w:szCs w:val="28"/>
        </w:rPr>
        <w:t>19. Как Вы думаете, Вашего ребенка могут вовлечь в употребление наркотиков?:</w:t>
      </w:r>
    </w:p>
    <w:p w:rsidR="00B14912" w:rsidRDefault="00B14912" w:rsidP="00B14912">
      <w:pPr>
        <w:jc w:val="both"/>
        <w:rPr>
          <w:sz w:val="28"/>
          <w:szCs w:val="28"/>
        </w:rPr>
      </w:pPr>
      <w:r>
        <w:rPr>
          <w:sz w:val="28"/>
          <w:szCs w:val="28"/>
        </w:rPr>
        <w:t>а) я уверен, что нет, моего ребенка не вовлекут; б) не думал об этом; в) затрудняюсь ответить; г) не знаю; д) что-то другое ________________________</w:t>
      </w:r>
    </w:p>
    <w:p w:rsidR="00B14912" w:rsidRDefault="00B14912" w:rsidP="00B14912">
      <w:pPr>
        <w:jc w:val="both"/>
        <w:rPr>
          <w:sz w:val="28"/>
          <w:szCs w:val="28"/>
        </w:rPr>
      </w:pPr>
      <w:r>
        <w:rPr>
          <w:sz w:val="28"/>
          <w:szCs w:val="28"/>
        </w:rPr>
        <w:t>20. Вам трудно было заполнять анкету?:</w:t>
      </w:r>
    </w:p>
    <w:p w:rsidR="00B14912" w:rsidRDefault="00B14912" w:rsidP="00B14912">
      <w:pPr>
        <w:jc w:val="both"/>
        <w:rPr>
          <w:sz w:val="28"/>
          <w:szCs w:val="28"/>
        </w:rPr>
      </w:pPr>
      <w:r>
        <w:rPr>
          <w:sz w:val="28"/>
          <w:szCs w:val="28"/>
        </w:rPr>
        <w:t>а) нет, не трудно; б) да, трудно; в) затрудняюсь ответить; г) не знаю.</w:t>
      </w:r>
    </w:p>
    <w:p w:rsidR="00B14912" w:rsidRDefault="00B14912" w:rsidP="00B14912">
      <w:pPr>
        <w:ind w:firstLine="709"/>
        <w:jc w:val="both"/>
        <w:rPr>
          <w:sz w:val="28"/>
          <w:szCs w:val="28"/>
        </w:rPr>
      </w:pPr>
    </w:p>
    <w:p w:rsidR="00B14912" w:rsidRDefault="00B14912" w:rsidP="00B14912">
      <w:pPr>
        <w:ind w:firstLine="709"/>
        <w:jc w:val="both"/>
        <w:rPr>
          <w:sz w:val="28"/>
          <w:szCs w:val="28"/>
        </w:rPr>
      </w:pPr>
      <w:r>
        <w:rPr>
          <w:sz w:val="28"/>
          <w:szCs w:val="28"/>
        </w:rPr>
        <w:t>Напишите, пожалуйста, свободный отзыв о профилактической программе «Путь к успеху»:</w:t>
      </w: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Pr="007A62DC" w:rsidRDefault="00B14912" w:rsidP="00B14912">
      <w:pPr>
        <w:ind w:firstLine="709"/>
        <w:jc w:val="center"/>
        <w:rPr>
          <w:sz w:val="28"/>
          <w:szCs w:val="28"/>
        </w:rPr>
      </w:pPr>
      <w:r w:rsidRPr="007A62DC">
        <w:rPr>
          <w:sz w:val="28"/>
          <w:szCs w:val="28"/>
        </w:rPr>
        <w:t>Спасибо за Ваше активное участие в заполнении данной анкеты!</w:t>
      </w:r>
    </w:p>
    <w:p w:rsidR="00B14912" w:rsidRDefault="00B14912" w:rsidP="00B14912">
      <w:pPr>
        <w:ind w:firstLine="709"/>
        <w:jc w:val="center"/>
        <w:rPr>
          <w:sz w:val="28"/>
          <w:szCs w:val="28"/>
        </w:rPr>
      </w:pPr>
    </w:p>
    <w:p w:rsidR="00B14912" w:rsidRPr="008535AF" w:rsidRDefault="00B14912" w:rsidP="00B14912">
      <w:pPr>
        <w:ind w:firstLine="709"/>
        <w:jc w:val="both"/>
        <w:rPr>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ЛИТЕРАТУРА</w:t>
      </w:r>
    </w:p>
    <w:p w:rsidR="00B14912" w:rsidRDefault="00B14912" w:rsidP="00B14912">
      <w:pPr>
        <w:ind w:firstLine="709"/>
        <w:jc w:val="center"/>
        <w:rPr>
          <w:b/>
          <w:sz w:val="28"/>
          <w:szCs w:val="28"/>
        </w:rPr>
      </w:pPr>
    </w:p>
    <w:p w:rsidR="00B14912" w:rsidRDefault="00B14912" w:rsidP="00CD2FA8">
      <w:pPr>
        <w:numPr>
          <w:ilvl w:val="0"/>
          <w:numId w:val="145"/>
        </w:numPr>
        <w:jc w:val="both"/>
        <w:rPr>
          <w:sz w:val="28"/>
          <w:szCs w:val="28"/>
        </w:rPr>
      </w:pPr>
      <w:r>
        <w:rPr>
          <w:sz w:val="28"/>
          <w:szCs w:val="28"/>
        </w:rPr>
        <w:t>Айвазова А.Е. Психологические аспекты зависимости.- СПб.: Издательство «Речь».- 2003.-120с</w:t>
      </w:r>
    </w:p>
    <w:p w:rsidR="00B14912" w:rsidRDefault="00B14912" w:rsidP="00CD2FA8">
      <w:pPr>
        <w:numPr>
          <w:ilvl w:val="0"/>
          <w:numId w:val="145"/>
        </w:numPr>
        <w:jc w:val="both"/>
        <w:rPr>
          <w:sz w:val="28"/>
          <w:szCs w:val="28"/>
        </w:rPr>
      </w:pPr>
      <w:r>
        <w:rPr>
          <w:sz w:val="28"/>
          <w:szCs w:val="28"/>
        </w:rPr>
        <w:t>Антипов В.В. Психологическая адаптация к экстремальным ситуациям.- М.: Изд-во ВЛАДОС-ПРЕСС.-2002.-176с.</w:t>
      </w:r>
    </w:p>
    <w:p w:rsidR="00B14912" w:rsidRDefault="00B14912" w:rsidP="00CD2FA8">
      <w:pPr>
        <w:numPr>
          <w:ilvl w:val="0"/>
          <w:numId w:val="145"/>
        </w:numPr>
        <w:jc w:val="both"/>
        <w:rPr>
          <w:sz w:val="28"/>
          <w:szCs w:val="28"/>
        </w:rPr>
      </w:pPr>
      <w:r>
        <w:rPr>
          <w:sz w:val="28"/>
          <w:szCs w:val="28"/>
        </w:rPr>
        <w:t>Антинарк. Научно-практический журнал. 2003г, 2004г, 2005, 2006г.</w:t>
      </w:r>
    </w:p>
    <w:p w:rsidR="00B14912" w:rsidRDefault="00B14912" w:rsidP="00CD2FA8">
      <w:pPr>
        <w:numPr>
          <w:ilvl w:val="0"/>
          <w:numId w:val="145"/>
        </w:numPr>
        <w:jc w:val="both"/>
        <w:rPr>
          <w:sz w:val="28"/>
          <w:szCs w:val="28"/>
        </w:rPr>
      </w:pPr>
      <w:r>
        <w:rPr>
          <w:sz w:val="28"/>
          <w:szCs w:val="28"/>
        </w:rPr>
        <w:t>Баева И.А. Психологическая безопасность в образовании. СПб.: Издательство «СОЮЗ».- 2002.-271с.</w:t>
      </w:r>
    </w:p>
    <w:p w:rsidR="00B14912" w:rsidRDefault="00B14912" w:rsidP="00CD2FA8">
      <w:pPr>
        <w:numPr>
          <w:ilvl w:val="0"/>
          <w:numId w:val="145"/>
        </w:numPr>
        <w:jc w:val="both"/>
        <w:rPr>
          <w:sz w:val="28"/>
          <w:szCs w:val="28"/>
        </w:rPr>
      </w:pPr>
      <w:r>
        <w:rPr>
          <w:sz w:val="28"/>
          <w:szCs w:val="28"/>
        </w:rPr>
        <w:t>Безруких М.М., Макеева А.Г., Филиппова Т.А. Все цвета кроме чёрного. Учусь понимать себя: Рабочая тетрадь. 2 класс – М.: Вентана-Графф, 2002. – 56с.</w:t>
      </w:r>
    </w:p>
    <w:p w:rsidR="00B14912" w:rsidRDefault="00B14912" w:rsidP="00CD2FA8">
      <w:pPr>
        <w:numPr>
          <w:ilvl w:val="0"/>
          <w:numId w:val="145"/>
        </w:numPr>
        <w:jc w:val="both"/>
        <w:rPr>
          <w:sz w:val="28"/>
          <w:szCs w:val="28"/>
        </w:rPr>
      </w:pPr>
      <w:r>
        <w:rPr>
          <w:sz w:val="28"/>
          <w:szCs w:val="28"/>
        </w:rPr>
        <w:t xml:space="preserve">Безруких М.М., Макеева А.Г., Филиппова Т.А. Все цвета кроме чёрного. Учусь понимать других: Рабочая тетрадь. 3 класс – М.: Вентана-Графф, 2002. – 48с. </w:t>
      </w:r>
    </w:p>
    <w:p w:rsidR="00B14912" w:rsidRDefault="00B14912" w:rsidP="00CD2FA8">
      <w:pPr>
        <w:numPr>
          <w:ilvl w:val="0"/>
          <w:numId w:val="145"/>
        </w:numPr>
        <w:jc w:val="both"/>
        <w:rPr>
          <w:sz w:val="28"/>
          <w:szCs w:val="28"/>
        </w:rPr>
      </w:pPr>
      <w:r>
        <w:rPr>
          <w:sz w:val="28"/>
          <w:szCs w:val="28"/>
        </w:rPr>
        <w:t xml:space="preserve">Безруких М.М., Макеева А.Г., Филиппова Т.А. Все цвета кроме чёрного. Учусь общаться: Рабочая тетрадь для 4 кл. – М.: Вентана-Графф, 2002. – 48с. </w:t>
      </w:r>
    </w:p>
    <w:p w:rsidR="00B14912" w:rsidRDefault="00B14912" w:rsidP="00CD2FA8">
      <w:pPr>
        <w:numPr>
          <w:ilvl w:val="0"/>
          <w:numId w:val="145"/>
        </w:numPr>
        <w:jc w:val="both"/>
        <w:rPr>
          <w:sz w:val="28"/>
          <w:szCs w:val="28"/>
        </w:rPr>
      </w:pPr>
      <w:r>
        <w:rPr>
          <w:sz w:val="28"/>
          <w:szCs w:val="28"/>
        </w:rPr>
        <w:t>Башкатов И.П. Психология асоциально-криминальных групп подростков и молодежи.- М.Издательство НПО «МОДЭК».-2002.-416с.</w:t>
      </w:r>
    </w:p>
    <w:p w:rsidR="00B14912" w:rsidRDefault="00B14912" w:rsidP="00CD2FA8">
      <w:pPr>
        <w:numPr>
          <w:ilvl w:val="0"/>
          <w:numId w:val="145"/>
        </w:numPr>
        <w:jc w:val="both"/>
        <w:rPr>
          <w:sz w:val="28"/>
          <w:szCs w:val="28"/>
        </w:rPr>
      </w:pPr>
      <w:r>
        <w:rPr>
          <w:sz w:val="28"/>
          <w:szCs w:val="28"/>
        </w:rPr>
        <w:t>Блинова Л.Ф. Зависимость как иллюзия независимости или причины обращения ребёнка к наркотикам. Пособие для практического психолога. – Казань: ЗАО «Новое знание», 2002. – 72с.</w:t>
      </w:r>
    </w:p>
    <w:p w:rsidR="00B14912" w:rsidRDefault="00B14912" w:rsidP="00CD2FA8">
      <w:pPr>
        <w:numPr>
          <w:ilvl w:val="0"/>
          <w:numId w:val="145"/>
        </w:numPr>
        <w:jc w:val="both"/>
        <w:rPr>
          <w:sz w:val="28"/>
          <w:szCs w:val="28"/>
        </w:rPr>
      </w:pPr>
      <w:r>
        <w:rPr>
          <w:sz w:val="28"/>
          <w:szCs w:val="28"/>
        </w:rPr>
        <w:t>Бондырева С.К. Традиции: стабильность и преемственность в жизни общества.- М.-2004.</w:t>
      </w:r>
    </w:p>
    <w:p w:rsidR="00B14912" w:rsidRDefault="00B14912" w:rsidP="00CD2FA8">
      <w:pPr>
        <w:numPr>
          <w:ilvl w:val="0"/>
          <w:numId w:val="145"/>
        </w:numPr>
        <w:jc w:val="both"/>
        <w:rPr>
          <w:sz w:val="28"/>
          <w:szCs w:val="28"/>
        </w:rPr>
      </w:pPr>
      <w:r>
        <w:rPr>
          <w:sz w:val="28"/>
          <w:szCs w:val="28"/>
        </w:rPr>
        <w:t>Взаимодействие социальных и психологических факторов в работе  общественных и  государственных институтов. Комплексная программа Службы Семейного консультирования при Дворце бракосочетания и ЗАГСах г. Казани «Поддержка молодой семье». Казань 2000г.</w:t>
      </w:r>
    </w:p>
    <w:p w:rsidR="00B14912" w:rsidRDefault="00B14912" w:rsidP="00CD2FA8">
      <w:pPr>
        <w:numPr>
          <w:ilvl w:val="0"/>
          <w:numId w:val="145"/>
        </w:numPr>
        <w:jc w:val="both"/>
        <w:rPr>
          <w:sz w:val="28"/>
          <w:szCs w:val="28"/>
        </w:rPr>
      </w:pPr>
      <w:r>
        <w:rPr>
          <w:sz w:val="28"/>
          <w:szCs w:val="28"/>
        </w:rPr>
        <w:t>Воспитание трудного ребенка: Дети с девиантным поведением./Под ред. М.И. Рожкова.-М.: Гуманит. Изд. Центр ВЛАДОС.- 2003.-240с.</w:t>
      </w:r>
    </w:p>
    <w:p w:rsidR="00B14912" w:rsidRDefault="00B14912" w:rsidP="00CD2FA8">
      <w:pPr>
        <w:numPr>
          <w:ilvl w:val="0"/>
          <w:numId w:val="145"/>
        </w:numPr>
        <w:jc w:val="both"/>
        <w:rPr>
          <w:sz w:val="28"/>
          <w:szCs w:val="28"/>
        </w:rPr>
      </w:pPr>
      <w:r>
        <w:rPr>
          <w:sz w:val="28"/>
          <w:szCs w:val="28"/>
        </w:rPr>
        <w:t>Вострокутнов Н.В., Шалимов В.Ф. Методическое обеспечение социального партнерства при проведении профилактической и реабилитационной работы в семье. – М., 2005. – 360с.</w:t>
      </w:r>
    </w:p>
    <w:p w:rsidR="00B14912" w:rsidRDefault="00B14912" w:rsidP="00CD2FA8">
      <w:pPr>
        <w:numPr>
          <w:ilvl w:val="0"/>
          <w:numId w:val="145"/>
        </w:numPr>
        <w:jc w:val="both"/>
        <w:rPr>
          <w:sz w:val="28"/>
          <w:szCs w:val="28"/>
        </w:rPr>
      </w:pPr>
      <w:r>
        <w:rPr>
          <w:sz w:val="28"/>
          <w:szCs w:val="28"/>
        </w:rPr>
        <w:t>Гилинский Я. Девиантология: социология преступности, наркотизма, самоубийств и других «отклонений».-СПБ.: Издательство юридический центр Пресс».- 2004.-520с.</w:t>
      </w:r>
    </w:p>
    <w:p w:rsidR="00B14912" w:rsidRDefault="00B14912" w:rsidP="00CD2FA8">
      <w:pPr>
        <w:numPr>
          <w:ilvl w:val="0"/>
          <w:numId w:val="145"/>
        </w:numPr>
        <w:jc w:val="both"/>
        <w:rPr>
          <w:sz w:val="28"/>
          <w:szCs w:val="28"/>
        </w:rPr>
      </w:pPr>
      <w:r>
        <w:rPr>
          <w:sz w:val="28"/>
          <w:szCs w:val="28"/>
        </w:rPr>
        <w:t>Гиль С.С. Педагогика поддержки инициатив молодежи. – М.: Социальный проект, 2003. -192с.</w:t>
      </w:r>
    </w:p>
    <w:p w:rsidR="00B14912" w:rsidRDefault="00B14912" w:rsidP="00CD2FA8">
      <w:pPr>
        <w:numPr>
          <w:ilvl w:val="0"/>
          <w:numId w:val="145"/>
        </w:numPr>
        <w:jc w:val="both"/>
        <w:rPr>
          <w:sz w:val="28"/>
          <w:szCs w:val="28"/>
        </w:rPr>
      </w:pPr>
      <w:r>
        <w:rPr>
          <w:sz w:val="28"/>
          <w:szCs w:val="28"/>
        </w:rPr>
        <w:t>Гоголева А.В. Аддиктивное поведение и его профилактика.-М.:Издательство НПО «МОДЭК».-2003.-240с.</w:t>
      </w:r>
    </w:p>
    <w:p w:rsidR="00B14912" w:rsidRDefault="00B14912" w:rsidP="00CD2FA8">
      <w:pPr>
        <w:numPr>
          <w:ilvl w:val="0"/>
          <w:numId w:val="145"/>
        </w:numPr>
        <w:jc w:val="both"/>
        <w:rPr>
          <w:sz w:val="28"/>
          <w:szCs w:val="28"/>
        </w:rPr>
      </w:pPr>
      <w:r>
        <w:rPr>
          <w:sz w:val="28"/>
          <w:szCs w:val="28"/>
        </w:rPr>
        <w:lastRenderedPageBreak/>
        <w:t>Панков Д.Д., Румянцев А.Г., Тростанецкая Г.Н.. Медицинские и психологические  проблемы школьников-подростков: Разговор учителя с врачом. – АПК и ПРО, 2001. -239с.</w:t>
      </w:r>
    </w:p>
    <w:p w:rsidR="00B14912" w:rsidRPr="00DE69E0" w:rsidRDefault="00B14912" w:rsidP="00CD2FA8">
      <w:pPr>
        <w:numPr>
          <w:ilvl w:val="0"/>
          <w:numId w:val="145"/>
        </w:numPr>
        <w:jc w:val="both"/>
        <w:rPr>
          <w:sz w:val="28"/>
          <w:szCs w:val="28"/>
        </w:rPr>
      </w:pPr>
      <w:r>
        <w:rPr>
          <w:sz w:val="28"/>
          <w:szCs w:val="28"/>
        </w:rPr>
        <w:t>Жиляев А.Г., Палачева Т.И. Первичная профилактика наркомании и методические подходы к формированию здорового образа жизни у детей и подростков (личностно-ориентированный подход): Методическое пособие – Казань: Веда, 2006. – 223с.</w:t>
      </w:r>
    </w:p>
    <w:p w:rsidR="00B14912" w:rsidRDefault="00B14912" w:rsidP="00CD2FA8">
      <w:pPr>
        <w:numPr>
          <w:ilvl w:val="0"/>
          <w:numId w:val="145"/>
        </w:numPr>
        <w:jc w:val="both"/>
        <w:rPr>
          <w:sz w:val="28"/>
          <w:szCs w:val="28"/>
        </w:rPr>
      </w:pPr>
      <w:r>
        <w:rPr>
          <w:sz w:val="28"/>
          <w:szCs w:val="28"/>
        </w:rPr>
        <w:t xml:space="preserve">Жиляев А.Г., Палачева Т.И., Кулагин А.Т. </w:t>
      </w:r>
      <w:r>
        <w:rPr>
          <w:b/>
          <w:sz w:val="28"/>
          <w:szCs w:val="28"/>
        </w:rPr>
        <w:t xml:space="preserve"> </w:t>
      </w:r>
      <w:r>
        <w:rPr>
          <w:sz w:val="28"/>
          <w:szCs w:val="28"/>
        </w:rPr>
        <w:t>Формирование жизненных ценностей и развитие поведенческих навыков у учащихся средней школы (7-9 классы): Методическое пособие. – Казань: Издательство «ДАС», 2002. – 55с.</w:t>
      </w:r>
    </w:p>
    <w:p w:rsidR="00B14912" w:rsidRDefault="00B14912" w:rsidP="00CD2FA8">
      <w:pPr>
        <w:numPr>
          <w:ilvl w:val="0"/>
          <w:numId w:val="145"/>
        </w:numPr>
        <w:jc w:val="both"/>
        <w:rPr>
          <w:sz w:val="28"/>
          <w:szCs w:val="28"/>
        </w:rPr>
      </w:pPr>
      <w:r>
        <w:rPr>
          <w:sz w:val="28"/>
          <w:szCs w:val="28"/>
        </w:rPr>
        <w:t xml:space="preserve">Жиляев А.Г., Палачева Т.И., Кулагин А.Т. </w:t>
      </w:r>
      <w:r>
        <w:rPr>
          <w:b/>
          <w:sz w:val="28"/>
          <w:szCs w:val="28"/>
        </w:rPr>
        <w:t xml:space="preserve"> </w:t>
      </w:r>
      <w:r>
        <w:rPr>
          <w:sz w:val="28"/>
          <w:szCs w:val="28"/>
        </w:rPr>
        <w:t>Формирование жизненных ценностей и развитие поведенческих навыков у учащихся средней школы (5-6 классы): Методическое пособие. – Казань: Издательство «ДАС», 2002. – 55с.</w:t>
      </w:r>
    </w:p>
    <w:p w:rsidR="00B14912" w:rsidRDefault="00B14912" w:rsidP="00CD2FA8">
      <w:pPr>
        <w:numPr>
          <w:ilvl w:val="0"/>
          <w:numId w:val="145"/>
        </w:numPr>
        <w:jc w:val="both"/>
        <w:rPr>
          <w:sz w:val="28"/>
          <w:szCs w:val="28"/>
        </w:rPr>
      </w:pPr>
      <w:r>
        <w:rPr>
          <w:sz w:val="28"/>
          <w:szCs w:val="28"/>
        </w:rPr>
        <w:t>Жиляев А.Г., Палачева Т.И., Кулагин А.Т. Программа «Линия жизни». дифференцированная профилактика наркозависимости в общеобразовательном учреждении. – Казань: ЗАО «Новое знание», 2002. – 32с.</w:t>
      </w:r>
    </w:p>
    <w:p w:rsidR="00B14912" w:rsidRDefault="00B14912" w:rsidP="00CD2FA8">
      <w:pPr>
        <w:numPr>
          <w:ilvl w:val="0"/>
          <w:numId w:val="145"/>
        </w:numPr>
        <w:jc w:val="both"/>
        <w:rPr>
          <w:sz w:val="28"/>
          <w:szCs w:val="28"/>
        </w:rPr>
      </w:pPr>
      <w:r>
        <w:rPr>
          <w:sz w:val="28"/>
          <w:szCs w:val="28"/>
        </w:rPr>
        <w:t>Залыгина Н.А., Обухов Я.Л., Поликарпов В.А. Аддиктивное поведение молодежи: профилактика и психотерапия зависимостей.-Минск: Пропилеи.-2004.-196с.</w:t>
      </w:r>
    </w:p>
    <w:p w:rsidR="00B14912" w:rsidRDefault="00B14912" w:rsidP="00CD2FA8">
      <w:pPr>
        <w:numPr>
          <w:ilvl w:val="0"/>
          <w:numId w:val="145"/>
        </w:numPr>
        <w:jc w:val="both"/>
        <w:rPr>
          <w:sz w:val="28"/>
          <w:szCs w:val="28"/>
        </w:rPr>
      </w:pPr>
      <w:r>
        <w:rPr>
          <w:sz w:val="28"/>
          <w:szCs w:val="28"/>
        </w:rPr>
        <w:t>Зинкевич-Евстигнеева Т.Д. Психотерапия зависимостей. Метод сказкотерапии. – СПб.: Речь, 2002. – 176с.</w:t>
      </w:r>
    </w:p>
    <w:p w:rsidR="00B14912" w:rsidRDefault="00B14912" w:rsidP="00CD2FA8">
      <w:pPr>
        <w:numPr>
          <w:ilvl w:val="0"/>
          <w:numId w:val="145"/>
        </w:numPr>
        <w:jc w:val="both"/>
        <w:rPr>
          <w:sz w:val="28"/>
          <w:szCs w:val="28"/>
        </w:rPr>
      </w:pPr>
      <w:r>
        <w:rPr>
          <w:sz w:val="28"/>
          <w:szCs w:val="28"/>
        </w:rPr>
        <w:t>Зиновьева Н.О., Михайлова Н.Ф. Психология и психотерапия насилия. Ребенок в кризисной ситуации.-СПб.:Речь- 2003.-248с.</w:t>
      </w:r>
    </w:p>
    <w:p w:rsidR="00B14912" w:rsidRPr="006808CA" w:rsidRDefault="00B14912" w:rsidP="00CD2FA8">
      <w:pPr>
        <w:numPr>
          <w:ilvl w:val="0"/>
          <w:numId w:val="145"/>
        </w:numPr>
        <w:jc w:val="both"/>
        <w:rPr>
          <w:sz w:val="28"/>
          <w:szCs w:val="28"/>
        </w:rPr>
      </w:pPr>
      <w:r>
        <w:rPr>
          <w:sz w:val="28"/>
          <w:szCs w:val="28"/>
        </w:rPr>
        <w:t>Змановская Е.В. Девиантология (Психология отклоняющегося поведения).-М.: Издательский ценр «Академия».-2004.-288с.</w:t>
      </w:r>
    </w:p>
    <w:p w:rsidR="00B14912" w:rsidRDefault="00B14912" w:rsidP="00CD2FA8">
      <w:pPr>
        <w:numPr>
          <w:ilvl w:val="0"/>
          <w:numId w:val="145"/>
        </w:numPr>
        <w:jc w:val="both"/>
        <w:rPr>
          <w:sz w:val="28"/>
          <w:szCs w:val="28"/>
        </w:rPr>
      </w:pPr>
      <w:r>
        <w:rPr>
          <w:sz w:val="28"/>
          <w:szCs w:val="28"/>
        </w:rPr>
        <w:t>Зорина Л.М. Созависимость и пути ее преодоления.   – 2-е изд., дополненное. – Казань: ЗАО «Новое знание», 2006. – 76с.</w:t>
      </w:r>
    </w:p>
    <w:p w:rsidR="00B14912" w:rsidRDefault="00B14912" w:rsidP="00CD2FA8">
      <w:pPr>
        <w:numPr>
          <w:ilvl w:val="0"/>
          <w:numId w:val="145"/>
        </w:numPr>
        <w:jc w:val="both"/>
        <w:rPr>
          <w:sz w:val="28"/>
          <w:szCs w:val="28"/>
        </w:rPr>
      </w:pPr>
      <w:r>
        <w:rPr>
          <w:sz w:val="28"/>
          <w:szCs w:val="28"/>
        </w:rPr>
        <w:t>Игровые технологии как условие формирования личности ребёнка: Методическое пособие. / Сост. Л.Ф. Блинова. – Казань:  ЗАО «Новое знание», 2002. – 80с.</w:t>
      </w:r>
    </w:p>
    <w:p w:rsidR="00B14912" w:rsidRDefault="00B14912" w:rsidP="00CD2FA8">
      <w:pPr>
        <w:numPr>
          <w:ilvl w:val="0"/>
          <w:numId w:val="145"/>
        </w:numPr>
        <w:jc w:val="both"/>
        <w:rPr>
          <w:sz w:val="28"/>
          <w:szCs w:val="28"/>
        </w:rPr>
      </w:pPr>
      <w:r>
        <w:rPr>
          <w:sz w:val="28"/>
          <w:szCs w:val="28"/>
        </w:rPr>
        <w:t>Исакова О.П. Психологические основы профилактики наркозависимоти.- СПб: КАРО.-2004.-112с.</w:t>
      </w:r>
    </w:p>
    <w:p w:rsidR="00B14912" w:rsidRDefault="00B14912" w:rsidP="00CD2FA8">
      <w:pPr>
        <w:numPr>
          <w:ilvl w:val="0"/>
          <w:numId w:val="145"/>
        </w:numPr>
        <w:jc w:val="both"/>
        <w:rPr>
          <w:sz w:val="28"/>
          <w:szCs w:val="28"/>
        </w:rPr>
      </w:pPr>
      <w:r>
        <w:rPr>
          <w:sz w:val="28"/>
          <w:szCs w:val="28"/>
        </w:rPr>
        <w:t>Карпов А.М. Самозащита от наркомании. Образовательно-воспитательные основы профилактики и психотерапии наркомании: – Казань: Центр инновационных технологий, 2005. – 60с.</w:t>
      </w:r>
    </w:p>
    <w:p w:rsidR="00B14912" w:rsidRDefault="00B14912" w:rsidP="00CD2FA8">
      <w:pPr>
        <w:numPr>
          <w:ilvl w:val="0"/>
          <w:numId w:val="145"/>
        </w:numPr>
        <w:jc w:val="both"/>
        <w:rPr>
          <w:sz w:val="28"/>
          <w:szCs w:val="28"/>
        </w:rPr>
      </w:pPr>
      <w:r>
        <w:rPr>
          <w:sz w:val="28"/>
          <w:szCs w:val="28"/>
        </w:rPr>
        <w:t>Карпов А.М. Самозащита от стрессов. Образовательно-воспитательные основы профилактики и психотерапии стрессов: – Казань: Центр инновационных технологий, 2005. – 64с.</w:t>
      </w:r>
    </w:p>
    <w:p w:rsidR="00B14912" w:rsidRDefault="00B14912" w:rsidP="00CD2FA8">
      <w:pPr>
        <w:numPr>
          <w:ilvl w:val="0"/>
          <w:numId w:val="145"/>
        </w:numPr>
        <w:jc w:val="both"/>
        <w:rPr>
          <w:sz w:val="28"/>
          <w:szCs w:val="28"/>
        </w:rPr>
      </w:pPr>
      <w:r>
        <w:rPr>
          <w:sz w:val="28"/>
          <w:szCs w:val="28"/>
        </w:rPr>
        <w:t>Карпов А.М. Самозащита психического здоровья. Образовательно-воспитательные основы профилактики и психотерапии зависимостей: – Казань: Центр инновационных технологий, 2005. – 64с.</w:t>
      </w:r>
    </w:p>
    <w:p w:rsidR="00B14912" w:rsidRDefault="00B14912" w:rsidP="00CD2FA8">
      <w:pPr>
        <w:numPr>
          <w:ilvl w:val="0"/>
          <w:numId w:val="145"/>
        </w:numPr>
        <w:jc w:val="both"/>
        <w:rPr>
          <w:sz w:val="28"/>
          <w:szCs w:val="28"/>
        </w:rPr>
      </w:pPr>
      <w:r>
        <w:rPr>
          <w:sz w:val="28"/>
          <w:szCs w:val="28"/>
        </w:rPr>
        <w:lastRenderedPageBreak/>
        <w:t>Карпов А.М., Шакирзянов Г.З. Самозащита от алкоголизации. Образовательно-воспитательные основы профилактики и психотерапии зависимости от алкоголя: 3-е издание. – Казань: Центр инновационных технологий, 2005. – 52с.</w:t>
      </w:r>
    </w:p>
    <w:p w:rsidR="00B14912" w:rsidRDefault="00B14912" w:rsidP="00CD2FA8">
      <w:pPr>
        <w:numPr>
          <w:ilvl w:val="0"/>
          <w:numId w:val="145"/>
        </w:numPr>
        <w:jc w:val="both"/>
        <w:rPr>
          <w:sz w:val="28"/>
          <w:szCs w:val="28"/>
        </w:rPr>
      </w:pPr>
      <w:r>
        <w:rPr>
          <w:sz w:val="28"/>
          <w:szCs w:val="28"/>
        </w:rPr>
        <w:t>Карпов А.М., Шакирзянов Г.З. Самозащита от курения. Образовательно-воспитательные основы профилактики и психотерапии курения. – Казань: Изд-во «ДАС», 2001. 32с.</w:t>
      </w:r>
    </w:p>
    <w:p w:rsidR="00B14912" w:rsidRDefault="00B14912" w:rsidP="00CD2FA8">
      <w:pPr>
        <w:numPr>
          <w:ilvl w:val="0"/>
          <w:numId w:val="145"/>
        </w:numPr>
        <w:jc w:val="both"/>
        <w:rPr>
          <w:sz w:val="28"/>
          <w:szCs w:val="28"/>
        </w:rPr>
      </w:pPr>
      <w:r>
        <w:rPr>
          <w:sz w:val="28"/>
          <w:szCs w:val="28"/>
        </w:rPr>
        <w:t>Касаткин В.Н., Парашутин И.А., Рязанова О.Л., Симонятова Т.А. Программа профилактики курения в школе. –  Казань: РИЦ «Школа», 2004. – 128с.</w:t>
      </w:r>
    </w:p>
    <w:p w:rsidR="00B14912" w:rsidRDefault="00B14912" w:rsidP="00CD2FA8">
      <w:pPr>
        <w:numPr>
          <w:ilvl w:val="0"/>
          <w:numId w:val="145"/>
        </w:numPr>
        <w:jc w:val="both"/>
        <w:rPr>
          <w:sz w:val="28"/>
          <w:szCs w:val="28"/>
        </w:rPr>
      </w:pPr>
      <w:r>
        <w:rPr>
          <w:sz w:val="28"/>
          <w:szCs w:val="28"/>
        </w:rPr>
        <w:t>Кобякова Т.Г., Смердов О.А. Первичная профилактика наркозависимости: концепция программы организации и развития подросткового добровольческого движения.</w:t>
      </w:r>
      <w:r w:rsidRPr="000B78D5">
        <w:rPr>
          <w:sz w:val="28"/>
          <w:szCs w:val="28"/>
        </w:rPr>
        <w:t xml:space="preserve"> </w:t>
      </w:r>
      <w:r>
        <w:rPr>
          <w:sz w:val="28"/>
          <w:szCs w:val="28"/>
        </w:rPr>
        <w:t>-  М.:, 2002. – 80с.</w:t>
      </w:r>
    </w:p>
    <w:p w:rsidR="00B14912" w:rsidRDefault="00B14912" w:rsidP="00CD2FA8">
      <w:pPr>
        <w:numPr>
          <w:ilvl w:val="0"/>
          <w:numId w:val="145"/>
        </w:numPr>
        <w:jc w:val="both"/>
        <w:rPr>
          <w:sz w:val="28"/>
          <w:szCs w:val="28"/>
        </w:rPr>
      </w:pPr>
      <w:r>
        <w:rPr>
          <w:sz w:val="28"/>
          <w:szCs w:val="28"/>
        </w:rPr>
        <w:t>Ковалев С.В. Семь шагов от пропасти. НЛП-терапия наркотических зависимостей.-М.:Издательство НПО «МОДЭК».- 2001.-192с.</w:t>
      </w:r>
    </w:p>
    <w:p w:rsidR="00B14912" w:rsidRDefault="00B14912" w:rsidP="00CD2FA8">
      <w:pPr>
        <w:numPr>
          <w:ilvl w:val="0"/>
          <w:numId w:val="145"/>
        </w:numPr>
        <w:jc w:val="both"/>
        <w:rPr>
          <w:sz w:val="28"/>
          <w:szCs w:val="28"/>
        </w:rPr>
      </w:pPr>
      <w:r>
        <w:rPr>
          <w:sz w:val="28"/>
          <w:szCs w:val="28"/>
        </w:rPr>
        <w:t xml:space="preserve">Комлев </w:t>
      </w:r>
      <w:r>
        <w:rPr>
          <w:b/>
          <w:sz w:val="28"/>
          <w:szCs w:val="28"/>
        </w:rPr>
        <w:t xml:space="preserve"> </w:t>
      </w:r>
      <w:r>
        <w:rPr>
          <w:sz w:val="28"/>
          <w:szCs w:val="28"/>
        </w:rPr>
        <w:t>Ю.Ю. Тенденции наркотизации подростково-молодёжной среды в Татарстане. – Казань: ЗАО «Новое знание», 2006. – 64с.</w:t>
      </w:r>
    </w:p>
    <w:p w:rsidR="00B14912" w:rsidRDefault="00B14912" w:rsidP="00CD2FA8">
      <w:pPr>
        <w:numPr>
          <w:ilvl w:val="0"/>
          <w:numId w:val="145"/>
        </w:numPr>
        <w:jc w:val="both"/>
        <w:rPr>
          <w:sz w:val="28"/>
          <w:szCs w:val="28"/>
        </w:rPr>
      </w:pPr>
      <w:r w:rsidRPr="00D767FC">
        <w:rPr>
          <w:sz w:val="28"/>
          <w:szCs w:val="28"/>
        </w:rPr>
        <w:t>Комлев Ю.Ю.</w:t>
      </w:r>
      <w:r>
        <w:rPr>
          <w:sz w:val="28"/>
          <w:szCs w:val="28"/>
        </w:rPr>
        <w:t xml:space="preserve"> Наркоситуация в Татарстане: специфика, тенденции, перспективы. – Казань: ЗАО «Новое знание», </w:t>
      </w:r>
      <w:r w:rsidRPr="00AB5E1D">
        <w:rPr>
          <w:sz w:val="28"/>
          <w:szCs w:val="28"/>
        </w:rPr>
        <w:t>2004</w:t>
      </w:r>
      <w:r>
        <w:rPr>
          <w:sz w:val="28"/>
          <w:szCs w:val="28"/>
        </w:rPr>
        <w:t>. – 80 с.</w:t>
      </w:r>
    </w:p>
    <w:p w:rsidR="00B14912" w:rsidRDefault="00B14912" w:rsidP="00CD2FA8">
      <w:pPr>
        <w:numPr>
          <w:ilvl w:val="0"/>
          <w:numId w:val="145"/>
        </w:numPr>
        <w:jc w:val="both"/>
        <w:rPr>
          <w:sz w:val="28"/>
          <w:szCs w:val="28"/>
        </w:rPr>
      </w:pPr>
      <w:r w:rsidRPr="00361AE8">
        <w:rPr>
          <w:sz w:val="28"/>
          <w:szCs w:val="28"/>
        </w:rPr>
        <w:t>Концепция профилактики наркотизации</w:t>
      </w:r>
      <w:r>
        <w:rPr>
          <w:sz w:val="28"/>
          <w:szCs w:val="28"/>
        </w:rPr>
        <w:t xml:space="preserve"> в средних специальных учебных заведениях Республики Татарстан. Под общей редакцией академика Шакурова Р.Х. – Казань, 2002. – 84с.</w:t>
      </w:r>
    </w:p>
    <w:p w:rsidR="00B14912" w:rsidRDefault="00B14912" w:rsidP="00CD2FA8">
      <w:pPr>
        <w:numPr>
          <w:ilvl w:val="0"/>
          <w:numId w:val="145"/>
        </w:numPr>
        <w:jc w:val="both"/>
        <w:rPr>
          <w:sz w:val="28"/>
          <w:szCs w:val="28"/>
        </w:rPr>
      </w:pPr>
      <w:r>
        <w:rPr>
          <w:sz w:val="28"/>
          <w:szCs w:val="28"/>
        </w:rPr>
        <w:t>Корнилова Т.В., Григоренко Е.Л., Смирнова С.Д. Подростки группы риска.-СПб.: Питер-2005.-336с.</w:t>
      </w:r>
    </w:p>
    <w:p w:rsidR="00B14912" w:rsidRDefault="00B14912" w:rsidP="00CD2FA8">
      <w:pPr>
        <w:numPr>
          <w:ilvl w:val="0"/>
          <w:numId w:val="145"/>
        </w:numPr>
        <w:jc w:val="both"/>
        <w:rPr>
          <w:sz w:val="28"/>
          <w:szCs w:val="28"/>
        </w:rPr>
      </w:pPr>
      <w:r>
        <w:rPr>
          <w:sz w:val="28"/>
          <w:szCs w:val="28"/>
        </w:rPr>
        <w:t>Куликов Л.В. Психогигиена личности. Вопросы психологической устойчивости и психопрофилактики.-СПб.: Питер.-2004.-464с.</w:t>
      </w:r>
    </w:p>
    <w:p w:rsidR="00B14912" w:rsidRDefault="00B14912" w:rsidP="00CD2FA8">
      <w:pPr>
        <w:numPr>
          <w:ilvl w:val="0"/>
          <w:numId w:val="145"/>
        </w:numPr>
        <w:jc w:val="both"/>
        <w:rPr>
          <w:sz w:val="28"/>
          <w:szCs w:val="28"/>
        </w:rPr>
      </w:pPr>
      <w:r>
        <w:rPr>
          <w:sz w:val="28"/>
          <w:szCs w:val="28"/>
        </w:rPr>
        <w:t>Кун С., Щварцвельдер С., Уилсон У. Как уберечь детей от наркотиков и алкоголя.- М.: РИПОЛ КЛАССИК.-2004.-192с.</w:t>
      </w:r>
    </w:p>
    <w:p w:rsidR="00B14912" w:rsidRDefault="00B14912" w:rsidP="00CD2FA8">
      <w:pPr>
        <w:numPr>
          <w:ilvl w:val="0"/>
          <w:numId w:val="145"/>
        </w:numPr>
        <w:jc w:val="both"/>
        <w:rPr>
          <w:sz w:val="28"/>
          <w:szCs w:val="28"/>
        </w:rPr>
      </w:pPr>
      <w:r>
        <w:rPr>
          <w:sz w:val="28"/>
          <w:szCs w:val="28"/>
        </w:rPr>
        <w:t>Леванова Е.А. Подросток: родителям о психопластике личности.- М.:МПСИ, Флинта.-2003.-96с.</w:t>
      </w:r>
    </w:p>
    <w:p w:rsidR="00B14912" w:rsidRDefault="00B14912" w:rsidP="00CD2FA8">
      <w:pPr>
        <w:numPr>
          <w:ilvl w:val="0"/>
          <w:numId w:val="145"/>
        </w:numPr>
        <w:jc w:val="both"/>
        <w:rPr>
          <w:sz w:val="28"/>
          <w:szCs w:val="28"/>
        </w:rPr>
      </w:pPr>
      <w:r>
        <w:rPr>
          <w:sz w:val="28"/>
          <w:szCs w:val="28"/>
        </w:rPr>
        <w:t>Легкая ложь. Как табачная индустрия обманывает потребителей «легких» сигарет – Издание третье. Казань: Из-во «Татполиграф», 2002. – 24с.</w:t>
      </w:r>
    </w:p>
    <w:p w:rsidR="00B14912" w:rsidRDefault="00B14912" w:rsidP="00CD2FA8">
      <w:pPr>
        <w:numPr>
          <w:ilvl w:val="0"/>
          <w:numId w:val="145"/>
        </w:numPr>
        <w:jc w:val="both"/>
        <w:rPr>
          <w:sz w:val="28"/>
          <w:szCs w:val="28"/>
        </w:rPr>
      </w:pPr>
      <w:r>
        <w:rPr>
          <w:sz w:val="28"/>
          <w:szCs w:val="28"/>
        </w:rPr>
        <w:t>Ляхович А.В., Голиусов А.Т., Полесский В.А., Лозовская А.С., Романенко Г.Ф. Профилактика ВИЧ/СПИД и других инфекций, передающихся половым путём: учебное пособие для врачей центров медицинской профилактики, центров профилактики и борьбе со СПИДом, кожно-венерологических диспансеров, студенческих поликлиник. Педагогов образовательных учреждений немедицинского профиля. / Под редакцией доктора медицинских наук, профессора А.В. Ляховича М.: «Медицина для Вас». – 2003.</w:t>
      </w:r>
    </w:p>
    <w:p w:rsidR="00B14912" w:rsidRDefault="00B14912" w:rsidP="00CD2FA8">
      <w:pPr>
        <w:numPr>
          <w:ilvl w:val="0"/>
          <w:numId w:val="145"/>
        </w:numPr>
        <w:jc w:val="both"/>
        <w:rPr>
          <w:sz w:val="28"/>
          <w:szCs w:val="28"/>
        </w:rPr>
      </w:pPr>
      <w:r>
        <w:rPr>
          <w:sz w:val="28"/>
          <w:szCs w:val="28"/>
        </w:rPr>
        <w:t>Менделевич В.Д., Садыкова Р.Г. Психология зависимой личности, или Подросток в окружении соблазнов. Казань РЦПНН при КМРТ: Марево, 2002.- 240с.</w:t>
      </w:r>
    </w:p>
    <w:p w:rsidR="00B14912" w:rsidRDefault="00B14912" w:rsidP="00CD2FA8">
      <w:pPr>
        <w:numPr>
          <w:ilvl w:val="0"/>
          <w:numId w:val="145"/>
        </w:numPr>
        <w:jc w:val="both"/>
        <w:rPr>
          <w:sz w:val="28"/>
          <w:szCs w:val="28"/>
        </w:rPr>
      </w:pPr>
      <w:r>
        <w:rPr>
          <w:sz w:val="28"/>
          <w:szCs w:val="28"/>
        </w:rPr>
        <w:lastRenderedPageBreak/>
        <w:t>Методика оценки состояния здоровья организованных детских коллективов и эффективности оздоровительных мероприятий. / Сост. А.Х. Яруллин, Э.Н. Мингазова. – Казань: РИЦ «Школа», 2002. – 32с.</w:t>
      </w:r>
    </w:p>
    <w:p w:rsidR="00B14912" w:rsidRDefault="00B14912" w:rsidP="00CD2FA8">
      <w:pPr>
        <w:numPr>
          <w:ilvl w:val="0"/>
          <w:numId w:val="145"/>
        </w:numPr>
        <w:jc w:val="both"/>
        <w:rPr>
          <w:sz w:val="28"/>
          <w:szCs w:val="28"/>
        </w:rPr>
      </w:pPr>
      <w:r>
        <w:rPr>
          <w:sz w:val="28"/>
          <w:szCs w:val="28"/>
        </w:rPr>
        <w:t>Методические рекомендации к протоколам антинаркотических профилактических мероприятий в образовательных  учреждениях РТ: Сборник методических материалов в помощь образовательному учреждению.- Казань: РИЦ «Школа», 2006. - 44с.</w:t>
      </w:r>
    </w:p>
    <w:p w:rsidR="00B14912" w:rsidRDefault="00B14912" w:rsidP="00CD2FA8">
      <w:pPr>
        <w:numPr>
          <w:ilvl w:val="0"/>
          <w:numId w:val="145"/>
        </w:numPr>
        <w:jc w:val="both"/>
        <w:rPr>
          <w:sz w:val="28"/>
          <w:szCs w:val="28"/>
        </w:rPr>
      </w:pPr>
      <w:r w:rsidRPr="00053F44">
        <w:rPr>
          <w:sz w:val="28"/>
          <w:szCs w:val="28"/>
        </w:rPr>
        <w:t>Модель подготовки специалиста по профилактике наркоманий в системе высшего профессионального образования</w:t>
      </w:r>
      <w:r>
        <w:rPr>
          <w:sz w:val="28"/>
          <w:szCs w:val="28"/>
        </w:rPr>
        <w:t>: Учебные программы /Под науч.ред. Л. М . Шипициной. – СПб.: Издательство «Образование-Культура», 2003. – 216с.</w:t>
      </w:r>
    </w:p>
    <w:p w:rsidR="00B14912" w:rsidRDefault="00B14912" w:rsidP="00CD2FA8">
      <w:pPr>
        <w:numPr>
          <w:ilvl w:val="0"/>
          <w:numId w:val="145"/>
        </w:numPr>
        <w:jc w:val="both"/>
        <w:rPr>
          <w:sz w:val="28"/>
          <w:szCs w:val="28"/>
        </w:rPr>
      </w:pPr>
      <w:r>
        <w:rPr>
          <w:sz w:val="28"/>
          <w:szCs w:val="28"/>
        </w:rPr>
        <w:t>Москаленко В.Д. Зависимость: семейная болезнь.- М.: ПЕРСЭ.- 2004.-336с.</w:t>
      </w:r>
    </w:p>
    <w:p w:rsidR="00B14912" w:rsidRDefault="00B14912" w:rsidP="00CD2FA8">
      <w:pPr>
        <w:numPr>
          <w:ilvl w:val="0"/>
          <w:numId w:val="145"/>
        </w:numPr>
        <w:jc w:val="both"/>
        <w:rPr>
          <w:sz w:val="28"/>
          <w:szCs w:val="28"/>
        </w:rPr>
      </w:pPr>
      <w:r>
        <w:rPr>
          <w:sz w:val="28"/>
          <w:szCs w:val="28"/>
        </w:rPr>
        <w:t>Наркомания и общество: пути решения проблемы / Сборник материалов межрегиональной научно-практической конференции. Под общей редакцией проф. В.Д Менделевича. Казань, 2003.- 224с.</w:t>
      </w:r>
    </w:p>
    <w:p w:rsidR="00B14912" w:rsidRDefault="00B14912" w:rsidP="00CD2FA8">
      <w:pPr>
        <w:numPr>
          <w:ilvl w:val="0"/>
          <w:numId w:val="145"/>
        </w:numPr>
        <w:jc w:val="both"/>
        <w:rPr>
          <w:sz w:val="28"/>
          <w:szCs w:val="28"/>
        </w:rPr>
      </w:pPr>
      <w:r>
        <w:rPr>
          <w:sz w:val="28"/>
          <w:szCs w:val="28"/>
        </w:rPr>
        <w:t>Наркомания: как уберечь наших детей? Советы родителям: Методическое пособие. – Казань: ЗАО «Новое знание», 2002. – 24с. Издание 2-е дополненное.</w:t>
      </w:r>
    </w:p>
    <w:p w:rsidR="00B14912" w:rsidRDefault="00B14912" w:rsidP="00CD2FA8">
      <w:pPr>
        <w:numPr>
          <w:ilvl w:val="0"/>
          <w:numId w:val="145"/>
        </w:numPr>
        <w:jc w:val="both"/>
        <w:rPr>
          <w:sz w:val="28"/>
          <w:szCs w:val="28"/>
        </w:rPr>
      </w:pPr>
      <w:r w:rsidRPr="00223E3A">
        <w:rPr>
          <w:sz w:val="28"/>
          <w:szCs w:val="28"/>
        </w:rPr>
        <w:t>Обучение жизненно важным навыкам</w:t>
      </w:r>
      <w:r>
        <w:rPr>
          <w:sz w:val="28"/>
          <w:szCs w:val="28"/>
        </w:rPr>
        <w:t xml:space="preserve"> в школе: Пособие для классных руководителей / Под ред. Н.П. Майоровой. – СПб.: Издательство «Образование- Культура», 2002. – 228с.</w:t>
      </w:r>
    </w:p>
    <w:p w:rsidR="00B14912" w:rsidRDefault="00B14912" w:rsidP="00CD2FA8">
      <w:pPr>
        <w:numPr>
          <w:ilvl w:val="0"/>
          <w:numId w:val="145"/>
        </w:numPr>
        <w:jc w:val="both"/>
        <w:rPr>
          <w:sz w:val="28"/>
          <w:szCs w:val="28"/>
        </w:rPr>
      </w:pPr>
      <w:r w:rsidRPr="00223E3A">
        <w:rPr>
          <w:sz w:val="28"/>
          <w:szCs w:val="28"/>
        </w:rPr>
        <w:t>Обучение жизненно важным навыкам</w:t>
      </w:r>
      <w:r>
        <w:rPr>
          <w:sz w:val="28"/>
          <w:szCs w:val="28"/>
        </w:rPr>
        <w:t>: Рабочая тетрадь для учащихся 5-7 классов /  Сост.: Майорова Н.П., Чепурных Е.Е., Шурхут С.М Под ред. Н.П. Майоровой. – СПб.: Издательство «Образование- Культура», 2002. – 72с.</w:t>
      </w:r>
    </w:p>
    <w:p w:rsidR="00B14912" w:rsidRPr="0076179F" w:rsidRDefault="00B14912" w:rsidP="00CD2FA8">
      <w:pPr>
        <w:numPr>
          <w:ilvl w:val="0"/>
          <w:numId w:val="145"/>
        </w:numPr>
        <w:jc w:val="both"/>
        <w:rPr>
          <w:sz w:val="28"/>
          <w:szCs w:val="28"/>
        </w:rPr>
      </w:pPr>
      <w:r>
        <w:rPr>
          <w:sz w:val="28"/>
          <w:szCs w:val="28"/>
        </w:rPr>
        <w:t>Общество против наркотиков / Сборник материалов межрегиональной научно-практической конференции. Казань, «Медицина», 2006. -284с.</w:t>
      </w:r>
    </w:p>
    <w:p w:rsidR="00B14912" w:rsidRDefault="00B14912" w:rsidP="00CD2FA8">
      <w:pPr>
        <w:numPr>
          <w:ilvl w:val="0"/>
          <w:numId w:val="145"/>
        </w:numPr>
        <w:jc w:val="both"/>
        <w:rPr>
          <w:sz w:val="28"/>
          <w:szCs w:val="28"/>
        </w:rPr>
      </w:pPr>
      <w:r>
        <w:rPr>
          <w:sz w:val="28"/>
          <w:szCs w:val="28"/>
        </w:rPr>
        <w:t>Общество против наркотиков. Информация. Технологии. Опыт. Авторы составители – Садыкова Разия Габдулхатовна, Карапетян Артём Александрович. Казань, -  2002.</w:t>
      </w:r>
    </w:p>
    <w:p w:rsidR="00B14912" w:rsidRDefault="00B14912" w:rsidP="00CD2FA8">
      <w:pPr>
        <w:numPr>
          <w:ilvl w:val="0"/>
          <w:numId w:val="145"/>
        </w:numPr>
        <w:jc w:val="both"/>
        <w:rPr>
          <w:sz w:val="28"/>
          <w:szCs w:val="28"/>
        </w:rPr>
      </w:pPr>
      <w:r>
        <w:rPr>
          <w:sz w:val="28"/>
          <w:szCs w:val="28"/>
        </w:rPr>
        <w:t>Организация деятельности образовательного учреждения при внедрении проекта «Школа здоровья» в детских домах и школах-интернатах / И.В. Кузнецова. Е.Е. Чепурных, В.И. Обижесвет, Т.И. Трефилова, И.И. Колыхалов, С.А. Обрубов и др.; Под общей редакцией И.В. Кузнецовой. – М.: МТО ХОЛДИНГ, 2001. – 176с.</w:t>
      </w:r>
    </w:p>
    <w:p w:rsidR="00B14912" w:rsidRDefault="00B14912" w:rsidP="00CD2FA8">
      <w:pPr>
        <w:numPr>
          <w:ilvl w:val="0"/>
          <w:numId w:val="145"/>
        </w:numPr>
        <w:jc w:val="both"/>
        <w:rPr>
          <w:sz w:val="28"/>
          <w:szCs w:val="28"/>
        </w:rPr>
      </w:pPr>
      <w:r>
        <w:rPr>
          <w:sz w:val="28"/>
          <w:szCs w:val="28"/>
        </w:rPr>
        <w:t>Организация родительского всеобуча в современной школе. –  Казань: РИЦ «Школа», 2004. – 40с.</w:t>
      </w:r>
    </w:p>
    <w:p w:rsidR="00B14912" w:rsidRDefault="00B14912" w:rsidP="00CD2FA8">
      <w:pPr>
        <w:numPr>
          <w:ilvl w:val="0"/>
          <w:numId w:val="145"/>
        </w:numPr>
        <w:jc w:val="both"/>
        <w:rPr>
          <w:sz w:val="28"/>
          <w:szCs w:val="28"/>
        </w:rPr>
      </w:pPr>
      <w:r>
        <w:rPr>
          <w:sz w:val="28"/>
          <w:szCs w:val="28"/>
        </w:rPr>
        <w:t>Открытый урок нашей общей тревоги. Книга-спутник педагога в организации антинаркотической профилактики в школе. В помощь образовательному учреждению: профилактика злоупотребления психоактивными веществами. Издательство «Эфлакс».- 2003.</w:t>
      </w:r>
    </w:p>
    <w:p w:rsidR="00B14912" w:rsidRDefault="00B14912" w:rsidP="00CD2FA8">
      <w:pPr>
        <w:numPr>
          <w:ilvl w:val="0"/>
          <w:numId w:val="145"/>
        </w:numPr>
        <w:jc w:val="both"/>
        <w:rPr>
          <w:sz w:val="28"/>
          <w:szCs w:val="28"/>
        </w:rPr>
      </w:pPr>
      <w:r>
        <w:rPr>
          <w:sz w:val="28"/>
          <w:szCs w:val="28"/>
        </w:rPr>
        <w:t>Подольский А.И. и др. Диагностика подростковой депрессивности. Теория и практика. СПб.:Питер-2004.-202с.</w:t>
      </w:r>
    </w:p>
    <w:p w:rsidR="00B14912" w:rsidRDefault="00B14912" w:rsidP="00CD2FA8">
      <w:pPr>
        <w:numPr>
          <w:ilvl w:val="0"/>
          <w:numId w:val="145"/>
        </w:numPr>
        <w:jc w:val="both"/>
        <w:rPr>
          <w:sz w:val="28"/>
          <w:szCs w:val="28"/>
        </w:rPr>
      </w:pPr>
      <w:r>
        <w:rPr>
          <w:sz w:val="28"/>
          <w:szCs w:val="28"/>
        </w:rPr>
        <w:t>Предупреждение насилия в школе. – Казань: РИЦ «Школа», 2001. – 138с.</w:t>
      </w:r>
    </w:p>
    <w:p w:rsidR="00B14912" w:rsidRDefault="00B14912" w:rsidP="00CD2FA8">
      <w:pPr>
        <w:numPr>
          <w:ilvl w:val="0"/>
          <w:numId w:val="145"/>
        </w:numPr>
        <w:jc w:val="both"/>
        <w:rPr>
          <w:sz w:val="28"/>
          <w:szCs w:val="28"/>
        </w:rPr>
      </w:pPr>
      <w:r>
        <w:rPr>
          <w:sz w:val="28"/>
          <w:szCs w:val="28"/>
        </w:rPr>
        <w:lastRenderedPageBreak/>
        <w:t>Программа для учащихся 8-9 классов «Уверенное НЕТ наркотикам»: Метод. разработка / Сост. А.В. Иванов, Э.Н Мингазова, А.Г. Жиляев, В.А. Ректор. Под ред. Ф.Ф. Харисова. – Казань: РИЦ «Школа», 2002. – 20с.</w:t>
      </w:r>
    </w:p>
    <w:p w:rsidR="00B14912" w:rsidRDefault="00B14912" w:rsidP="00CD2FA8">
      <w:pPr>
        <w:numPr>
          <w:ilvl w:val="0"/>
          <w:numId w:val="145"/>
        </w:numPr>
        <w:jc w:val="both"/>
        <w:rPr>
          <w:sz w:val="28"/>
          <w:szCs w:val="28"/>
        </w:rPr>
      </w:pPr>
      <w:r>
        <w:rPr>
          <w:sz w:val="28"/>
          <w:szCs w:val="28"/>
        </w:rPr>
        <w:t>Профилактика злоупотребления психоактивными веществами несовершеннолетними и молодежью. (Москва, 22 – 24 октября 2003 год). – М., 2003. – С.228</w:t>
      </w:r>
    </w:p>
    <w:p w:rsidR="00B14912" w:rsidRDefault="00B14912" w:rsidP="00CD2FA8">
      <w:pPr>
        <w:numPr>
          <w:ilvl w:val="0"/>
          <w:numId w:val="145"/>
        </w:numPr>
        <w:jc w:val="both"/>
        <w:rPr>
          <w:sz w:val="28"/>
          <w:szCs w:val="28"/>
        </w:rPr>
      </w:pPr>
      <w:r>
        <w:rPr>
          <w:sz w:val="28"/>
          <w:szCs w:val="28"/>
        </w:rPr>
        <w:t>Профилактика злоупотребления психоактивными веществами несовершеннолетними: Сб. программ / Под науч. ред.  Л.М. Шипицыной. – СПб.: Изд-во «Образование – Культура», 2003. – 384с.</w:t>
      </w:r>
    </w:p>
    <w:p w:rsidR="00B14912" w:rsidRDefault="00B14912" w:rsidP="00CD2FA8">
      <w:pPr>
        <w:numPr>
          <w:ilvl w:val="0"/>
          <w:numId w:val="145"/>
        </w:numPr>
        <w:jc w:val="both"/>
        <w:rPr>
          <w:sz w:val="28"/>
          <w:szCs w:val="28"/>
        </w:rPr>
      </w:pPr>
      <w:r>
        <w:rPr>
          <w:sz w:val="28"/>
          <w:szCs w:val="28"/>
        </w:rPr>
        <w:t>Профилактика наркоманий у несовершеннолетних средствами культуры и искусства. Учебная программа для студентов, обучающихся по специальностям группы «Культура и искусство» (0500) в системе среднего профессионального образования / Под ред. Л.М. Шипицыной, Л.С. Шпилени. – СПб.: Институт специальной педагогики и психологии, 2002. – 70с.</w:t>
      </w:r>
    </w:p>
    <w:p w:rsidR="00B14912" w:rsidRDefault="00B14912" w:rsidP="00CD2FA8">
      <w:pPr>
        <w:numPr>
          <w:ilvl w:val="0"/>
          <w:numId w:val="145"/>
        </w:numPr>
        <w:jc w:val="both"/>
        <w:rPr>
          <w:sz w:val="28"/>
          <w:szCs w:val="28"/>
        </w:rPr>
      </w:pPr>
      <w:r>
        <w:rPr>
          <w:sz w:val="28"/>
          <w:szCs w:val="28"/>
        </w:rPr>
        <w:t>Работающие программы. выпуск 1. Подростковая наркомания и СПИД: концептуальный подход. -  М.:, 2000. – 68с.</w:t>
      </w:r>
    </w:p>
    <w:p w:rsidR="00B14912" w:rsidRDefault="00B14912" w:rsidP="00CD2FA8">
      <w:pPr>
        <w:numPr>
          <w:ilvl w:val="0"/>
          <w:numId w:val="145"/>
        </w:numPr>
        <w:jc w:val="both"/>
        <w:rPr>
          <w:sz w:val="28"/>
          <w:szCs w:val="28"/>
        </w:rPr>
      </w:pPr>
      <w:r>
        <w:rPr>
          <w:sz w:val="28"/>
          <w:szCs w:val="28"/>
        </w:rPr>
        <w:t>Работающие программы.- выпуск 3. Кобякова Т.Г., Смердов О.А. Первичная профилактика наркозависимости: концепция программы организации и развития подросткового добровольческого движения.</w:t>
      </w:r>
      <w:r w:rsidRPr="000B78D5">
        <w:rPr>
          <w:sz w:val="28"/>
          <w:szCs w:val="28"/>
        </w:rPr>
        <w:t xml:space="preserve"> </w:t>
      </w:r>
      <w:r>
        <w:rPr>
          <w:sz w:val="28"/>
          <w:szCs w:val="28"/>
        </w:rPr>
        <w:t>-  М.:, 2000. – 80с.</w:t>
      </w:r>
    </w:p>
    <w:p w:rsidR="00B14912" w:rsidRDefault="00B14912" w:rsidP="00CD2FA8">
      <w:pPr>
        <w:numPr>
          <w:ilvl w:val="0"/>
          <w:numId w:val="145"/>
        </w:numPr>
        <w:jc w:val="both"/>
        <w:rPr>
          <w:sz w:val="28"/>
          <w:szCs w:val="28"/>
        </w:rPr>
      </w:pPr>
      <w:r>
        <w:rPr>
          <w:sz w:val="28"/>
          <w:szCs w:val="28"/>
        </w:rPr>
        <w:t>Работающие программы.- выпуск 4. О.В. Журавлева С.П. Зуева М.Н. Нижегородова Программа «Путешествие во времени» (Методические рекомендации по курсу профилактических занятий для подростков.) -   М.:, 2000. – 28с.</w:t>
      </w:r>
    </w:p>
    <w:p w:rsidR="00B14912" w:rsidRDefault="00B14912" w:rsidP="00CD2FA8">
      <w:pPr>
        <w:numPr>
          <w:ilvl w:val="0"/>
          <w:numId w:val="145"/>
        </w:numPr>
        <w:jc w:val="both"/>
        <w:rPr>
          <w:sz w:val="28"/>
          <w:szCs w:val="28"/>
        </w:rPr>
      </w:pPr>
      <w:r>
        <w:rPr>
          <w:sz w:val="28"/>
          <w:szCs w:val="28"/>
        </w:rPr>
        <w:t>Работающие программы.- выпуск 6. Без секрета всему свету… -  М.:, 2000. – 124с.</w:t>
      </w:r>
    </w:p>
    <w:p w:rsidR="00B14912" w:rsidRDefault="00B14912" w:rsidP="00CD2FA8">
      <w:pPr>
        <w:numPr>
          <w:ilvl w:val="0"/>
          <w:numId w:val="145"/>
        </w:numPr>
        <w:jc w:val="both"/>
        <w:rPr>
          <w:sz w:val="28"/>
          <w:szCs w:val="28"/>
        </w:rPr>
      </w:pPr>
      <w:r>
        <w:rPr>
          <w:sz w:val="28"/>
          <w:szCs w:val="28"/>
        </w:rPr>
        <w:t>Работающие программы.- выпуск 7. Терентьева А.В., Ивашин О.И., Москвичев В.В. «Перекрёсток»: реабилитационная программа. -  М.:, 2000. – 60с.</w:t>
      </w:r>
    </w:p>
    <w:p w:rsidR="00B14912" w:rsidRDefault="00B14912" w:rsidP="00CD2FA8">
      <w:pPr>
        <w:numPr>
          <w:ilvl w:val="0"/>
          <w:numId w:val="145"/>
        </w:numPr>
        <w:jc w:val="both"/>
        <w:rPr>
          <w:sz w:val="28"/>
          <w:szCs w:val="28"/>
        </w:rPr>
      </w:pPr>
      <w:r>
        <w:rPr>
          <w:sz w:val="28"/>
          <w:szCs w:val="28"/>
        </w:rPr>
        <w:t>Рабочая тетрадь для учеников средней школы. В помощь образовательному учреждению: профилактика злоупотребления психоактивными веществами. Москва.- 2003.</w:t>
      </w:r>
    </w:p>
    <w:p w:rsidR="00B14912" w:rsidRPr="00956E37" w:rsidRDefault="00B14912" w:rsidP="00CD2FA8">
      <w:pPr>
        <w:numPr>
          <w:ilvl w:val="0"/>
          <w:numId w:val="145"/>
        </w:numPr>
        <w:jc w:val="both"/>
        <w:rPr>
          <w:sz w:val="28"/>
          <w:szCs w:val="28"/>
        </w:rPr>
      </w:pPr>
      <w:r>
        <w:rPr>
          <w:sz w:val="28"/>
          <w:szCs w:val="28"/>
        </w:rPr>
        <w:t xml:space="preserve">Республиканская целевая программа профилактики наркотизации населения в Республике Татарстан на 2007-2009гг. </w:t>
      </w:r>
    </w:p>
    <w:p w:rsidR="00B14912" w:rsidRDefault="00B14912" w:rsidP="00CD2FA8">
      <w:pPr>
        <w:numPr>
          <w:ilvl w:val="0"/>
          <w:numId w:val="145"/>
        </w:numPr>
        <w:jc w:val="both"/>
        <w:rPr>
          <w:sz w:val="28"/>
          <w:szCs w:val="28"/>
        </w:rPr>
      </w:pPr>
      <w:r>
        <w:rPr>
          <w:sz w:val="28"/>
          <w:szCs w:val="28"/>
        </w:rPr>
        <w:t>Рожков М.И., Ковальчук М.А., Волков А.В. Корнеева Е.Н., Рукавишникова Н.Г., Ковальчук А.В. Профилактическая работа: как её организовать в среде детей и подростков? Методические рекомендации. Ярославль, 2005.- 80с.</w:t>
      </w:r>
    </w:p>
    <w:p w:rsidR="00B14912" w:rsidRDefault="00B14912" w:rsidP="00CD2FA8">
      <w:pPr>
        <w:numPr>
          <w:ilvl w:val="0"/>
          <w:numId w:val="145"/>
        </w:numPr>
        <w:jc w:val="both"/>
        <w:rPr>
          <w:sz w:val="28"/>
          <w:szCs w:val="28"/>
        </w:rPr>
      </w:pPr>
      <w:r>
        <w:rPr>
          <w:sz w:val="28"/>
          <w:szCs w:val="28"/>
        </w:rPr>
        <w:t>Рожков М.И., Ковальчук М.А. Профилактика наркомании у подростков.- М.: Гуманит. Из.центр ВЛАДОС.-2004.-144с.</w:t>
      </w:r>
    </w:p>
    <w:p w:rsidR="00B14912" w:rsidRDefault="00B14912" w:rsidP="00CD2FA8">
      <w:pPr>
        <w:numPr>
          <w:ilvl w:val="0"/>
          <w:numId w:val="145"/>
        </w:numPr>
        <w:jc w:val="both"/>
        <w:rPr>
          <w:sz w:val="28"/>
          <w:szCs w:val="28"/>
        </w:rPr>
      </w:pPr>
      <w:r>
        <w:rPr>
          <w:sz w:val="28"/>
          <w:szCs w:val="28"/>
        </w:rPr>
        <w:t>Ромек В.Г., Конторович В.А., Крукович Е.И. Психологическая помощь в кризисных ситуациях.- СПб.: Речь.-2004.-256с.</w:t>
      </w:r>
    </w:p>
    <w:p w:rsidR="00B14912" w:rsidRDefault="00B14912" w:rsidP="00CD2FA8">
      <w:pPr>
        <w:numPr>
          <w:ilvl w:val="0"/>
          <w:numId w:val="145"/>
        </w:numPr>
        <w:jc w:val="both"/>
        <w:rPr>
          <w:sz w:val="28"/>
          <w:szCs w:val="28"/>
        </w:rPr>
      </w:pPr>
      <w:r>
        <w:rPr>
          <w:sz w:val="28"/>
          <w:szCs w:val="28"/>
        </w:rPr>
        <w:lastRenderedPageBreak/>
        <w:t xml:space="preserve">Руководство по профилактике злоупотребления психоактивными веществами в студенческой среде / Н.А. Сирота и др. М.: Социальный проект, 2003.- 320с. </w:t>
      </w:r>
    </w:p>
    <w:p w:rsidR="00B14912" w:rsidRDefault="00B14912" w:rsidP="00CD2FA8">
      <w:pPr>
        <w:numPr>
          <w:ilvl w:val="0"/>
          <w:numId w:val="145"/>
        </w:numPr>
        <w:jc w:val="both"/>
        <w:rPr>
          <w:sz w:val="28"/>
          <w:szCs w:val="28"/>
        </w:rPr>
      </w:pPr>
      <w:r>
        <w:rPr>
          <w:sz w:val="28"/>
          <w:szCs w:val="28"/>
        </w:rPr>
        <w:t>Руководство по профилактике злоупотребления психоактивными веществами несовершеннолетними и молодёжью. / Под науч. Ред. Л.М. Шипицыной и Л.С. Шпилени /. -  СПб., 2003. С.464.</w:t>
      </w:r>
    </w:p>
    <w:p w:rsidR="00B14912" w:rsidRDefault="00B14912" w:rsidP="00CD2FA8">
      <w:pPr>
        <w:numPr>
          <w:ilvl w:val="0"/>
          <w:numId w:val="145"/>
        </w:numPr>
        <w:jc w:val="both"/>
        <w:rPr>
          <w:sz w:val="28"/>
          <w:szCs w:val="28"/>
        </w:rPr>
      </w:pPr>
      <w:r>
        <w:rPr>
          <w:sz w:val="28"/>
          <w:szCs w:val="28"/>
        </w:rPr>
        <w:t xml:space="preserve">Самозащита от наркомании. Образовательно-воспитательные основы профилактики и психотерапии. Издание 2-е, дополнительное – Казань: Изд-во «Татполиграф», </w:t>
      </w:r>
      <w:smartTag w:uri="urn:schemas-microsoft-com:office:smarttags" w:element="metricconverter">
        <w:smartTagPr>
          <w:attr w:name="ProductID" w:val="2002 г"/>
        </w:smartTagPr>
        <w:r>
          <w:rPr>
            <w:sz w:val="28"/>
            <w:szCs w:val="28"/>
          </w:rPr>
          <w:t>2002 г</w:t>
        </w:r>
      </w:smartTag>
      <w:r>
        <w:rPr>
          <w:sz w:val="28"/>
          <w:szCs w:val="28"/>
        </w:rPr>
        <w:t>.- 52с.</w:t>
      </w:r>
    </w:p>
    <w:p w:rsidR="00B14912" w:rsidRPr="005146F1" w:rsidRDefault="00B14912" w:rsidP="00CD2FA8">
      <w:pPr>
        <w:numPr>
          <w:ilvl w:val="0"/>
          <w:numId w:val="145"/>
        </w:numPr>
        <w:jc w:val="both"/>
        <w:rPr>
          <w:sz w:val="28"/>
          <w:szCs w:val="28"/>
        </w:rPr>
      </w:pPr>
      <w:r w:rsidRPr="005146F1">
        <w:rPr>
          <w:sz w:val="28"/>
          <w:szCs w:val="28"/>
        </w:rPr>
        <w:t>С</w:t>
      </w:r>
      <w:r>
        <w:rPr>
          <w:sz w:val="28"/>
          <w:szCs w:val="28"/>
        </w:rPr>
        <w:t>борник инструктивно-методических материалов в помощь организаторам воспитательной деятельности. – Казань, РИЦ «Школа», 2003. - 84с.</w:t>
      </w:r>
    </w:p>
    <w:p w:rsidR="00B14912" w:rsidRDefault="00B14912" w:rsidP="00CD2FA8">
      <w:pPr>
        <w:numPr>
          <w:ilvl w:val="0"/>
          <w:numId w:val="145"/>
        </w:numPr>
        <w:jc w:val="both"/>
        <w:rPr>
          <w:sz w:val="28"/>
          <w:szCs w:val="28"/>
        </w:rPr>
      </w:pPr>
      <w:r>
        <w:rPr>
          <w:sz w:val="28"/>
          <w:szCs w:val="28"/>
        </w:rPr>
        <w:t>Сборник методических материалов в помощь педагогам-психологам образовательных учреждений. - / Сост. Башинова С.Н., Захарова О.К. – Казань: РИЦ «Школа», 2005. – 264с.</w:t>
      </w:r>
    </w:p>
    <w:p w:rsidR="00B14912" w:rsidRDefault="00B14912" w:rsidP="00CD2FA8">
      <w:pPr>
        <w:numPr>
          <w:ilvl w:val="0"/>
          <w:numId w:val="145"/>
        </w:numPr>
        <w:jc w:val="both"/>
        <w:rPr>
          <w:sz w:val="28"/>
          <w:szCs w:val="28"/>
        </w:rPr>
      </w:pPr>
      <w:r>
        <w:rPr>
          <w:sz w:val="28"/>
          <w:szCs w:val="28"/>
        </w:rPr>
        <w:t>Сборник нормативных документов и методических материалов в помощь родительским общественным формированиям. – Казань: РИЦ «Школа», 2004. – 112с.</w:t>
      </w:r>
    </w:p>
    <w:p w:rsidR="00B14912" w:rsidRDefault="00B14912" w:rsidP="00CD2FA8">
      <w:pPr>
        <w:numPr>
          <w:ilvl w:val="0"/>
          <w:numId w:val="145"/>
        </w:numPr>
        <w:jc w:val="both"/>
        <w:rPr>
          <w:sz w:val="28"/>
          <w:szCs w:val="28"/>
        </w:rPr>
      </w:pPr>
      <w:r>
        <w:rPr>
          <w:sz w:val="28"/>
          <w:szCs w:val="28"/>
        </w:rPr>
        <w:t>Сборник психологических тестов. Личность. Общение. Здоровье / Составители: Л.А Богатова, В.В. Герасимова, Л.А. Кудряшова, И.А. Радчук. – Казань: Центр инновационных технологий, - 2005. – 56с.</w:t>
      </w:r>
    </w:p>
    <w:p w:rsidR="00B14912" w:rsidRDefault="00B14912" w:rsidP="00CD2FA8">
      <w:pPr>
        <w:numPr>
          <w:ilvl w:val="0"/>
          <w:numId w:val="145"/>
        </w:numPr>
        <w:jc w:val="both"/>
        <w:rPr>
          <w:sz w:val="28"/>
          <w:szCs w:val="28"/>
        </w:rPr>
      </w:pPr>
      <w:r>
        <w:rPr>
          <w:sz w:val="28"/>
          <w:szCs w:val="28"/>
        </w:rPr>
        <w:t>Сборник психологических тестов. Личность. Общение. Здоровье. / Составители: Л.А Богатова, Т.И Палачева, Л.А. Кудряшова, И.А. Радчук. -  Казань: ЗАО «Новое знание», 2002. – 64с.</w:t>
      </w:r>
    </w:p>
    <w:p w:rsidR="00B14912" w:rsidRDefault="00B14912" w:rsidP="00CD2FA8">
      <w:pPr>
        <w:numPr>
          <w:ilvl w:val="0"/>
          <w:numId w:val="145"/>
        </w:numPr>
        <w:jc w:val="both"/>
        <w:rPr>
          <w:sz w:val="28"/>
          <w:szCs w:val="28"/>
        </w:rPr>
      </w:pPr>
      <w:r>
        <w:rPr>
          <w:sz w:val="28"/>
          <w:szCs w:val="28"/>
        </w:rPr>
        <w:t>Семья и дети  в антинаркотических программах профилактики, коррекции, Реабилитации. Руководство для школьных и клинических психологов, специалистов образовательных учреждений, социальных работников. Москва 2003.</w:t>
      </w:r>
    </w:p>
    <w:p w:rsidR="00B14912" w:rsidRDefault="00B14912" w:rsidP="00CD2FA8">
      <w:pPr>
        <w:numPr>
          <w:ilvl w:val="0"/>
          <w:numId w:val="145"/>
        </w:numPr>
        <w:jc w:val="both"/>
        <w:rPr>
          <w:sz w:val="28"/>
          <w:szCs w:val="28"/>
        </w:rPr>
      </w:pPr>
      <w:r>
        <w:rPr>
          <w:sz w:val="28"/>
          <w:szCs w:val="28"/>
        </w:rPr>
        <w:t>Силласте Г.Г. Средства массовой информации в профилактике наркомании: состояние, возможности, перспективы. – Казань: ЗАО «Новое знание», 2006. – 132с.</w:t>
      </w:r>
    </w:p>
    <w:p w:rsidR="00B14912" w:rsidRDefault="00B14912" w:rsidP="00CD2FA8">
      <w:pPr>
        <w:numPr>
          <w:ilvl w:val="0"/>
          <w:numId w:val="145"/>
        </w:numPr>
        <w:jc w:val="both"/>
        <w:rPr>
          <w:sz w:val="28"/>
          <w:szCs w:val="28"/>
        </w:rPr>
      </w:pPr>
      <w:r>
        <w:rPr>
          <w:sz w:val="28"/>
          <w:szCs w:val="28"/>
        </w:rPr>
        <w:t>Сирота Н.А., Ялтонский В.М., Хажилина И.И. Видерман Н.С. Профилактика наркомании у подростков: от теории к практике.- Москва: Генезис.-2001.-216с.</w:t>
      </w:r>
    </w:p>
    <w:p w:rsidR="00B14912" w:rsidRDefault="00B14912" w:rsidP="00CD2FA8">
      <w:pPr>
        <w:numPr>
          <w:ilvl w:val="0"/>
          <w:numId w:val="145"/>
        </w:numPr>
        <w:jc w:val="both"/>
        <w:rPr>
          <w:sz w:val="28"/>
          <w:szCs w:val="28"/>
        </w:rPr>
      </w:pPr>
      <w:r>
        <w:rPr>
          <w:sz w:val="28"/>
          <w:szCs w:val="28"/>
        </w:rPr>
        <w:t>Сирота Н.А. Ялтонский В.М. Профилактика наркомании и алкоголизма.-Москва: Издательский центр «Академия».-2003- 176с.</w:t>
      </w:r>
    </w:p>
    <w:p w:rsidR="00B14912" w:rsidRDefault="00B14912" w:rsidP="00CD2FA8">
      <w:pPr>
        <w:numPr>
          <w:ilvl w:val="0"/>
          <w:numId w:val="145"/>
        </w:numPr>
        <w:jc w:val="both"/>
        <w:rPr>
          <w:sz w:val="28"/>
          <w:szCs w:val="28"/>
        </w:rPr>
      </w:pPr>
      <w:r>
        <w:rPr>
          <w:sz w:val="28"/>
          <w:szCs w:val="28"/>
        </w:rPr>
        <w:t>Симонян Р.Я. Управление учебно-познавательной деятельностью учащихся основной школы в условиях предпрофильного образования (методические рекомендации педагогическим работникам). – Челябинск, ИДППО, 2004. – 49с.</w:t>
      </w:r>
    </w:p>
    <w:p w:rsidR="00B14912" w:rsidRDefault="00B14912" w:rsidP="00CD2FA8">
      <w:pPr>
        <w:numPr>
          <w:ilvl w:val="0"/>
          <w:numId w:val="145"/>
        </w:numPr>
        <w:jc w:val="both"/>
        <w:rPr>
          <w:sz w:val="28"/>
          <w:szCs w:val="28"/>
        </w:rPr>
      </w:pPr>
      <w:r>
        <w:rPr>
          <w:sz w:val="28"/>
          <w:szCs w:val="28"/>
        </w:rPr>
        <w:t>Смирнова Т.П. Психологическая коррекция агрессивного поведения детей.- Ростов-на-Дону: Феникс.-2004.-160с.</w:t>
      </w:r>
    </w:p>
    <w:p w:rsidR="00B14912" w:rsidRDefault="00B14912" w:rsidP="00CD2FA8">
      <w:pPr>
        <w:numPr>
          <w:ilvl w:val="0"/>
          <w:numId w:val="145"/>
        </w:numPr>
        <w:jc w:val="both"/>
        <w:rPr>
          <w:sz w:val="28"/>
          <w:szCs w:val="28"/>
        </w:rPr>
      </w:pPr>
      <w:r>
        <w:rPr>
          <w:sz w:val="28"/>
          <w:szCs w:val="28"/>
        </w:rPr>
        <w:t>Современные подходы к формированию позитивного поведения к молодёжи: сб-к научн. Тр.  и мат. республ. научн. – практ.конф. /Под общ.ред. И.Г. Вахрушевой. – Казань: Изд-во ТАРИ, 2004. – 160с.</w:t>
      </w:r>
    </w:p>
    <w:p w:rsidR="00B14912" w:rsidRDefault="00B14912" w:rsidP="00CD2FA8">
      <w:pPr>
        <w:numPr>
          <w:ilvl w:val="0"/>
          <w:numId w:val="145"/>
        </w:numPr>
        <w:jc w:val="both"/>
        <w:rPr>
          <w:sz w:val="28"/>
          <w:szCs w:val="28"/>
        </w:rPr>
      </w:pPr>
      <w:r w:rsidRPr="00636907">
        <w:rPr>
          <w:sz w:val="28"/>
          <w:szCs w:val="28"/>
        </w:rPr>
        <w:lastRenderedPageBreak/>
        <w:t>Соловов А.В.</w:t>
      </w:r>
      <w:r>
        <w:rPr>
          <w:sz w:val="28"/>
          <w:szCs w:val="28"/>
        </w:rPr>
        <w:t xml:space="preserve"> Навыки жизни, программа ранней профилактики химической зависимости для детей 9-12 лет.- Москва 2000. – 48с.</w:t>
      </w:r>
    </w:p>
    <w:p w:rsidR="00B14912" w:rsidRDefault="00B14912" w:rsidP="00CD2FA8">
      <w:pPr>
        <w:numPr>
          <w:ilvl w:val="0"/>
          <w:numId w:val="145"/>
        </w:numPr>
        <w:jc w:val="both"/>
        <w:rPr>
          <w:sz w:val="28"/>
          <w:szCs w:val="28"/>
        </w:rPr>
      </w:pPr>
      <w:r>
        <w:rPr>
          <w:sz w:val="28"/>
          <w:szCs w:val="28"/>
        </w:rPr>
        <w:t>Социальная профилактика и здоровье. Научно-практический журнал. Москва 2003.</w:t>
      </w:r>
    </w:p>
    <w:p w:rsidR="00B14912" w:rsidRDefault="00B14912" w:rsidP="00CD2FA8">
      <w:pPr>
        <w:numPr>
          <w:ilvl w:val="0"/>
          <w:numId w:val="145"/>
        </w:numPr>
        <w:jc w:val="both"/>
        <w:rPr>
          <w:sz w:val="28"/>
          <w:szCs w:val="28"/>
        </w:rPr>
      </w:pPr>
      <w:r>
        <w:rPr>
          <w:sz w:val="28"/>
          <w:szCs w:val="28"/>
        </w:rPr>
        <w:t>Социальная работа в сфере профилактики наркомании  у несовершеннолетних. Учебная программа для студентов, обучающимся по специальностям группы «Социальная работа» (0200) в системе среднего профессионального образования /Под ред. Л.М. Шипицыной, Л.С. Шпинели. – СПб.: Издательство «Образование-Культура», 2003. – 108с.</w:t>
      </w:r>
    </w:p>
    <w:p w:rsidR="00B14912" w:rsidRDefault="00B14912" w:rsidP="00CD2FA8">
      <w:pPr>
        <w:numPr>
          <w:ilvl w:val="0"/>
          <w:numId w:val="145"/>
        </w:numPr>
        <w:jc w:val="both"/>
        <w:rPr>
          <w:sz w:val="28"/>
          <w:szCs w:val="28"/>
        </w:rPr>
      </w:pPr>
      <w:r>
        <w:rPr>
          <w:sz w:val="28"/>
          <w:szCs w:val="28"/>
        </w:rPr>
        <w:t>Социальная работа с детьми группы риска / М.С. Мартынова и др. – М.: Социальный проект, 2003. – 272с.</w:t>
      </w:r>
    </w:p>
    <w:p w:rsidR="00B14912" w:rsidRDefault="00B14912" w:rsidP="00CD2FA8">
      <w:pPr>
        <w:numPr>
          <w:ilvl w:val="0"/>
          <w:numId w:val="145"/>
        </w:numPr>
        <w:jc w:val="both"/>
        <w:rPr>
          <w:sz w:val="28"/>
          <w:szCs w:val="28"/>
        </w:rPr>
      </w:pPr>
      <w:r>
        <w:rPr>
          <w:sz w:val="28"/>
          <w:szCs w:val="28"/>
        </w:rPr>
        <w:t>Учебно-методическое пособие для учителей средней школы.</w:t>
      </w:r>
      <w:r w:rsidRPr="00A365C3">
        <w:rPr>
          <w:sz w:val="28"/>
          <w:szCs w:val="28"/>
        </w:rPr>
        <w:t xml:space="preserve"> </w:t>
      </w:r>
      <w:r>
        <w:rPr>
          <w:sz w:val="28"/>
          <w:szCs w:val="28"/>
        </w:rPr>
        <w:t>В помощь образовательному учреждению: профилактика злоупотребления психоактивными веществами. Москва 2003.</w:t>
      </w:r>
    </w:p>
    <w:p w:rsidR="00B14912" w:rsidRPr="00C15C41" w:rsidRDefault="00B14912" w:rsidP="00CD2FA8">
      <w:pPr>
        <w:numPr>
          <w:ilvl w:val="0"/>
          <w:numId w:val="145"/>
        </w:numPr>
        <w:jc w:val="both"/>
        <w:rPr>
          <w:sz w:val="28"/>
          <w:szCs w:val="28"/>
        </w:rPr>
      </w:pPr>
      <w:r>
        <w:rPr>
          <w:sz w:val="28"/>
          <w:szCs w:val="28"/>
        </w:rPr>
        <w:t>Филлипова Г.Г. Психология материнства. М.:Издательство Института Психотерапии.- 2002.-240с.</w:t>
      </w:r>
    </w:p>
    <w:p w:rsidR="00B14912" w:rsidRDefault="00B14912" w:rsidP="00CD2FA8">
      <w:pPr>
        <w:numPr>
          <w:ilvl w:val="0"/>
          <w:numId w:val="145"/>
        </w:numPr>
        <w:jc w:val="both"/>
        <w:rPr>
          <w:sz w:val="28"/>
          <w:szCs w:val="28"/>
        </w:rPr>
      </w:pPr>
      <w:r>
        <w:rPr>
          <w:sz w:val="28"/>
          <w:szCs w:val="28"/>
        </w:rPr>
        <w:t>Хасан Б.И.. Образование в области профилактики наркозависимости и других аддикций: Организационно-метод. Пособие / Хасан Б.И., Дюндик Н.Н., Федоренко Е.Ю., Кухаренко И.А., Привалихина Т.И.; Краснояр. гос.  ун-т. – Красноярск, 2003. -335с.</w:t>
      </w:r>
    </w:p>
    <w:p w:rsidR="00B14912" w:rsidRDefault="00B14912" w:rsidP="00CD2FA8">
      <w:pPr>
        <w:numPr>
          <w:ilvl w:val="0"/>
          <w:numId w:val="145"/>
        </w:numPr>
        <w:jc w:val="both"/>
        <w:rPr>
          <w:sz w:val="28"/>
          <w:szCs w:val="28"/>
        </w:rPr>
      </w:pPr>
      <w:r>
        <w:rPr>
          <w:sz w:val="28"/>
          <w:szCs w:val="28"/>
        </w:rPr>
        <w:t>Хажилина И.И. Профилактика наркомании: модели, тренинги, сценарии.-М.: Издательство Института Психотерапии.-2002.-228с.</w:t>
      </w:r>
    </w:p>
    <w:p w:rsidR="00B14912" w:rsidRDefault="00B14912" w:rsidP="00CD2FA8">
      <w:pPr>
        <w:numPr>
          <w:ilvl w:val="0"/>
          <w:numId w:val="145"/>
        </w:numPr>
        <w:jc w:val="both"/>
        <w:rPr>
          <w:sz w:val="28"/>
          <w:szCs w:val="28"/>
        </w:rPr>
      </w:pPr>
      <w:r>
        <w:rPr>
          <w:sz w:val="28"/>
          <w:szCs w:val="28"/>
        </w:rPr>
        <w:t>Целуйко В.М. Психология неблагополучной семьи: Книга для педагогов и родителей. – М.: Изд-во Владос-пресс, 2004. – 272с.</w:t>
      </w:r>
    </w:p>
    <w:p w:rsidR="00B14912" w:rsidRPr="009637C3" w:rsidRDefault="00B14912" w:rsidP="00CD2FA8">
      <w:pPr>
        <w:numPr>
          <w:ilvl w:val="0"/>
          <w:numId w:val="145"/>
        </w:numPr>
        <w:jc w:val="both"/>
        <w:rPr>
          <w:sz w:val="28"/>
          <w:szCs w:val="28"/>
        </w:rPr>
      </w:pPr>
      <w:r>
        <w:rPr>
          <w:sz w:val="28"/>
          <w:szCs w:val="28"/>
        </w:rPr>
        <w:t>Шайдукова Л.К. Зависимости: выбор и преодоление.-Казань: Центр инновационных технологий.-2005.-112с.</w:t>
      </w:r>
    </w:p>
    <w:p w:rsidR="00B14912" w:rsidRPr="00636907" w:rsidRDefault="00B14912" w:rsidP="00CD2FA8">
      <w:pPr>
        <w:numPr>
          <w:ilvl w:val="0"/>
          <w:numId w:val="145"/>
        </w:numPr>
        <w:jc w:val="both"/>
        <w:rPr>
          <w:sz w:val="28"/>
          <w:szCs w:val="28"/>
        </w:rPr>
      </w:pPr>
      <w:r>
        <w:rPr>
          <w:sz w:val="28"/>
          <w:szCs w:val="28"/>
        </w:rPr>
        <w:t>Шакуров Р.Х., Гарифуллин Р.Р.  Психологические основы профилактики наркомании среди учащихся. – Казань: РИЦ «Школа», 2002. – 200с.</w:t>
      </w:r>
    </w:p>
    <w:p w:rsidR="00B14912" w:rsidRDefault="00B14912" w:rsidP="00CD2FA8">
      <w:pPr>
        <w:numPr>
          <w:ilvl w:val="0"/>
          <w:numId w:val="145"/>
        </w:numPr>
        <w:jc w:val="both"/>
        <w:rPr>
          <w:sz w:val="28"/>
          <w:szCs w:val="28"/>
        </w:rPr>
      </w:pPr>
      <w:r>
        <w:rPr>
          <w:sz w:val="28"/>
          <w:szCs w:val="28"/>
        </w:rPr>
        <w:t>Шатрова Л.А., Макарова Г.И. Амирханова С.В. -  Эффективность антинаркотической пропаганды в  Республике Татарстан: результаты социологических исследований в 2003 году. – Казань: ЗАО «Новое знание», 2004. – 60с.</w:t>
      </w:r>
    </w:p>
    <w:p w:rsidR="00B14912" w:rsidRDefault="00B14912" w:rsidP="00CD2FA8">
      <w:pPr>
        <w:numPr>
          <w:ilvl w:val="0"/>
          <w:numId w:val="145"/>
        </w:numPr>
        <w:jc w:val="both"/>
        <w:rPr>
          <w:sz w:val="28"/>
          <w:szCs w:val="28"/>
        </w:rPr>
      </w:pPr>
      <w:r>
        <w:rPr>
          <w:sz w:val="28"/>
          <w:szCs w:val="28"/>
        </w:rPr>
        <w:t>Шац И.К. Психозы у детей: психология и психопатология.- М.: Советский спорт.- 2002.-216с.</w:t>
      </w:r>
    </w:p>
    <w:p w:rsidR="00B14912" w:rsidRDefault="00B14912" w:rsidP="00CD2FA8">
      <w:pPr>
        <w:numPr>
          <w:ilvl w:val="0"/>
          <w:numId w:val="145"/>
        </w:numPr>
        <w:jc w:val="both"/>
        <w:rPr>
          <w:sz w:val="28"/>
          <w:szCs w:val="28"/>
        </w:rPr>
      </w:pPr>
      <w:r>
        <w:rPr>
          <w:sz w:val="28"/>
          <w:szCs w:val="28"/>
        </w:rPr>
        <w:t>Шереги Ф.Э., Арефьев А. Л. Наркоситуация в молодёжной среде: структура, тенденции, профилактика. – М.: Издательский дом «ГЕНЖЕР». 2003. - 400с.</w:t>
      </w:r>
    </w:p>
    <w:p w:rsidR="00B14912" w:rsidRDefault="00B14912" w:rsidP="00CD2FA8">
      <w:pPr>
        <w:numPr>
          <w:ilvl w:val="0"/>
          <w:numId w:val="145"/>
        </w:numPr>
        <w:jc w:val="both"/>
        <w:rPr>
          <w:sz w:val="28"/>
          <w:szCs w:val="28"/>
        </w:rPr>
      </w:pPr>
      <w:r>
        <w:rPr>
          <w:sz w:val="28"/>
          <w:szCs w:val="28"/>
        </w:rPr>
        <w:t>Шилова М.А. Профилактика алкогольной и наркотической зависимости у подростков в школе. Практическое пособие.-М.: Айрис-пресс.- 2004.-96с.</w:t>
      </w:r>
    </w:p>
    <w:p w:rsidR="00B14912" w:rsidRDefault="00B14912" w:rsidP="00CD2FA8">
      <w:pPr>
        <w:numPr>
          <w:ilvl w:val="0"/>
          <w:numId w:val="145"/>
        </w:numPr>
        <w:jc w:val="both"/>
        <w:rPr>
          <w:sz w:val="28"/>
          <w:szCs w:val="28"/>
        </w:rPr>
      </w:pPr>
      <w:r>
        <w:rPr>
          <w:sz w:val="28"/>
          <w:szCs w:val="28"/>
        </w:rPr>
        <w:t>Школа здоровья/Под общ.ред.И.В. Кузнецовой.-Москва: МТО-Холдинг.-2001.-176с.</w:t>
      </w:r>
    </w:p>
    <w:p w:rsidR="00B14912" w:rsidRDefault="00B14912" w:rsidP="00CD2FA8">
      <w:pPr>
        <w:numPr>
          <w:ilvl w:val="0"/>
          <w:numId w:val="145"/>
        </w:numPr>
        <w:jc w:val="both"/>
        <w:rPr>
          <w:sz w:val="28"/>
          <w:szCs w:val="28"/>
        </w:rPr>
      </w:pPr>
      <w:r>
        <w:rPr>
          <w:sz w:val="28"/>
          <w:szCs w:val="28"/>
        </w:rPr>
        <w:lastRenderedPageBreak/>
        <w:t>Школа без наркотиков: Книга для педагогов и родителей. Под науч. ред. Л.М. Шипицыной и Е. И. Казаковой. – 3-е издание, - СПб.: изд-во «Образование – Культура», 2002. – 160с.</w:t>
      </w:r>
    </w:p>
    <w:p w:rsidR="00B14912" w:rsidRDefault="00B14912" w:rsidP="00CD2FA8">
      <w:pPr>
        <w:numPr>
          <w:ilvl w:val="0"/>
          <w:numId w:val="145"/>
        </w:numPr>
        <w:jc w:val="both"/>
        <w:rPr>
          <w:sz w:val="28"/>
          <w:szCs w:val="28"/>
        </w:rPr>
      </w:pPr>
      <w:r>
        <w:rPr>
          <w:sz w:val="28"/>
          <w:szCs w:val="28"/>
        </w:rPr>
        <w:t>Я хочу провести тренинг. Пособие для начинающего тренера, работающего в области профилактики ВИЧ/СПИД, наркозависимости и инфекций, передающихся половым путем. Стереотипное издание ГУП «Медицина для Вас» Москва 2003г.</w:t>
      </w:r>
    </w:p>
    <w:p w:rsidR="00B14912" w:rsidRDefault="00B14912" w:rsidP="00CD2FA8">
      <w:pPr>
        <w:numPr>
          <w:ilvl w:val="0"/>
          <w:numId w:val="145"/>
        </w:numPr>
        <w:jc w:val="both"/>
        <w:rPr>
          <w:sz w:val="28"/>
          <w:szCs w:val="28"/>
        </w:rPr>
      </w:pPr>
      <w:r>
        <w:rPr>
          <w:sz w:val="28"/>
          <w:szCs w:val="28"/>
        </w:rPr>
        <w:t>Ресурсы INTERNET</w:t>
      </w:r>
    </w:p>
    <w:p w:rsidR="00B14912" w:rsidRDefault="00B14912" w:rsidP="00CD2FA8">
      <w:pPr>
        <w:numPr>
          <w:ilvl w:val="0"/>
          <w:numId w:val="145"/>
        </w:numPr>
        <w:jc w:val="both"/>
        <w:rPr>
          <w:sz w:val="28"/>
          <w:szCs w:val="28"/>
        </w:rPr>
      </w:pPr>
      <w:r>
        <w:rPr>
          <w:sz w:val="28"/>
          <w:szCs w:val="28"/>
        </w:rPr>
        <w:t xml:space="preserve">Пакет учебно-методических материалов на CD-диске: Образовательная программа «Разработка региональной системы профилактики злоупотребления психоактивными веществами детьми и молодежью».- Москва – </w:t>
      </w:r>
      <w:smartTag w:uri="urn:schemas-microsoft-com:office:smarttags" w:element="metricconverter">
        <w:smartTagPr>
          <w:attr w:name="ProductID" w:val="2003 г"/>
        </w:smartTagPr>
        <w:r>
          <w:rPr>
            <w:sz w:val="28"/>
            <w:szCs w:val="28"/>
          </w:rPr>
          <w:t>2003 г</w:t>
        </w:r>
      </w:smartTag>
      <w:r>
        <w:rPr>
          <w:sz w:val="28"/>
          <w:szCs w:val="28"/>
        </w:rPr>
        <w:t>.</w:t>
      </w:r>
    </w:p>
    <w:p w:rsidR="00B14912" w:rsidRDefault="00B14912" w:rsidP="00CD2FA8">
      <w:pPr>
        <w:numPr>
          <w:ilvl w:val="0"/>
          <w:numId w:val="145"/>
        </w:numPr>
        <w:jc w:val="both"/>
        <w:rPr>
          <w:sz w:val="28"/>
          <w:szCs w:val="28"/>
        </w:rPr>
      </w:pPr>
      <w:r>
        <w:rPr>
          <w:sz w:val="28"/>
          <w:szCs w:val="28"/>
          <w:lang w:val="en-US"/>
        </w:rPr>
        <w:t>CD</w:t>
      </w:r>
      <w:r>
        <w:rPr>
          <w:sz w:val="28"/>
          <w:szCs w:val="28"/>
        </w:rPr>
        <w:t xml:space="preserve"> – диск «Шаг навстречу» МО и Н РТ</w:t>
      </w:r>
    </w:p>
    <w:p w:rsidR="00B14912" w:rsidRDefault="00B14912" w:rsidP="00CD2FA8">
      <w:pPr>
        <w:numPr>
          <w:ilvl w:val="0"/>
          <w:numId w:val="145"/>
        </w:numPr>
        <w:jc w:val="both"/>
        <w:rPr>
          <w:sz w:val="28"/>
          <w:szCs w:val="28"/>
        </w:rPr>
      </w:pPr>
      <w:r>
        <w:rPr>
          <w:sz w:val="28"/>
          <w:szCs w:val="28"/>
        </w:rPr>
        <w:t>Пакет учебно-методических материалов на CD-диске: «Стандартизация профилактической антинаркотической работы в образовательной среде».- Москва.-</w:t>
      </w:r>
      <w:smartTag w:uri="urn:schemas-microsoft-com:office:smarttags" w:element="metricconverter">
        <w:smartTagPr>
          <w:attr w:name="ProductID" w:val="2007 г"/>
        </w:smartTagPr>
        <w:r>
          <w:rPr>
            <w:sz w:val="28"/>
            <w:szCs w:val="28"/>
          </w:rPr>
          <w:t>2007 г</w:t>
        </w:r>
      </w:smartTag>
      <w:r>
        <w:rPr>
          <w:sz w:val="28"/>
          <w:szCs w:val="28"/>
        </w:rPr>
        <w:t xml:space="preserve">. </w:t>
      </w:r>
    </w:p>
    <w:p w:rsidR="00B14912" w:rsidRDefault="00B14912" w:rsidP="00B14912">
      <w:pPr>
        <w:jc w:val="both"/>
        <w:rPr>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p>
    <w:p w:rsidR="00B14912" w:rsidRDefault="00B14912" w:rsidP="00B14912">
      <w:pPr>
        <w:jc w:val="right"/>
        <w:rPr>
          <w:b/>
          <w:sz w:val="36"/>
          <w:szCs w:val="36"/>
        </w:rPr>
      </w:pPr>
      <w:r>
        <w:rPr>
          <w:b/>
          <w:sz w:val="36"/>
          <w:szCs w:val="36"/>
        </w:rPr>
        <w:t>ПРИЛОЖЕНИЯ</w:t>
      </w:r>
    </w:p>
    <w:p w:rsidR="00B14912" w:rsidRDefault="00B14912" w:rsidP="00B14912">
      <w:pPr>
        <w:ind w:firstLine="709"/>
        <w:jc w:val="center"/>
        <w:rPr>
          <w:sz w:val="28"/>
          <w:szCs w:val="28"/>
        </w:rPr>
      </w:pPr>
    </w:p>
    <w:p w:rsidR="00B14912" w:rsidRPr="00966CA1" w:rsidRDefault="00B14912" w:rsidP="00B14912">
      <w:pPr>
        <w:ind w:firstLine="709"/>
        <w:jc w:val="right"/>
        <w:rPr>
          <w:b/>
          <w:sz w:val="32"/>
          <w:szCs w:val="32"/>
        </w:rPr>
      </w:pPr>
      <w:r w:rsidRPr="00966CA1">
        <w:rPr>
          <w:b/>
          <w:sz w:val="32"/>
          <w:szCs w:val="32"/>
        </w:rPr>
        <w:t>Приложение 1</w:t>
      </w:r>
    </w:p>
    <w:p w:rsidR="00B14912" w:rsidRPr="00966CA1" w:rsidRDefault="00B14912" w:rsidP="00B14912">
      <w:pPr>
        <w:ind w:firstLine="709"/>
        <w:jc w:val="center"/>
        <w:rPr>
          <w:b/>
          <w:sz w:val="32"/>
          <w:szCs w:val="32"/>
        </w:rPr>
      </w:pPr>
      <w:r w:rsidRPr="00966CA1">
        <w:rPr>
          <w:b/>
          <w:sz w:val="32"/>
          <w:szCs w:val="32"/>
        </w:rPr>
        <w:t>Методический материал по психолого-педагогическому блоку</w:t>
      </w:r>
    </w:p>
    <w:p w:rsidR="00B14912" w:rsidRDefault="00B14912" w:rsidP="00B14912">
      <w:pPr>
        <w:ind w:firstLine="709"/>
        <w:jc w:val="center"/>
        <w:rPr>
          <w:b/>
          <w:sz w:val="28"/>
          <w:szCs w:val="28"/>
        </w:rPr>
      </w:pPr>
    </w:p>
    <w:p w:rsidR="00B14912" w:rsidRDefault="00B14912" w:rsidP="00B14912">
      <w:pPr>
        <w:tabs>
          <w:tab w:val="left" w:pos="1080"/>
        </w:tabs>
        <w:ind w:left="720" w:right="216"/>
        <w:jc w:val="center"/>
        <w:rPr>
          <w:b/>
          <w:bCs/>
          <w:sz w:val="28"/>
          <w:szCs w:val="28"/>
        </w:rPr>
      </w:pPr>
      <w:r>
        <w:rPr>
          <w:b/>
          <w:bCs/>
          <w:sz w:val="28"/>
          <w:szCs w:val="28"/>
        </w:rPr>
        <w:t>Основные линии психического развития личности</w:t>
      </w:r>
    </w:p>
    <w:p w:rsidR="00B14912" w:rsidRDefault="00B14912" w:rsidP="00B14912">
      <w:pPr>
        <w:tabs>
          <w:tab w:val="left" w:pos="1080"/>
        </w:tabs>
        <w:ind w:left="720" w:right="216"/>
        <w:jc w:val="center"/>
        <w:rPr>
          <w:b/>
          <w:bCs/>
          <w:sz w:val="28"/>
          <w:szCs w:val="28"/>
        </w:rPr>
      </w:pPr>
    </w:p>
    <w:p w:rsidR="00B14912" w:rsidRPr="00EA3F23" w:rsidRDefault="00B14912" w:rsidP="00B14912">
      <w:pPr>
        <w:tabs>
          <w:tab w:val="left" w:pos="1080"/>
        </w:tabs>
        <w:suppressAutoHyphens/>
        <w:ind w:firstLine="737"/>
        <w:jc w:val="both"/>
        <w:rPr>
          <w:bCs/>
          <w:sz w:val="28"/>
          <w:szCs w:val="28"/>
        </w:rPr>
      </w:pPr>
      <w:r>
        <w:rPr>
          <w:b/>
          <w:bCs/>
          <w:sz w:val="28"/>
          <w:szCs w:val="28"/>
        </w:rPr>
        <w:t>Младший школьный возраст.</w:t>
      </w:r>
      <w:r>
        <w:rPr>
          <w:bCs/>
          <w:sz w:val="28"/>
          <w:szCs w:val="28"/>
        </w:rPr>
        <w:t xml:space="preserve"> </w:t>
      </w:r>
      <w:r>
        <w:rPr>
          <w:sz w:val="28"/>
          <w:szCs w:val="28"/>
        </w:rPr>
        <w:t>Критерии:</w:t>
      </w:r>
    </w:p>
    <w:p w:rsidR="00B14912" w:rsidRDefault="00B14912" w:rsidP="00B14912">
      <w:pPr>
        <w:tabs>
          <w:tab w:val="left" w:pos="720"/>
        </w:tabs>
        <w:ind w:firstLine="720"/>
        <w:jc w:val="both"/>
        <w:rPr>
          <w:sz w:val="28"/>
          <w:szCs w:val="28"/>
        </w:rPr>
      </w:pPr>
      <w:r>
        <w:rPr>
          <w:sz w:val="28"/>
          <w:szCs w:val="28"/>
        </w:rPr>
        <w:t>а) Осознание телесности: эстетическое наслаждение от двигательной активности.</w:t>
      </w:r>
    </w:p>
    <w:p w:rsidR="00B14912" w:rsidRDefault="00B14912" w:rsidP="00B14912">
      <w:pPr>
        <w:tabs>
          <w:tab w:val="left" w:pos="720"/>
        </w:tabs>
        <w:ind w:firstLine="720"/>
        <w:jc w:val="both"/>
        <w:rPr>
          <w:sz w:val="28"/>
          <w:szCs w:val="28"/>
        </w:rPr>
      </w:pPr>
      <w:r>
        <w:rPr>
          <w:sz w:val="28"/>
          <w:szCs w:val="28"/>
        </w:rPr>
        <w:t>б) Психомоторное развитие: импровизация и творческий характер движений, придумывание движений.</w:t>
      </w:r>
    </w:p>
    <w:p w:rsidR="00B14912" w:rsidRDefault="00B14912" w:rsidP="00B14912">
      <w:pPr>
        <w:tabs>
          <w:tab w:val="left" w:pos="720"/>
        </w:tabs>
        <w:ind w:firstLine="720"/>
        <w:jc w:val="both"/>
        <w:rPr>
          <w:sz w:val="28"/>
          <w:szCs w:val="28"/>
        </w:rPr>
      </w:pPr>
      <w:r>
        <w:rPr>
          <w:sz w:val="28"/>
          <w:szCs w:val="28"/>
        </w:rPr>
        <w:t>в) Социализация: позиция школьника, подражание значимому взрослому (манерничание), реальная самооценка.</w:t>
      </w:r>
    </w:p>
    <w:p w:rsidR="00B14912" w:rsidRDefault="00B14912" w:rsidP="00B14912">
      <w:pPr>
        <w:tabs>
          <w:tab w:val="left" w:pos="720"/>
        </w:tabs>
        <w:ind w:firstLine="720"/>
        <w:jc w:val="both"/>
        <w:rPr>
          <w:sz w:val="28"/>
          <w:szCs w:val="28"/>
        </w:rPr>
      </w:pPr>
      <w:r>
        <w:rPr>
          <w:sz w:val="28"/>
          <w:szCs w:val="28"/>
        </w:rPr>
        <w:t>г) Эмоциональная сфера: эмпатия – умение вчувствоваться, постигнуть эмоции другого, поставить себя на его место.</w:t>
      </w:r>
    </w:p>
    <w:p w:rsidR="00B14912" w:rsidRDefault="00B14912" w:rsidP="00B14912">
      <w:pPr>
        <w:tabs>
          <w:tab w:val="left" w:pos="720"/>
        </w:tabs>
        <w:ind w:firstLine="720"/>
        <w:jc w:val="both"/>
        <w:rPr>
          <w:sz w:val="28"/>
          <w:szCs w:val="28"/>
        </w:rPr>
      </w:pPr>
      <w:r>
        <w:rPr>
          <w:sz w:val="28"/>
          <w:szCs w:val="28"/>
        </w:rPr>
        <w:t>д) Мотивация: социальная, учебно-познавательная с целью освоения научных основ внешнего предметного мира.</w:t>
      </w:r>
    </w:p>
    <w:p w:rsidR="00B14912" w:rsidRDefault="00B14912" w:rsidP="00B14912">
      <w:pPr>
        <w:tabs>
          <w:tab w:val="left" w:pos="720"/>
        </w:tabs>
        <w:ind w:firstLine="720"/>
        <w:jc w:val="both"/>
        <w:rPr>
          <w:sz w:val="28"/>
          <w:szCs w:val="28"/>
        </w:rPr>
      </w:pPr>
      <w:r>
        <w:rPr>
          <w:sz w:val="28"/>
          <w:szCs w:val="28"/>
        </w:rPr>
        <w:t>е) Воля: самоконтроль, самозапрет желаемого: не сделать что-то недопустимое. Формирование контроля и оценки.</w:t>
      </w:r>
    </w:p>
    <w:p w:rsidR="00B14912" w:rsidRDefault="00B14912" w:rsidP="00B14912">
      <w:pPr>
        <w:tabs>
          <w:tab w:val="left" w:pos="720"/>
        </w:tabs>
        <w:ind w:firstLine="720"/>
        <w:jc w:val="both"/>
        <w:rPr>
          <w:sz w:val="28"/>
          <w:szCs w:val="28"/>
        </w:rPr>
      </w:pPr>
      <w:r>
        <w:rPr>
          <w:sz w:val="28"/>
          <w:szCs w:val="28"/>
        </w:rPr>
        <w:t>ж) Познавательная сфера: логическое мышление, рефлексия, формирование реальной картины мира.</w:t>
      </w:r>
    </w:p>
    <w:p w:rsidR="00B14912" w:rsidRDefault="00B14912" w:rsidP="00B14912">
      <w:pPr>
        <w:tabs>
          <w:tab w:val="left" w:pos="720"/>
        </w:tabs>
        <w:ind w:firstLine="720"/>
        <w:jc w:val="both"/>
        <w:rPr>
          <w:sz w:val="28"/>
          <w:szCs w:val="28"/>
        </w:rPr>
      </w:pPr>
      <w:r>
        <w:rPr>
          <w:sz w:val="28"/>
          <w:szCs w:val="28"/>
        </w:rPr>
        <w:t>з) Речевая деятельность: монологическая речь, письменная, сложные формы грамматики, речь – доказательство.</w:t>
      </w:r>
    </w:p>
    <w:p w:rsidR="00B14912" w:rsidRDefault="00B14912" w:rsidP="00B14912">
      <w:pPr>
        <w:tabs>
          <w:tab w:val="left" w:pos="720"/>
        </w:tabs>
        <w:ind w:firstLine="720"/>
        <w:jc w:val="both"/>
        <w:rPr>
          <w:sz w:val="28"/>
          <w:szCs w:val="28"/>
        </w:rPr>
      </w:pPr>
      <w:r>
        <w:rPr>
          <w:sz w:val="28"/>
          <w:szCs w:val="28"/>
        </w:rPr>
        <w:t>и) Я-образ: Я → учитель (выделение качеств деятельности, ее операций и усвоение их).</w:t>
      </w:r>
    </w:p>
    <w:p w:rsidR="00B14912" w:rsidRDefault="00B14912" w:rsidP="00B14912">
      <w:pPr>
        <w:tabs>
          <w:tab w:val="left" w:pos="720"/>
        </w:tabs>
        <w:ind w:firstLine="720"/>
        <w:jc w:val="both"/>
        <w:rPr>
          <w:sz w:val="28"/>
          <w:szCs w:val="28"/>
        </w:rPr>
      </w:pPr>
      <w:r>
        <w:rPr>
          <w:sz w:val="28"/>
          <w:szCs w:val="28"/>
        </w:rPr>
        <w:t>к) Деятельность: учебная деятельность.</w:t>
      </w:r>
    </w:p>
    <w:p w:rsidR="00B14912" w:rsidRDefault="00B14912" w:rsidP="00B14912">
      <w:pPr>
        <w:tabs>
          <w:tab w:val="left" w:pos="1080"/>
        </w:tabs>
        <w:suppressAutoHyphens/>
        <w:ind w:firstLine="737"/>
        <w:jc w:val="both"/>
        <w:rPr>
          <w:sz w:val="28"/>
          <w:szCs w:val="28"/>
        </w:rPr>
      </w:pPr>
      <w:r>
        <w:rPr>
          <w:b/>
          <w:bCs/>
          <w:sz w:val="28"/>
          <w:szCs w:val="28"/>
        </w:rPr>
        <w:t xml:space="preserve">Подростковый возраст. </w:t>
      </w:r>
      <w:r>
        <w:rPr>
          <w:sz w:val="28"/>
          <w:szCs w:val="28"/>
        </w:rPr>
        <w:t>Критерии:</w:t>
      </w:r>
    </w:p>
    <w:p w:rsidR="00B14912" w:rsidRDefault="00B14912" w:rsidP="00B14912">
      <w:pPr>
        <w:tabs>
          <w:tab w:val="left" w:pos="720"/>
        </w:tabs>
        <w:ind w:firstLine="720"/>
        <w:jc w:val="both"/>
        <w:rPr>
          <w:sz w:val="28"/>
          <w:szCs w:val="28"/>
        </w:rPr>
      </w:pPr>
      <w:r>
        <w:rPr>
          <w:sz w:val="28"/>
          <w:szCs w:val="28"/>
        </w:rPr>
        <w:t>а) Осознание телесности: желание физического риска.</w:t>
      </w:r>
    </w:p>
    <w:p w:rsidR="00B14912" w:rsidRDefault="00B14912" w:rsidP="00B14912">
      <w:pPr>
        <w:tabs>
          <w:tab w:val="left" w:pos="720"/>
        </w:tabs>
        <w:ind w:firstLine="720"/>
        <w:jc w:val="both"/>
        <w:rPr>
          <w:sz w:val="28"/>
          <w:szCs w:val="28"/>
        </w:rPr>
      </w:pPr>
      <w:r>
        <w:rPr>
          <w:sz w:val="28"/>
          <w:szCs w:val="28"/>
        </w:rPr>
        <w:t>б) Психомоторное развитие: способность контроля экспрессии и умение экспрессивно выражать свои чувства, действия.</w:t>
      </w:r>
    </w:p>
    <w:p w:rsidR="00B14912" w:rsidRDefault="00B14912" w:rsidP="00B14912">
      <w:pPr>
        <w:tabs>
          <w:tab w:val="left" w:pos="720"/>
        </w:tabs>
        <w:ind w:firstLine="720"/>
        <w:jc w:val="both"/>
        <w:rPr>
          <w:sz w:val="28"/>
          <w:szCs w:val="28"/>
        </w:rPr>
      </w:pPr>
      <w:r>
        <w:rPr>
          <w:sz w:val="28"/>
          <w:szCs w:val="28"/>
        </w:rPr>
        <w:t>в) Социализация: чувство взрослости, личностное общение со сверстниками, группировки, вне учебная деятельность.</w:t>
      </w:r>
    </w:p>
    <w:p w:rsidR="00B14912" w:rsidRDefault="00B14912" w:rsidP="00B14912">
      <w:pPr>
        <w:tabs>
          <w:tab w:val="left" w:pos="720"/>
        </w:tabs>
        <w:ind w:firstLine="720"/>
        <w:jc w:val="both"/>
        <w:rPr>
          <w:sz w:val="28"/>
          <w:szCs w:val="28"/>
        </w:rPr>
      </w:pPr>
      <w:r>
        <w:rPr>
          <w:sz w:val="28"/>
          <w:szCs w:val="28"/>
        </w:rPr>
        <w:t>г) Эмоциональная сфера: формирование социальных чувств (дружбы, верности) и самоотношения.</w:t>
      </w:r>
    </w:p>
    <w:p w:rsidR="00B14912" w:rsidRDefault="00B14912" w:rsidP="00B14912">
      <w:pPr>
        <w:tabs>
          <w:tab w:val="left" w:pos="720"/>
        </w:tabs>
        <w:ind w:firstLine="720"/>
        <w:jc w:val="both"/>
        <w:rPr>
          <w:sz w:val="28"/>
          <w:szCs w:val="28"/>
        </w:rPr>
      </w:pPr>
      <w:r>
        <w:rPr>
          <w:sz w:val="28"/>
          <w:szCs w:val="28"/>
        </w:rPr>
        <w:t>д) Мотивация: перестройка и иерархизация интересов, самопознание: «Кто я?».</w:t>
      </w:r>
    </w:p>
    <w:p w:rsidR="00B14912" w:rsidRDefault="00B14912" w:rsidP="00B14912">
      <w:pPr>
        <w:tabs>
          <w:tab w:val="left" w:pos="720"/>
        </w:tabs>
        <w:ind w:firstLine="720"/>
        <w:jc w:val="both"/>
        <w:rPr>
          <w:sz w:val="28"/>
          <w:szCs w:val="28"/>
        </w:rPr>
      </w:pPr>
      <w:r>
        <w:rPr>
          <w:sz w:val="28"/>
          <w:szCs w:val="28"/>
        </w:rPr>
        <w:t>е) Воля: дисциплинированность, ответственность, стремление к сопротивлению, напряжению, волевому преодолению.</w:t>
      </w:r>
    </w:p>
    <w:p w:rsidR="00B14912" w:rsidRDefault="00B14912" w:rsidP="00B14912">
      <w:pPr>
        <w:tabs>
          <w:tab w:val="left" w:pos="720"/>
        </w:tabs>
        <w:ind w:firstLine="720"/>
        <w:jc w:val="both"/>
        <w:rPr>
          <w:sz w:val="28"/>
          <w:szCs w:val="28"/>
        </w:rPr>
      </w:pPr>
      <w:r>
        <w:rPr>
          <w:sz w:val="28"/>
          <w:szCs w:val="28"/>
        </w:rPr>
        <w:lastRenderedPageBreak/>
        <w:t>ж) Познавательная сфера: интерес к собственной личности, самопознание.</w:t>
      </w:r>
    </w:p>
    <w:p w:rsidR="00B14912" w:rsidRDefault="00B14912" w:rsidP="00B14912">
      <w:pPr>
        <w:tabs>
          <w:tab w:val="left" w:pos="720"/>
        </w:tabs>
        <w:ind w:firstLine="720"/>
        <w:jc w:val="both"/>
        <w:rPr>
          <w:sz w:val="28"/>
          <w:szCs w:val="28"/>
        </w:rPr>
      </w:pPr>
      <w:r>
        <w:rPr>
          <w:sz w:val="28"/>
          <w:szCs w:val="28"/>
        </w:rPr>
        <w:t>з) Речевая деятельность: подростковый сленг, вязкость, ригидность дискуссий, споров, подражание взрослым.</w:t>
      </w:r>
    </w:p>
    <w:p w:rsidR="00B14912" w:rsidRDefault="00B14912" w:rsidP="00B14912">
      <w:pPr>
        <w:tabs>
          <w:tab w:val="left" w:pos="720"/>
        </w:tabs>
        <w:ind w:firstLine="720"/>
        <w:jc w:val="both"/>
        <w:rPr>
          <w:sz w:val="28"/>
          <w:szCs w:val="28"/>
        </w:rPr>
      </w:pPr>
      <w:r>
        <w:rPr>
          <w:sz w:val="28"/>
          <w:szCs w:val="28"/>
        </w:rPr>
        <w:t>и) Я-образ: Я → сверстник (самопознание себя путем сравнения себя и сверстника).</w:t>
      </w:r>
    </w:p>
    <w:p w:rsidR="00B14912" w:rsidRDefault="00B14912" w:rsidP="00B14912">
      <w:pPr>
        <w:tabs>
          <w:tab w:val="left" w:pos="720"/>
        </w:tabs>
        <w:ind w:firstLine="720"/>
        <w:jc w:val="both"/>
        <w:rPr>
          <w:sz w:val="28"/>
          <w:szCs w:val="28"/>
        </w:rPr>
      </w:pPr>
      <w:r>
        <w:rPr>
          <w:sz w:val="28"/>
          <w:szCs w:val="28"/>
        </w:rPr>
        <w:t>к) Деятельность: личностно-эмоциональное общение со сверстниками.</w:t>
      </w:r>
    </w:p>
    <w:p w:rsidR="00B14912" w:rsidRDefault="00B14912" w:rsidP="00B14912">
      <w:pPr>
        <w:tabs>
          <w:tab w:val="left" w:pos="1080"/>
        </w:tabs>
        <w:suppressAutoHyphens/>
        <w:ind w:firstLine="737"/>
        <w:jc w:val="both"/>
        <w:rPr>
          <w:sz w:val="28"/>
          <w:szCs w:val="28"/>
        </w:rPr>
      </w:pPr>
      <w:r>
        <w:rPr>
          <w:b/>
          <w:bCs/>
          <w:sz w:val="28"/>
          <w:szCs w:val="28"/>
        </w:rPr>
        <w:t xml:space="preserve">Юношеский возраст. </w:t>
      </w:r>
      <w:r>
        <w:rPr>
          <w:sz w:val="28"/>
          <w:szCs w:val="28"/>
        </w:rPr>
        <w:t>Критерии:</w:t>
      </w:r>
    </w:p>
    <w:p w:rsidR="00B14912" w:rsidRDefault="00B14912" w:rsidP="00B14912">
      <w:pPr>
        <w:tabs>
          <w:tab w:val="left" w:pos="720"/>
        </w:tabs>
        <w:ind w:firstLine="720"/>
        <w:jc w:val="both"/>
        <w:rPr>
          <w:sz w:val="28"/>
          <w:szCs w:val="28"/>
        </w:rPr>
      </w:pPr>
      <w:r>
        <w:rPr>
          <w:sz w:val="28"/>
          <w:szCs w:val="28"/>
        </w:rPr>
        <w:t>а) Осознание телесности: желание нового телесного опыта, интимных отношений.</w:t>
      </w:r>
    </w:p>
    <w:p w:rsidR="00B14912" w:rsidRDefault="00B14912" w:rsidP="00B14912">
      <w:pPr>
        <w:tabs>
          <w:tab w:val="left" w:pos="720"/>
        </w:tabs>
        <w:ind w:firstLine="720"/>
        <w:jc w:val="both"/>
        <w:rPr>
          <w:sz w:val="28"/>
          <w:szCs w:val="28"/>
        </w:rPr>
      </w:pPr>
      <w:r>
        <w:rPr>
          <w:sz w:val="28"/>
          <w:szCs w:val="28"/>
        </w:rPr>
        <w:t>б) Психомоторное развитие: полная координация, пластичность и целесообразность движений в соответствии с ситуацией.</w:t>
      </w:r>
    </w:p>
    <w:p w:rsidR="00B14912" w:rsidRDefault="00B14912" w:rsidP="00B14912">
      <w:pPr>
        <w:tabs>
          <w:tab w:val="left" w:pos="720"/>
        </w:tabs>
        <w:ind w:firstLine="720"/>
        <w:jc w:val="both"/>
        <w:rPr>
          <w:sz w:val="28"/>
          <w:szCs w:val="28"/>
        </w:rPr>
      </w:pPr>
      <w:r>
        <w:rPr>
          <w:sz w:val="28"/>
          <w:szCs w:val="28"/>
        </w:rPr>
        <w:t>в) Социализация: психологический «отрыв» от семьи, самостоятельность принятия решений и ответственность за выбор.</w:t>
      </w:r>
    </w:p>
    <w:p w:rsidR="00B14912" w:rsidRDefault="00B14912" w:rsidP="00B14912">
      <w:pPr>
        <w:tabs>
          <w:tab w:val="left" w:pos="720"/>
        </w:tabs>
        <w:ind w:firstLine="720"/>
        <w:jc w:val="both"/>
        <w:rPr>
          <w:sz w:val="28"/>
          <w:szCs w:val="28"/>
        </w:rPr>
      </w:pPr>
      <w:r>
        <w:rPr>
          <w:sz w:val="28"/>
          <w:szCs w:val="28"/>
        </w:rPr>
        <w:t>г) Эмоциональная сфера: развитие интимной сферы (влюбленности, романтизма) и социально-мировоззренческих (политических) чувств и оценок.</w:t>
      </w:r>
    </w:p>
    <w:p w:rsidR="00B14912" w:rsidRDefault="00B14912" w:rsidP="00B14912">
      <w:pPr>
        <w:tabs>
          <w:tab w:val="left" w:pos="720"/>
        </w:tabs>
        <w:ind w:firstLine="720"/>
        <w:jc w:val="both"/>
        <w:rPr>
          <w:sz w:val="28"/>
          <w:szCs w:val="28"/>
        </w:rPr>
      </w:pPr>
      <w:r>
        <w:rPr>
          <w:sz w:val="28"/>
          <w:szCs w:val="28"/>
        </w:rPr>
        <w:t>д) Мотивация: самоопределение: «Какой я?» и становление смыслов жизни и личностных идеалов: «Зачем я живу?».</w:t>
      </w:r>
    </w:p>
    <w:p w:rsidR="00B14912" w:rsidRDefault="00B14912" w:rsidP="00B14912">
      <w:pPr>
        <w:tabs>
          <w:tab w:val="left" w:pos="720"/>
        </w:tabs>
        <w:ind w:firstLine="720"/>
        <w:jc w:val="both"/>
        <w:rPr>
          <w:sz w:val="28"/>
          <w:szCs w:val="28"/>
        </w:rPr>
      </w:pPr>
      <w:r>
        <w:rPr>
          <w:sz w:val="28"/>
          <w:szCs w:val="28"/>
        </w:rPr>
        <w:t xml:space="preserve">е) Воля: долженствование, способность к самоконтролю, саморегуляции и самокоррекции. </w:t>
      </w:r>
    </w:p>
    <w:p w:rsidR="00B14912" w:rsidRDefault="00B14912" w:rsidP="00B14912">
      <w:pPr>
        <w:tabs>
          <w:tab w:val="left" w:pos="720"/>
        </w:tabs>
        <w:ind w:firstLine="720"/>
        <w:jc w:val="both"/>
        <w:rPr>
          <w:sz w:val="28"/>
          <w:szCs w:val="28"/>
        </w:rPr>
      </w:pPr>
      <w:r>
        <w:rPr>
          <w:sz w:val="28"/>
          <w:szCs w:val="28"/>
        </w:rPr>
        <w:t>ж) Познавательная сфера: самосознание, углубление и математизация знаний в определенной профессиональной области.</w:t>
      </w:r>
    </w:p>
    <w:p w:rsidR="00B14912" w:rsidRDefault="00B14912" w:rsidP="00B14912">
      <w:pPr>
        <w:tabs>
          <w:tab w:val="left" w:pos="720"/>
        </w:tabs>
        <w:ind w:firstLine="720"/>
        <w:jc w:val="both"/>
        <w:rPr>
          <w:sz w:val="28"/>
          <w:szCs w:val="28"/>
        </w:rPr>
      </w:pPr>
      <w:r>
        <w:rPr>
          <w:sz w:val="28"/>
          <w:szCs w:val="28"/>
        </w:rPr>
        <w:t>з) Речевая деятельность: культурные формы речи, соответствующие ближайшему социальному окружению.</w:t>
      </w:r>
    </w:p>
    <w:p w:rsidR="00B14912" w:rsidRDefault="00B14912" w:rsidP="00B14912">
      <w:pPr>
        <w:tabs>
          <w:tab w:val="left" w:pos="720"/>
        </w:tabs>
        <w:ind w:firstLine="720"/>
        <w:jc w:val="both"/>
        <w:rPr>
          <w:sz w:val="28"/>
          <w:szCs w:val="28"/>
        </w:rPr>
      </w:pPr>
      <w:r>
        <w:rPr>
          <w:sz w:val="28"/>
          <w:szCs w:val="28"/>
        </w:rPr>
        <w:t>и) Я-образ: Я → я (идентификация с самим собой, я это я сам, я управляю своим телом, чувствами, мыслями, поступками.)</w:t>
      </w:r>
    </w:p>
    <w:p w:rsidR="00B14912" w:rsidRDefault="00B14912" w:rsidP="00B14912">
      <w:pPr>
        <w:tabs>
          <w:tab w:val="left" w:pos="720"/>
        </w:tabs>
        <w:ind w:firstLine="720"/>
        <w:jc w:val="both"/>
        <w:rPr>
          <w:sz w:val="28"/>
          <w:szCs w:val="28"/>
        </w:rPr>
      </w:pPr>
      <w:r>
        <w:rPr>
          <w:sz w:val="28"/>
          <w:szCs w:val="28"/>
        </w:rPr>
        <w:t>к) Деятельность: профессиональная ориентация.</w:t>
      </w:r>
    </w:p>
    <w:p w:rsidR="00B14912" w:rsidRDefault="00B14912" w:rsidP="00B14912">
      <w:pPr>
        <w:tabs>
          <w:tab w:val="left" w:pos="720"/>
        </w:tabs>
        <w:ind w:left="360" w:right="216"/>
        <w:jc w:val="both"/>
        <w:rPr>
          <w:sz w:val="28"/>
          <w:szCs w:val="28"/>
        </w:rPr>
      </w:pPr>
    </w:p>
    <w:p w:rsidR="00B14912" w:rsidRPr="00AC77FC" w:rsidRDefault="00B14912" w:rsidP="00B14912">
      <w:pPr>
        <w:shd w:val="clear" w:color="auto" w:fill="FFFFFF"/>
        <w:ind w:firstLine="709"/>
        <w:jc w:val="center"/>
        <w:rPr>
          <w:b/>
          <w:iCs/>
          <w:color w:val="000000"/>
          <w:spacing w:val="-2"/>
          <w:sz w:val="28"/>
          <w:szCs w:val="28"/>
        </w:rPr>
      </w:pPr>
      <w:r w:rsidRPr="009A292A">
        <w:rPr>
          <w:b/>
          <w:iCs/>
          <w:color w:val="000000"/>
          <w:spacing w:val="-2"/>
          <w:sz w:val="28"/>
          <w:szCs w:val="28"/>
        </w:rPr>
        <w:t>Типы семей по состоянию психологического комфо</w:t>
      </w:r>
      <w:r>
        <w:rPr>
          <w:b/>
          <w:iCs/>
          <w:color w:val="000000"/>
          <w:spacing w:val="-2"/>
          <w:sz w:val="28"/>
          <w:szCs w:val="28"/>
        </w:rPr>
        <w:t>рта</w:t>
      </w:r>
    </w:p>
    <w:p w:rsidR="00B14912" w:rsidRDefault="00B14912" w:rsidP="00B14912">
      <w:pPr>
        <w:shd w:val="clear" w:color="auto" w:fill="FFFFFF"/>
        <w:ind w:firstLine="709"/>
        <w:jc w:val="both"/>
        <w:rPr>
          <w:color w:val="000000"/>
          <w:spacing w:val="-2"/>
          <w:sz w:val="28"/>
          <w:szCs w:val="28"/>
        </w:rPr>
      </w:pPr>
    </w:p>
    <w:p w:rsidR="00B14912" w:rsidRPr="009A292A" w:rsidRDefault="00B14912" w:rsidP="00B14912">
      <w:pPr>
        <w:shd w:val="clear" w:color="auto" w:fill="FFFFFF"/>
        <w:ind w:firstLine="709"/>
        <w:jc w:val="both"/>
        <w:rPr>
          <w:sz w:val="28"/>
          <w:szCs w:val="28"/>
        </w:rPr>
      </w:pPr>
      <w:r w:rsidRPr="009A292A">
        <w:rPr>
          <w:color w:val="000000"/>
          <w:spacing w:val="-2"/>
          <w:sz w:val="28"/>
          <w:szCs w:val="28"/>
        </w:rPr>
        <w:t xml:space="preserve">1-й тип: конфликтные семьи. В таких семьях родителям не до </w:t>
      </w:r>
      <w:r w:rsidRPr="009A292A">
        <w:rPr>
          <w:color w:val="000000"/>
          <w:spacing w:val="1"/>
          <w:sz w:val="28"/>
          <w:szCs w:val="28"/>
        </w:rPr>
        <w:t>детей, они не могут разобраться даже в своих отношениях</w:t>
      </w:r>
      <w:r w:rsidRPr="009A292A">
        <w:rPr>
          <w:color w:val="000000"/>
          <w:sz w:val="28"/>
          <w:szCs w:val="28"/>
        </w:rPr>
        <w:t xml:space="preserve">, все пущено на самотек. </w:t>
      </w:r>
    </w:p>
    <w:p w:rsidR="00B14912" w:rsidRPr="009A292A" w:rsidRDefault="00B14912" w:rsidP="00B14912">
      <w:pPr>
        <w:shd w:val="clear" w:color="auto" w:fill="FFFFFF"/>
        <w:ind w:firstLine="709"/>
        <w:jc w:val="both"/>
        <w:rPr>
          <w:sz w:val="28"/>
          <w:szCs w:val="28"/>
        </w:rPr>
      </w:pPr>
      <w:r w:rsidRPr="009A292A">
        <w:rPr>
          <w:color w:val="000000"/>
          <w:spacing w:val="-2"/>
          <w:sz w:val="28"/>
          <w:szCs w:val="28"/>
        </w:rPr>
        <w:t xml:space="preserve">2-й тип: внешне благополучные семьи, в которых процветает </w:t>
      </w:r>
      <w:r w:rsidRPr="009A292A">
        <w:rPr>
          <w:color w:val="000000"/>
          <w:spacing w:val="-4"/>
          <w:sz w:val="28"/>
          <w:szCs w:val="28"/>
        </w:rPr>
        <w:t>бездуховность, отсутствуют истинные нравственные ценности, эмо</w:t>
      </w:r>
      <w:r w:rsidRPr="009A292A">
        <w:rPr>
          <w:color w:val="000000"/>
          <w:spacing w:val="-2"/>
          <w:sz w:val="28"/>
          <w:szCs w:val="28"/>
        </w:rPr>
        <w:t xml:space="preserve">циональная связь поколений часто нарушена. </w:t>
      </w:r>
    </w:p>
    <w:p w:rsidR="00B14912" w:rsidRPr="009A292A" w:rsidRDefault="00B14912" w:rsidP="00B14912">
      <w:pPr>
        <w:shd w:val="clear" w:color="auto" w:fill="FFFFFF"/>
        <w:ind w:firstLine="709"/>
        <w:jc w:val="both"/>
        <w:rPr>
          <w:sz w:val="28"/>
          <w:szCs w:val="28"/>
        </w:rPr>
      </w:pPr>
      <w:r w:rsidRPr="009A292A">
        <w:rPr>
          <w:color w:val="000000"/>
          <w:spacing w:val="-4"/>
          <w:sz w:val="28"/>
          <w:szCs w:val="28"/>
        </w:rPr>
        <w:t>3-й тип: неблагополучные семьи, для которых характерны гру</w:t>
      </w:r>
      <w:r w:rsidRPr="009A292A">
        <w:rPr>
          <w:color w:val="000000"/>
          <w:spacing w:val="-1"/>
          <w:sz w:val="28"/>
          <w:szCs w:val="28"/>
        </w:rPr>
        <w:t xml:space="preserve">бость, скандалы, аморальное поведение. </w:t>
      </w:r>
    </w:p>
    <w:p w:rsidR="00B14912" w:rsidRPr="009A292A" w:rsidRDefault="00B14912" w:rsidP="00B14912">
      <w:pPr>
        <w:widowControl w:val="0"/>
        <w:shd w:val="clear" w:color="auto" w:fill="FFFFFF"/>
        <w:tabs>
          <w:tab w:val="left" w:pos="571"/>
        </w:tabs>
        <w:autoSpaceDE w:val="0"/>
        <w:autoSpaceDN w:val="0"/>
        <w:adjustRightInd w:val="0"/>
        <w:ind w:firstLine="709"/>
        <w:jc w:val="both"/>
        <w:rPr>
          <w:color w:val="000000"/>
          <w:sz w:val="28"/>
          <w:szCs w:val="28"/>
        </w:rPr>
      </w:pPr>
    </w:p>
    <w:p w:rsidR="00B14912" w:rsidRDefault="00B14912" w:rsidP="00B14912">
      <w:pPr>
        <w:shd w:val="clear" w:color="auto" w:fill="FFFFFF"/>
        <w:ind w:firstLine="709"/>
        <w:jc w:val="center"/>
        <w:rPr>
          <w:b/>
          <w:iCs/>
          <w:color w:val="000000"/>
          <w:spacing w:val="-1"/>
          <w:sz w:val="28"/>
          <w:szCs w:val="28"/>
        </w:rPr>
      </w:pPr>
      <w:r w:rsidRPr="009A292A">
        <w:rPr>
          <w:b/>
          <w:iCs/>
          <w:color w:val="000000"/>
          <w:spacing w:val="-1"/>
          <w:sz w:val="28"/>
          <w:szCs w:val="28"/>
        </w:rPr>
        <w:t xml:space="preserve">Семьи </w:t>
      </w:r>
    </w:p>
    <w:p w:rsidR="00B14912" w:rsidRDefault="00B14912" w:rsidP="00B14912">
      <w:pPr>
        <w:shd w:val="clear" w:color="auto" w:fill="FFFFFF"/>
        <w:ind w:firstLine="709"/>
        <w:jc w:val="center"/>
        <w:rPr>
          <w:b/>
          <w:iCs/>
          <w:color w:val="000000"/>
          <w:spacing w:val="-1"/>
          <w:sz w:val="28"/>
          <w:szCs w:val="28"/>
        </w:rPr>
      </w:pPr>
      <w:r>
        <w:rPr>
          <w:b/>
          <w:iCs/>
          <w:color w:val="000000"/>
          <w:spacing w:val="-1"/>
          <w:sz w:val="28"/>
          <w:szCs w:val="28"/>
        </w:rPr>
        <w:t xml:space="preserve">с </w:t>
      </w:r>
      <w:r w:rsidRPr="009A292A">
        <w:rPr>
          <w:b/>
          <w:iCs/>
          <w:color w:val="000000"/>
          <w:spacing w:val="-1"/>
          <w:sz w:val="28"/>
          <w:szCs w:val="28"/>
        </w:rPr>
        <w:t>социально-психологическими проблемами</w:t>
      </w:r>
      <w:r>
        <w:rPr>
          <w:b/>
          <w:iCs/>
          <w:color w:val="000000"/>
          <w:spacing w:val="-1"/>
          <w:sz w:val="28"/>
          <w:szCs w:val="28"/>
        </w:rPr>
        <w:t xml:space="preserve"> </w:t>
      </w:r>
    </w:p>
    <w:p w:rsidR="00B14912" w:rsidRDefault="00B14912" w:rsidP="00B14912">
      <w:pPr>
        <w:shd w:val="clear" w:color="auto" w:fill="FFFFFF"/>
        <w:ind w:firstLine="709"/>
        <w:jc w:val="center"/>
        <w:rPr>
          <w:b/>
          <w:iCs/>
          <w:color w:val="000000"/>
          <w:spacing w:val="-1"/>
          <w:sz w:val="28"/>
          <w:szCs w:val="28"/>
        </w:rPr>
      </w:pPr>
      <w:r w:rsidRPr="009A292A">
        <w:rPr>
          <w:b/>
          <w:iCs/>
          <w:color w:val="000000"/>
          <w:spacing w:val="-1"/>
          <w:sz w:val="28"/>
          <w:szCs w:val="28"/>
        </w:rPr>
        <w:t>(незрелые семьи)</w:t>
      </w:r>
    </w:p>
    <w:p w:rsidR="00B14912" w:rsidRPr="009A292A" w:rsidRDefault="00B14912" w:rsidP="00B14912">
      <w:pPr>
        <w:shd w:val="clear" w:color="auto" w:fill="FFFFFF"/>
        <w:ind w:firstLine="709"/>
        <w:jc w:val="both"/>
        <w:rPr>
          <w:b/>
          <w:sz w:val="28"/>
          <w:szCs w:val="28"/>
        </w:rPr>
      </w:pPr>
    </w:p>
    <w:p w:rsidR="00B14912" w:rsidRDefault="00B14912" w:rsidP="00B14912">
      <w:pPr>
        <w:widowControl w:val="0"/>
        <w:shd w:val="clear" w:color="auto" w:fill="FFFFFF"/>
        <w:tabs>
          <w:tab w:val="left" w:pos="691"/>
        </w:tabs>
        <w:autoSpaceDE w:val="0"/>
        <w:autoSpaceDN w:val="0"/>
        <w:adjustRightInd w:val="0"/>
        <w:ind w:firstLine="709"/>
        <w:jc w:val="both"/>
        <w:rPr>
          <w:color w:val="000000"/>
          <w:spacing w:val="-1"/>
          <w:sz w:val="28"/>
          <w:szCs w:val="28"/>
        </w:rPr>
      </w:pPr>
      <w:r w:rsidRPr="009A292A">
        <w:rPr>
          <w:color w:val="000000"/>
          <w:spacing w:val="-2"/>
          <w:sz w:val="28"/>
          <w:szCs w:val="28"/>
        </w:rPr>
        <w:t>1).</w:t>
      </w:r>
      <w:r>
        <w:rPr>
          <w:color w:val="000000"/>
          <w:spacing w:val="-2"/>
          <w:sz w:val="28"/>
          <w:szCs w:val="28"/>
        </w:rPr>
        <w:t>П</w:t>
      </w:r>
      <w:r w:rsidRPr="009A292A">
        <w:rPr>
          <w:color w:val="000000"/>
          <w:spacing w:val="-2"/>
          <w:sz w:val="28"/>
          <w:szCs w:val="28"/>
        </w:rPr>
        <w:t>едагогически несостоятельные семьи, в которых родители</w:t>
      </w:r>
      <w:r w:rsidRPr="009A292A">
        <w:rPr>
          <w:color w:val="000000"/>
          <w:spacing w:val="-1"/>
          <w:sz w:val="28"/>
          <w:szCs w:val="28"/>
        </w:rPr>
        <w:t xml:space="preserve"> ведут асоциальный </w:t>
      </w:r>
      <w:r>
        <w:rPr>
          <w:color w:val="000000"/>
          <w:spacing w:val="-1"/>
          <w:sz w:val="28"/>
          <w:szCs w:val="28"/>
        </w:rPr>
        <w:t>образ жизни или имеют судимости.</w:t>
      </w:r>
    </w:p>
    <w:p w:rsidR="00B14912" w:rsidRDefault="00B14912" w:rsidP="00B14912">
      <w:pPr>
        <w:widowControl w:val="0"/>
        <w:shd w:val="clear" w:color="auto" w:fill="FFFFFF"/>
        <w:tabs>
          <w:tab w:val="left" w:pos="691"/>
        </w:tabs>
        <w:autoSpaceDE w:val="0"/>
        <w:autoSpaceDN w:val="0"/>
        <w:adjustRightInd w:val="0"/>
        <w:ind w:firstLine="709"/>
        <w:jc w:val="both"/>
        <w:rPr>
          <w:color w:val="000000"/>
          <w:spacing w:val="7"/>
          <w:sz w:val="28"/>
          <w:szCs w:val="28"/>
        </w:rPr>
      </w:pPr>
      <w:r w:rsidRPr="009A292A">
        <w:rPr>
          <w:color w:val="000000"/>
          <w:sz w:val="28"/>
          <w:szCs w:val="28"/>
        </w:rPr>
        <w:t xml:space="preserve">2) </w:t>
      </w:r>
      <w:r>
        <w:rPr>
          <w:color w:val="000000"/>
          <w:spacing w:val="1"/>
          <w:sz w:val="28"/>
          <w:szCs w:val="28"/>
        </w:rPr>
        <w:t>С</w:t>
      </w:r>
      <w:r w:rsidRPr="009A292A">
        <w:rPr>
          <w:color w:val="000000"/>
          <w:spacing w:val="1"/>
          <w:sz w:val="28"/>
          <w:szCs w:val="28"/>
        </w:rPr>
        <w:t>емьи с жестоким отношением к детям (предъявля</w:t>
      </w:r>
      <w:r w:rsidRPr="009A292A">
        <w:rPr>
          <w:color w:val="000000"/>
          <w:spacing w:val="-2"/>
          <w:sz w:val="28"/>
          <w:szCs w:val="28"/>
        </w:rPr>
        <w:t xml:space="preserve">ются непомерные </w:t>
      </w:r>
      <w:r w:rsidRPr="009A292A">
        <w:rPr>
          <w:color w:val="000000"/>
          <w:spacing w:val="-2"/>
          <w:sz w:val="28"/>
          <w:szCs w:val="28"/>
        </w:rPr>
        <w:lastRenderedPageBreak/>
        <w:t>требования к детям, применение физических на</w:t>
      </w:r>
      <w:r>
        <w:rPr>
          <w:color w:val="000000"/>
          <w:spacing w:val="7"/>
          <w:sz w:val="28"/>
          <w:szCs w:val="28"/>
        </w:rPr>
        <w:t>казаний за малейший проступок).</w:t>
      </w:r>
    </w:p>
    <w:p w:rsidR="00B14912" w:rsidRPr="009A292A" w:rsidRDefault="00B14912" w:rsidP="00B14912">
      <w:pPr>
        <w:widowControl w:val="0"/>
        <w:shd w:val="clear" w:color="auto" w:fill="FFFFFF"/>
        <w:tabs>
          <w:tab w:val="left" w:pos="691"/>
        </w:tabs>
        <w:autoSpaceDE w:val="0"/>
        <w:autoSpaceDN w:val="0"/>
        <w:adjustRightInd w:val="0"/>
        <w:ind w:firstLine="709"/>
        <w:jc w:val="both"/>
        <w:rPr>
          <w:color w:val="000000"/>
          <w:sz w:val="28"/>
          <w:szCs w:val="28"/>
        </w:rPr>
      </w:pPr>
      <w:r w:rsidRPr="009A292A">
        <w:rPr>
          <w:color w:val="000000"/>
          <w:spacing w:val="1"/>
          <w:sz w:val="28"/>
          <w:szCs w:val="28"/>
        </w:rPr>
        <w:t>3).</w:t>
      </w:r>
      <w:r>
        <w:rPr>
          <w:color w:val="000000"/>
          <w:spacing w:val="-2"/>
          <w:sz w:val="28"/>
          <w:szCs w:val="28"/>
        </w:rPr>
        <w:t>К</w:t>
      </w:r>
      <w:r w:rsidRPr="009A292A">
        <w:rPr>
          <w:color w:val="000000"/>
          <w:spacing w:val="-2"/>
          <w:sz w:val="28"/>
          <w:szCs w:val="28"/>
        </w:rPr>
        <w:t>онфликтные семьи со стойкой конфронтацией между му</w:t>
      </w:r>
      <w:r w:rsidRPr="009A292A">
        <w:rPr>
          <w:color w:val="000000"/>
          <w:sz w:val="28"/>
          <w:szCs w:val="28"/>
        </w:rPr>
        <w:t>жем и женой, родителями и дет</w:t>
      </w:r>
      <w:r>
        <w:rPr>
          <w:color w:val="000000"/>
          <w:sz w:val="28"/>
          <w:szCs w:val="28"/>
        </w:rPr>
        <w:t>ьми, тяжелой нравственно психологической атмосферой.</w:t>
      </w:r>
    </w:p>
    <w:p w:rsidR="00B14912" w:rsidRDefault="00B14912" w:rsidP="00B14912">
      <w:pPr>
        <w:widowControl w:val="0"/>
        <w:shd w:val="clear" w:color="auto" w:fill="FFFFFF"/>
        <w:tabs>
          <w:tab w:val="left" w:pos="691"/>
        </w:tabs>
        <w:autoSpaceDE w:val="0"/>
        <w:autoSpaceDN w:val="0"/>
        <w:adjustRightInd w:val="0"/>
        <w:ind w:firstLine="709"/>
        <w:jc w:val="both"/>
        <w:rPr>
          <w:color w:val="000000"/>
          <w:spacing w:val="-1"/>
          <w:sz w:val="28"/>
          <w:szCs w:val="28"/>
        </w:rPr>
      </w:pPr>
      <w:r w:rsidRPr="009A292A">
        <w:rPr>
          <w:color w:val="000000"/>
          <w:sz w:val="28"/>
          <w:szCs w:val="28"/>
        </w:rPr>
        <w:t>4).</w:t>
      </w:r>
      <w:r>
        <w:rPr>
          <w:color w:val="000000"/>
          <w:spacing w:val="1"/>
          <w:sz w:val="28"/>
          <w:szCs w:val="28"/>
        </w:rPr>
        <w:t>С</w:t>
      </w:r>
      <w:r w:rsidRPr="009A292A">
        <w:rPr>
          <w:color w:val="000000"/>
          <w:spacing w:val="1"/>
          <w:sz w:val="28"/>
          <w:szCs w:val="28"/>
        </w:rPr>
        <w:t>емьи безработных. Потеря работы хотя бы одного члена</w:t>
      </w:r>
      <w:r w:rsidRPr="009A292A">
        <w:rPr>
          <w:color w:val="000000"/>
          <w:spacing w:val="-2"/>
          <w:sz w:val="28"/>
          <w:szCs w:val="28"/>
        </w:rPr>
        <w:t xml:space="preserve"> семьи порождает серьезные проблемы, отражающиеся на несовер</w:t>
      </w:r>
      <w:r>
        <w:rPr>
          <w:color w:val="000000"/>
          <w:spacing w:val="-1"/>
          <w:sz w:val="28"/>
          <w:szCs w:val="28"/>
        </w:rPr>
        <w:t>шеннолетних детях.</w:t>
      </w:r>
    </w:p>
    <w:p w:rsidR="00B14912" w:rsidRPr="009A292A" w:rsidRDefault="00B14912" w:rsidP="00B14912">
      <w:pPr>
        <w:widowControl w:val="0"/>
        <w:shd w:val="clear" w:color="auto" w:fill="FFFFFF"/>
        <w:tabs>
          <w:tab w:val="left" w:pos="691"/>
        </w:tabs>
        <w:autoSpaceDE w:val="0"/>
        <w:autoSpaceDN w:val="0"/>
        <w:adjustRightInd w:val="0"/>
        <w:ind w:firstLine="709"/>
        <w:jc w:val="both"/>
        <w:rPr>
          <w:color w:val="000000"/>
          <w:sz w:val="28"/>
          <w:szCs w:val="28"/>
        </w:rPr>
      </w:pPr>
      <w:r w:rsidRPr="009A292A">
        <w:rPr>
          <w:color w:val="000000"/>
          <w:spacing w:val="1"/>
          <w:sz w:val="28"/>
          <w:szCs w:val="28"/>
        </w:rPr>
        <w:t>5).</w:t>
      </w:r>
      <w:r>
        <w:rPr>
          <w:color w:val="000000"/>
          <w:spacing w:val="1"/>
          <w:sz w:val="28"/>
          <w:szCs w:val="28"/>
        </w:rPr>
        <w:t>С</w:t>
      </w:r>
      <w:r w:rsidRPr="009A292A">
        <w:rPr>
          <w:color w:val="000000"/>
          <w:spacing w:val="1"/>
          <w:sz w:val="28"/>
          <w:szCs w:val="28"/>
        </w:rPr>
        <w:t>емьи, в которых личные ценностные ориентации имеют</w:t>
      </w:r>
      <w:r w:rsidRPr="009A292A">
        <w:rPr>
          <w:color w:val="000000"/>
          <w:spacing w:val="-2"/>
          <w:sz w:val="28"/>
          <w:szCs w:val="28"/>
        </w:rPr>
        <w:t xml:space="preserve"> для супругов более высокую значимость по сравнению с семейны</w:t>
      </w:r>
      <w:r w:rsidRPr="009A292A">
        <w:rPr>
          <w:color w:val="000000"/>
          <w:spacing w:val="3"/>
          <w:sz w:val="28"/>
          <w:szCs w:val="28"/>
        </w:rPr>
        <w:t>ми ценностями. Отец или мать ориентируются либо на карьеру,</w:t>
      </w:r>
      <w:r>
        <w:rPr>
          <w:color w:val="000000"/>
          <w:sz w:val="28"/>
          <w:szCs w:val="28"/>
        </w:rPr>
        <w:t xml:space="preserve"> либо на материальный достаток.</w:t>
      </w:r>
    </w:p>
    <w:p w:rsidR="00B14912" w:rsidRPr="009A292A" w:rsidRDefault="00B14912" w:rsidP="00B14912">
      <w:pPr>
        <w:shd w:val="clear" w:color="auto" w:fill="FFFFFF"/>
        <w:ind w:firstLine="709"/>
        <w:jc w:val="both"/>
        <w:rPr>
          <w:sz w:val="28"/>
          <w:szCs w:val="28"/>
        </w:rPr>
      </w:pPr>
      <w:r w:rsidRPr="009A292A">
        <w:rPr>
          <w:color w:val="000000"/>
          <w:spacing w:val="4"/>
          <w:sz w:val="28"/>
          <w:szCs w:val="28"/>
        </w:rPr>
        <w:t>6).</w:t>
      </w:r>
      <w:r>
        <w:rPr>
          <w:color w:val="000000"/>
          <w:spacing w:val="4"/>
          <w:sz w:val="28"/>
          <w:szCs w:val="28"/>
        </w:rPr>
        <w:t>С</w:t>
      </w:r>
      <w:r w:rsidRPr="009A292A">
        <w:rPr>
          <w:color w:val="000000"/>
          <w:spacing w:val="4"/>
          <w:sz w:val="28"/>
          <w:szCs w:val="28"/>
        </w:rPr>
        <w:t>емьи, характеризующиеся отсутствием организующей</w:t>
      </w:r>
      <w:r w:rsidRPr="009A292A">
        <w:rPr>
          <w:color w:val="000000"/>
          <w:sz w:val="28"/>
          <w:szCs w:val="28"/>
        </w:rPr>
        <w:t xml:space="preserve"> функции мужчины-отца в структуре семейных отношений. Муж</w:t>
      </w:r>
      <w:r w:rsidRPr="009A292A">
        <w:rPr>
          <w:color w:val="000000"/>
          <w:spacing w:val="-1"/>
          <w:sz w:val="28"/>
          <w:szCs w:val="28"/>
        </w:rPr>
        <w:t>чина-отец самоустраняется от от</w:t>
      </w:r>
      <w:r>
        <w:rPr>
          <w:color w:val="000000"/>
          <w:spacing w:val="-1"/>
          <w:sz w:val="28"/>
          <w:szCs w:val="28"/>
        </w:rPr>
        <w:t>ветственности за семью и от уча</w:t>
      </w:r>
      <w:r w:rsidRPr="009A292A">
        <w:rPr>
          <w:color w:val="000000"/>
          <w:spacing w:val="-1"/>
          <w:sz w:val="28"/>
          <w:szCs w:val="28"/>
        </w:rPr>
        <w:t>стия</w:t>
      </w:r>
      <w:r>
        <w:rPr>
          <w:color w:val="000000"/>
          <w:spacing w:val="-1"/>
          <w:sz w:val="28"/>
          <w:szCs w:val="28"/>
        </w:rPr>
        <w:t xml:space="preserve"> </w:t>
      </w:r>
      <w:r w:rsidRPr="009A292A">
        <w:rPr>
          <w:color w:val="000000"/>
          <w:spacing w:val="-1"/>
          <w:sz w:val="28"/>
          <w:szCs w:val="28"/>
        </w:rPr>
        <w:t>в воспитании детей, его присутствие чисто физическое. Жен</w:t>
      </w:r>
      <w:r w:rsidRPr="009A292A">
        <w:rPr>
          <w:color w:val="000000"/>
          <w:spacing w:val="3"/>
          <w:sz w:val="28"/>
          <w:szCs w:val="28"/>
        </w:rPr>
        <w:t>щина-мать несет основные семейные тяготы (бытовые и воспи</w:t>
      </w:r>
      <w:r w:rsidRPr="009A292A">
        <w:rPr>
          <w:color w:val="000000"/>
          <w:spacing w:val="1"/>
          <w:sz w:val="28"/>
          <w:szCs w:val="28"/>
        </w:rPr>
        <w:t>тательные).</w:t>
      </w:r>
      <w:r w:rsidRPr="009A292A">
        <w:rPr>
          <w:sz w:val="28"/>
          <w:szCs w:val="28"/>
        </w:rPr>
        <w:t xml:space="preserve"> «Кумир семьи», «Золушка», «Кронпринц» - типы воспитания детей в незрелой семье. </w:t>
      </w:r>
    </w:p>
    <w:p w:rsidR="00B14912" w:rsidRDefault="00B14912" w:rsidP="00B14912">
      <w:pPr>
        <w:pStyle w:val="a3"/>
        <w:spacing w:before="0" w:beforeAutospacing="0" w:after="0" w:afterAutospacing="0"/>
        <w:ind w:firstLine="709"/>
        <w:jc w:val="center"/>
        <w:rPr>
          <w:b/>
          <w:sz w:val="28"/>
          <w:szCs w:val="28"/>
        </w:rPr>
      </w:pPr>
    </w:p>
    <w:p w:rsidR="00B14912" w:rsidRPr="008F2C71" w:rsidRDefault="00B14912" w:rsidP="00B14912">
      <w:pPr>
        <w:pStyle w:val="a3"/>
        <w:spacing w:before="0" w:beforeAutospacing="0" w:after="0" w:afterAutospacing="0"/>
        <w:ind w:firstLine="709"/>
        <w:jc w:val="center"/>
        <w:rPr>
          <w:b/>
          <w:sz w:val="28"/>
          <w:szCs w:val="28"/>
        </w:rPr>
      </w:pPr>
      <w:r w:rsidRPr="008F2C71">
        <w:rPr>
          <w:b/>
          <w:sz w:val="28"/>
          <w:szCs w:val="28"/>
        </w:rPr>
        <w:t>Рекомендации  для родителей</w:t>
      </w:r>
    </w:p>
    <w:p w:rsidR="00B14912" w:rsidRPr="008F2C71" w:rsidRDefault="00B14912" w:rsidP="00B14912">
      <w:pPr>
        <w:pStyle w:val="a3"/>
        <w:spacing w:before="0" w:beforeAutospacing="0" w:after="0" w:afterAutospacing="0"/>
        <w:ind w:firstLine="709"/>
        <w:jc w:val="center"/>
        <w:rPr>
          <w:b/>
          <w:sz w:val="28"/>
          <w:szCs w:val="28"/>
        </w:rPr>
      </w:pPr>
      <w:r w:rsidRPr="008F2C71">
        <w:rPr>
          <w:b/>
          <w:sz w:val="28"/>
          <w:szCs w:val="28"/>
        </w:rPr>
        <w:t>по с</w:t>
      </w:r>
      <w:r>
        <w:rPr>
          <w:b/>
          <w:sz w:val="28"/>
          <w:szCs w:val="28"/>
        </w:rPr>
        <w:t>охранению психического здоровья</w:t>
      </w:r>
    </w:p>
    <w:p w:rsidR="00B14912" w:rsidRDefault="00B14912" w:rsidP="00B14912">
      <w:pPr>
        <w:pStyle w:val="a3"/>
        <w:spacing w:before="0" w:beforeAutospacing="0" w:after="0" w:afterAutospacing="0"/>
        <w:ind w:firstLine="709"/>
        <w:jc w:val="both"/>
        <w:rPr>
          <w:sz w:val="28"/>
          <w:szCs w:val="28"/>
        </w:rPr>
      </w:pP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 - не стараться переделывать окружающих на свой лад;</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 - не оставаться один на один с неприятностями;</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 - вырабатывать чувство собственного достоинства; - быть реалистом, не ожидать  «манны с небес»;</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 - уметь смотреть на себя со стороны;</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 - не удерживать в сознании тревожных мыслей.</w:t>
      </w:r>
    </w:p>
    <w:p w:rsidR="00B14912" w:rsidRDefault="00B14912" w:rsidP="00B14912">
      <w:pPr>
        <w:ind w:firstLine="709"/>
        <w:jc w:val="both"/>
        <w:rPr>
          <w:b/>
          <w:sz w:val="28"/>
          <w:szCs w:val="28"/>
        </w:rPr>
      </w:pPr>
    </w:p>
    <w:p w:rsidR="00B14912" w:rsidRDefault="00B14912" w:rsidP="00B14912">
      <w:pPr>
        <w:ind w:firstLine="709"/>
        <w:jc w:val="center"/>
        <w:rPr>
          <w:b/>
          <w:sz w:val="28"/>
          <w:szCs w:val="28"/>
        </w:rPr>
      </w:pPr>
      <w:r w:rsidRPr="009A292A">
        <w:rPr>
          <w:b/>
          <w:sz w:val="28"/>
          <w:szCs w:val="28"/>
        </w:rPr>
        <w:t>Типы личности</w:t>
      </w:r>
    </w:p>
    <w:p w:rsidR="00B14912" w:rsidRDefault="00B14912" w:rsidP="00B14912">
      <w:pPr>
        <w:ind w:firstLine="709"/>
        <w:jc w:val="center"/>
        <w:rPr>
          <w:sz w:val="28"/>
          <w:szCs w:val="28"/>
        </w:rPr>
      </w:pPr>
      <w:r w:rsidRPr="009A292A">
        <w:rPr>
          <w:b/>
          <w:sz w:val="28"/>
          <w:szCs w:val="28"/>
        </w:rPr>
        <w:t>по отношению к организации домашнего досуга</w:t>
      </w:r>
      <w:r w:rsidRPr="009A292A">
        <w:rPr>
          <w:sz w:val="28"/>
          <w:szCs w:val="28"/>
        </w:rPr>
        <w:t>:</w:t>
      </w:r>
    </w:p>
    <w:p w:rsidR="00B14912" w:rsidRDefault="00B14912" w:rsidP="00B14912">
      <w:pPr>
        <w:ind w:firstLine="709"/>
        <w:jc w:val="both"/>
        <w:rPr>
          <w:sz w:val="28"/>
          <w:szCs w:val="28"/>
        </w:rPr>
      </w:pPr>
    </w:p>
    <w:p w:rsidR="00B14912" w:rsidRDefault="00B14912" w:rsidP="00B14912">
      <w:pPr>
        <w:ind w:firstLine="709"/>
        <w:jc w:val="both"/>
        <w:rPr>
          <w:sz w:val="28"/>
          <w:szCs w:val="28"/>
        </w:rPr>
      </w:pPr>
      <w:r>
        <w:rPr>
          <w:sz w:val="28"/>
          <w:szCs w:val="28"/>
        </w:rPr>
        <w:t>Т</w:t>
      </w:r>
      <w:r w:rsidRPr="009A292A">
        <w:rPr>
          <w:sz w:val="28"/>
          <w:szCs w:val="28"/>
        </w:rPr>
        <w:t xml:space="preserve">ип А - рационально-деятельностный, организованный и разносторонний (люди стремятся к максимально полезному проведению досуга). </w:t>
      </w:r>
    </w:p>
    <w:p w:rsidR="00B14912" w:rsidRDefault="00B14912" w:rsidP="00B14912">
      <w:pPr>
        <w:ind w:firstLine="709"/>
        <w:jc w:val="both"/>
        <w:rPr>
          <w:sz w:val="28"/>
          <w:szCs w:val="28"/>
        </w:rPr>
      </w:pPr>
      <w:r w:rsidRPr="009A292A">
        <w:rPr>
          <w:sz w:val="28"/>
          <w:szCs w:val="28"/>
        </w:rPr>
        <w:t xml:space="preserve">Тип Б  - активная натура (интересы таких людей сосредоточены на одном увлечении, которому они посвящают всё своё  свободное время). </w:t>
      </w:r>
    </w:p>
    <w:p w:rsidR="00B14912" w:rsidRDefault="00B14912" w:rsidP="00B14912">
      <w:pPr>
        <w:ind w:firstLine="709"/>
        <w:jc w:val="both"/>
        <w:rPr>
          <w:sz w:val="28"/>
          <w:szCs w:val="28"/>
        </w:rPr>
      </w:pPr>
      <w:r w:rsidRPr="009A292A">
        <w:rPr>
          <w:sz w:val="28"/>
          <w:szCs w:val="28"/>
        </w:rPr>
        <w:t xml:space="preserve">Тип В – работник-энтузиаст (практически избегает досуга, свободное время отдаёт основной работе). </w:t>
      </w:r>
    </w:p>
    <w:p w:rsidR="00B14912" w:rsidRDefault="00B14912" w:rsidP="00B14912">
      <w:pPr>
        <w:ind w:firstLine="709"/>
        <w:jc w:val="both"/>
        <w:rPr>
          <w:sz w:val="28"/>
          <w:szCs w:val="28"/>
        </w:rPr>
      </w:pPr>
      <w:r w:rsidRPr="009A292A">
        <w:rPr>
          <w:sz w:val="28"/>
          <w:szCs w:val="28"/>
        </w:rPr>
        <w:t xml:space="preserve">Тип Г – домосед (склонен к пассивному отдыху за просмотром телевидения, чтением книг). </w:t>
      </w:r>
    </w:p>
    <w:p w:rsidR="00B14912" w:rsidRDefault="00B14912" w:rsidP="00B14912">
      <w:pPr>
        <w:ind w:firstLine="709"/>
        <w:jc w:val="both"/>
        <w:rPr>
          <w:sz w:val="28"/>
          <w:szCs w:val="28"/>
        </w:rPr>
      </w:pPr>
      <w:r w:rsidRPr="009A292A">
        <w:rPr>
          <w:sz w:val="28"/>
          <w:szCs w:val="28"/>
        </w:rPr>
        <w:t xml:space="preserve">Тип Д – компанейский (предпочитает проводить время в обществе: на вечеринках, походах и т.д.). </w:t>
      </w:r>
    </w:p>
    <w:p w:rsidR="00B14912" w:rsidRDefault="00B14912" w:rsidP="00B14912">
      <w:pPr>
        <w:ind w:firstLine="709"/>
        <w:jc w:val="both"/>
        <w:rPr>
          <w:sz w:val="28"/>
          <w:szCs w:val="28"/>
        </w:rPr>
      </w:pPr>
      <w:r w:rsidRPr="009A292A">
        <w:rPr>
          <w:sz w:val="28"/>
          <w:szCs w:val="28"/>
        </w:rPr>
        <w:t xml:space="preserve">Тип Е – «времяубиватель» (нравственно опасен для общества, не имеет глубоких интересов, склонен к агрессии, жестокости, пьянству). </w:t>
      </w:r>
    </w:p>
    <w:p w:rsidR="00B14912" w:rsidRDefault="00B14912" w:rsidP="00B14912">
      <w:pPr>
        <w:widowControl w:val="0"/>
        <w:shd w:val="clear" w:color="auto" w:fill="FFFFFF"/>
        <w:tabs>
          <w:tab w:val="left" w:pos="566"/>
        </w:tabs>
        <w:autoSpaceDE w:val="0"/>
        <w:autoSpaceDN w:val="0"/>
        <w:adjustRightInd w:val="0"/>
        <w:ind w:firstLine="709"/>
        <w:jc w:val="both"/>
        <w:rPr>
          <w:sz w:val="28"/>
          <w:szCs w:val="28"/>
        </w:rPr>
      </w:pPr>
    </w:p>
    <w:p w:rsidR="00B14912" w:rsidRPr="00410B78" w:rsidRDefault="00B14912" w:rsidP="00B14912">
      <w:pPr>
        <w:widowControl w:val="0"/>
        <w:shd w:val="clear" w:color="auto" w:fill="FFFFFF"/>
        <w:tabs>
          <w:tab w:val="left" w:pos="566"/>
        </w:tabs>
        <w:autoSpaceDE w:val="0"/>
        <w:autoSpaceDN w:val="0"/>
        <w:adjustRightInd w:val="0"/>
        <w:ind w:firstLine="709"/>
        <w:jc w:val="center"/>
        <w:rPr>
          <w:b/>
          <w:sz w:val="28"/>
          <w:szCs w:val="28"/>
        </w:rPr>
      </w:pPr>
      <w:r>
        <w:rPr>
          <w:b/>
          <w:sz w:val="28"/>
          <w:szCs w:val="28"/>
        </w:rPr>
        <w:t>Китайская</w:t>
      </w:r>
      <w:r w:rsidRPr="00410B78">
        <w:rPr>
          <w:b/>
          <w:sz w:val="28"/>
          <w:szCs w:val="28"/>
        </w:rPr>
        <w:t xml:space="preserve"> притча</w:t>
      </w:r>
    </w:p>
    <w:p w:rsidR="00B14912" w:rsidRDefault="00B14912" w:rsidP="00B14912">
      <w:pPr>
        <w:widowControl w:val="0"/>
        <w:shd w:val="clear" w:color="auto" w:fill="FFFFFF"/>
        <w:tabs>
          <w:tab w:val="left" w:pos="566"/>
        </w:tabs>
        <w:autoSpaceDE w:val="0"/>
        <w:autoSpaceDN w:val="0"/>
        <w:adjustRightInd w:val="0"/>
        <w:ind w:firstLine="709"/>
        <w:jc w:val="center"/>
        <w:rPr>
          <w:b/>
          <w:sz w:val="28"/>
          <w:szCs w:val="28"/>
        </w:rPr>
      </w:pPr>
      <w:r>
        <w:rPr>
          <w:b/>
          <w:sz w:val="28"/>
          <w:szCs w:val="28"/>
        </w:rPr>
        <w:t>«Ладная семья»</w:t>
      </w:r>
    </w:p>
    <w:p w:rsidR="00B14912" w:rsidRPr="00410B78" w:rsidRDefault="00B14912" w:rsidP="00B14912">
      <w:pPr>
        <w:widowControl w:val="0"/>
        <w:shd w:val="clear" w:color="auto" w:fill="FFFFFF"/>
        <w:tabs>
          <w:tab w:val="left" w:pos="566"/>
        </w:tabs>
        <w:autoSpaceDE w:val="0"/>
        <w:autoSpaceDN w:val="0"/>
        <w:adjustRightInd w:val="0"/>
        <w:ind w:firstLine="709"/>
        <w:jc w:val="center"/>
        <w:rPr>
          <w:b/>
          <w:sz w:val="28"/>
          <w:szCs w:val="28"/>
        </w:rPr>
      </w:pPr>
    </w:p>
    <w:p w:rsidR="00B14912" w:rsidRPr="00271BA0" w:rsidRDefault="00B14912" w:rsidP="00B14912">
      <w:pPr>
        <w:widowControl w:val="0"/>
        <w:shd w:val="clear" w:color="auto" w:fill="FFFFFF"/>
        <w:tabs>
          <w:tab w:val="left" w:pos="566"/>
        </w:tabs>
        <w:autoSpaceDE w:val="0"/>
        <w:autoSpaceDN w:val="0"/>
        <w:adjustRightInd w:val="0"/>
        <w:ind w:firstLine="709"/>
        <w:jc w:val="both"/>
        <w:rPr>
          <w:sz w:val="28"/>
          <w:szCs w:val="28"/>
        </w:rPr>
      </w:pPr>
      <w:r w:rsidRPr="00271BA0">
        <w:rPr>
          <w:sz w:val="28"/>
          <w:szCs w:val="28"/>
        </w:rPr>
        <w:lastRenderedPageBreak/>
        <w:t xml:space="preserve"> Жила-была на свете семья, Она была не простая. Более 100 человек насчитывалось в этой семье. И занимала она целое село. Так и жили всей семьей и всем селом. Вы скажете: ну и что, мало ли на свете больших семейств, но дело в том, что семья была особая:</w:t>
      </w:r>
      <w:r>
        <w:rPr>
          <w:sz w:val="28"/>
          <w:szCs w:val="28"/>
        </w:rPr>
        <w:t xml:space="preserve"> мир и лад царили в той семье и</w:t>
      </w:r>
      <w:r w:rsidRPr="00271BA0">
        <w:rPr>
          <w:sz w:val="28"/>
          <w:szCs w:val="28"/>
        </w:rPr>
        <w:t>, стало быть, на селе. Ни ссор, ни ругани, ни драк, ни раздоров. Дошел слух об этой семье до самого владыки этой страны. И он решил проверить, правду ли говорят  люди. Прибыл он в село</w:t>
      </w:r>
      <w:r>
        <w:rPr>
          <w:sz w:val="28"/>
          <w:szCs w:val="28"/>
        </w:rPr>
        <w:t>,</w:t>
      </w:r>
      <w:r w:rsidRPr="00271BA0">
        <w:rPr>
          <w:sz w:val="28"/>
          <w:szCs w:val="28"/>
        </w:rPr>
        <w:t xml:space="preserve"> и душа его возрадовалась: кругом чистота, красота, достаток и мир. Хорошо детям, спокойно старикам. Удивился владыка. Решил узнать, как люди села  добились такого лада. Пришел к главе семьи; расскажи, мол, как ты добиваешься такого лада и мира в семье. Тот взял лист бумаги и стал что-то писать. Писал долго, видно не силен был в грамоте.</w:t>
      </w:r>
    </w:p>
    <w:p w:rsidR="00B14912" w:rsidRPr="00271BA0" w:rsidRDefault="00B14912" w:rsidP="00B14912">
      <w:pPr>
        <w:widowControl w:val="0"/>
        <w:shd w:val="clear" w:color="auto" w:fill="FFFFFF"/>
        <w:tabs>
          <w:tab w:val="left" w:pos="566"/>
        </w:tabs>
        <w:autoSpaceDE w:val="0"/>
        <w:autoSpaceDN w:val="0"/>
        <w:adjustRightInd w:val="0"/>
        <w:ind w:firstLine="709"/>
        <w:jc w:val="both"/>
        <w:rPr>
          <w:sz w:val="28"/>
          <w:szCs w:val="28"/>
        </w:rPr>
      </w:pPr>
      <w:r w:rsidRPr="00271BA0">
        <w:rPr>
          <w:sz w:val="28"/>
          <w:szCs w:val="28"/>
        </w:rPr>
        <w:t xml:space="preserve">Затем передал лист владыке. Тот взял бумагу и стал разбирать каракули старика. Разобрал с трудом и удивился. Три слова были написаны на бумаге: ЛЮБОВЬ,  ПРОЩЕНИЕ,  ТЕРПЕНИЕ.  И в конце листа: сто раз  ЛЮБОВЬ, сто раз  ПРОЩЕНИЕ,  сто раз </w:t>
      </w:r>
      <w:r>
        <w:rPr>
          <w:sz w:val="28"/>
          <w:szCs w:val="28"/>
        </w:rPr>
        <w:t xml:space="preserve"> ТЕРПЕНИЕ. Прочел владыка</w:t>
      </w:r>
      <w:r w:rsidRPr="00271BA0">
        <w:rPr>
          <w:sz w:val="28"/>
          <w:szCs w:val="28"/>
        </w:rPr>
        <w:t>, почесал, как водится за ухом и сп</w:t>
      </w:r>
      <w:r>
        <w:rPr>
          <w:sz w:val="28"/>
          <w:szCs w:val="28"/>
        </w:rPr>
        <w:t>р</w:t>
      </w:r>
      <w:r w:rsidRPr="00271BA0">
        <w:rPr>
          <w:sz w:val="28"/>
          <w:szCs w:val="28"/>
        </w:rPr>
        <w:t>осил:  «И это все?</w:t>
      </w:r>
      <w:r>
        <w:rPr>
          <w:sz w:val="28"/>
          <w:szCs w:val="28"/>
        </w:rPr>
        <w:t>»</w:t>
      </w:r>
      <w:r w:rsidRPr="00271BA0">
        <w:rPr>
          <w:sz w:val="28"/>
          <w:szCs w:val="28"/>
        </w:rPr>
        <w:t xml:space="preserve">   - «Да</w:t>
      </w:r>
      <w:r>
        <w:rPr>
          <w:sz w:val="28"/>
          <w:szCs w:val="28"/>
        </w:rPr>
        <w:t>» -</w:t>
      </w:r>
      <w:r w:rsidRPr="00271BA0">
        <w:rPr>
          <w:sz w:val="28"/>
          <w:szCs w:val="28"/>
        </w:rPr>
        <w:t xml:space="preserve"> ответил старик, - </w:t>
      </w:r>
      <w:r>
        <w:rPr>
          <w:sz w:val="28"/>
          <w:szCs w:val="28"/>
        </w:rPr>
        <w:t>«Э</w:t>
      </w:r>
      <w:r w:rsidRPr="00271BA0">
        <w:rPr>
          <w:sz w:val="28"/>
          <w:szCs w:val="28"/>
        </w:rPr>
        <w:t>то и есть основа жизни всякой хорошей семьи.</w:t>
      </w:r>
      <w:r>
        <w:rPr>
          <w:sz w:val="28"/>
          <w:szCs w:val="28"/>
        </w:rPr>
        <w:t>»</w:t>
      </w:r>
      <w:r w:rsidRPr="00271BA0">
        <w:rPr>
          <w:sz w:val="28"/>
          <w:szCs w:val="28"/>
        </w:rPr>
        <w:t xml:space="preserve">  И, подумав, добавил: - «И мира тоже.» </w:t>
      </w:r>
    </w:p>
    <w:p w:rsidR="00B14912" w:rsidRDefault="00B14912" w:rsidP="00B14912">
      <w:pPr>
        <w:shd w:val="clear" w:color="auto" w:fill="FFFFFF"/>
        <w:tabs>
          <w:tab w:val="left" w:pos="691"/>
        </w:tabs>
        <w:ind w:firstLine="709"/>
        <w:jc w:val="both"/>
        <w:rPr>
          <w:bCs/>
          <w:iCs/>
          <w:sz w:val="28"/>
          <w:szCs w:val="28"/>
        </w:rPr>
      </w:pPr>
    </w:p>
    <w:p w:rsidR="00B14912" w:rsidRPr="00410B78" w:rsidRDefault="00B14912" w:rsidP="00B14912">
      <w:pPr>
        <w:shd w:val="clear" w:color="auto" w:fill="FFFFFF"/>
        <w:tabs>
          <w:tab w:val="left" w:pos="691"/>
        </w:tabs>
        <w:ind w:firstLine="709"/>
        <w:jc w:val="center"/>
        <w:rPr>
          <w:b/>
          <w:bCs/>
          <w:iCs/>
          <w:sz w:val="28"/>
          <w:szCs w:val="28"/>
        </w:rPr>
      </w:pPr>
      <w:r w:rsidRPr="00410B78">
        <w:rPr>
          <w:b/>
          <w:bCs/>
          <w:iCs/>
          <w:sz w:val="28"/>
          <w:szCs w:val="28"/>
        </w:rPr>
        <w:t>Правила семейного воспитания</w:t>
      </w:r>
    </w:p>
    <w:p w:rsidR="00B14912" w:rsidRDefault="00B14912" w:rsidP="00B14912">
      <w:pPr>
        <w:shd w:val="clear" w:color="auto" w:fill="FFFFFF"/>
        <w:tabs>
          <w:tab w:val="left" w:pos="691"/>
        </w:tabs>
        <w:ind w:firstLine="709"/>
        <w:jc w:val="center"/>
        <w:rPr>
          <w:b/>
          <w:sz w:val="28"/>
          <w:szCs w:val="28"/>
        </w:rPr>
      </w:pPr>
      <w:r>
        <w:rPr>
          <w:b/>
          <w:sz w:val="28"/>
          <w:szCs w:val="28"/>
        </w:rPr>
        <w:t>(</w:t>
      </w:r>
      <w:r w:rsidRPr="00410B78">
        <w:rPr>
          <w:b/>
          <w:sz w:val="28"/>
          <w:szCs w:val="28"/>
        </w:rPr>
        <w:t>И.П.Подласый).</w:t>
      </w:r>
    </w:p>
    <w:p w:rsidR="00B14912" w:rsidRPr="00410B78" w:rsidRDefault="00B14912" w:rsidP="00B14912">
      <w:pPr>
        <w:shd w:val="clear" w:color="auto" w:fill="FFFFFF"/>
        <w:tabs>
          <w:tab w:val="left" w:pos="691"/>
        </w:tabs>
        <w:ind w:firstLine="709"/>
        <w:jc w:val="center"/>
        <w:rPr>
          <w:b/>
          <w:sz w:val="28"/>
          <w:szCs w:val="28"/>
        </w:rPr>
      </w:pPr>
    </w:p>
    <w:p w:rsidR="00B14912" w:rsidRPr="00271BA0" w:rsidRDefault="00B14912" w:rsidP="00B14912">
      <w:pPr>
        <w:widowControl w:val="0"/>
        <w:shd w:val="clear" w:color="auto" w:fill="FFFFFF"/>
        <w:tabs>
          <w:tab w:val="left" w:pos="662"/>
        </w:tabs>
        <w:autoSpaceDE w:val="0"/>
        <w:autoSpaceDN w:val="0"/>
        <w:adjustRightInd w:val="0"/>
        <w:ind w:firstLine="709"/>
        <w:jc w:val="both"/>
        <w:rPr>
          <w:sz w:val="28"/>
          <w:szCs w:val="28"/>
        </w:rPr>
      </w:pPr>
      <w:r w:rsidRPr="00271BA0">
        <w:rPr>
          <w:spacing w:val="-2"/>
          <w:sz w:val="28"/>
          <w:szCs w:val="28"/>
        </w:rPr>
        <w:t>- Приоритет ближайшего круга (окружения) основан на том,</w:t>
      </w:r>
      <w:r w:rsidRPr="00271BA0">
        <w:rPr>
          <w:spacing w:val="-3"/>
          <w:sz w:val="28"/>
          <w:szCs w:val="28"/>
        </w:rPr>
        <w:t xml:space="preserve"> что сила влияния людей друг на друга прямо пропорциональна сте</w:t>
      </w:r>
      <w:r w:rsidRPr="00271BA0">
        <w:rPr>
          <w:sz w:val="28"/>
          <w:szCs w:val="28"/>
        </w:rPr>
        <w:t xml:space="preserve">пени их близости. </w:t>
      </w:r>
      <w:r w:rsidRPr="00271BA0">
        <w:rPr>
          <w:spacing w:val="-1"/>
          <w:sz w:val="28"/>
          <w:szCs w:val="28"/>
        </w:rPr>
        <w:t>Следовательн</w:t>
      </w:r>
      <w:r>
        <w:rPr>
          <w:spacing w:val="-1"/>
          <w:sz w:val="28"/>
          <w:szCs w:val="28"/>
        </w:rPr>
        <w:t>о, семья дает родителям наиболь</w:t>
      </w:r>
      <w:r w:rsidRPr="00271BA0">
        <w:rPr>
          <w:spacing w:val="-1"/>
          <w:sz w:val="28"/>
          <w:szCs w:val="28"/>
        </w:rPr>
        <w:t>ший шанс сделать своих детей счастливыми.</w:t>
      </w:r>
    </w:p>
    <w:p w:rsidR="00B14912" w:rsidRPr="00271BA0" w:rsidRDefault="00B14912" w:rsidP="00B14912">
      <w:pPr>
        <w:widowControl w:val="0"/>
        <w:shd w:val="clear" w:color="auto" w:fill="FFFFFF"/>
        <w:tabs>
          <w:tab w:val="left" w:pos="662"/>
        </w:tabs>
        <w:autoSpaceDE w:val="0"/>
        <w:autoSpaceDN w:val="0"/>
        <w:adjustRightInd w:val="0"/>
        <w:ind w:firstLine="709"/>
        <w:jc w:val="both"/>
        <w:rPr>
          <w:sz w:val="28"/>
          <w:szCs w:val="28"/>
        </w:rPr>
      </w:pPr>
      <w:r w:rsidRPr="00271BA0">
        <w:rPr>
          <w:spacing w:val="3"/>
          <w:sz w:val="28"/>
          <w:szCs w:val="28"/>
        </w:rPr>
        <w:t>- «Власть любимого» напоминает нам, что у тех, кого мы</w:t>
      </w:r>
      <w:r w:rsidRPr="00271BA0">
        <w:rPr>
          <w:spacing w:val="1"/>
          <w:sz w:val="28"/>
          <w:szCs w:val="28"/>
        </w:rPr>
        <w:t xml:space="preserve"> любим, всегда есть власть над нами. Любите детей, и они станут</w:t>
      </w:r>
      <w:r w:rsidRPr="00271BA0">
        <w:rPr>
          <w:sz w:val="28"/>
          <w:szCs w:val="28"/>
        </w:rPr>
        <w:t xml:space="preserve"> воспитанными без дополнительных усилий с вашей стороны.</w:t>
      </w:r>
    </w:p>
    <w:p w:rsidR="00B14912" w:rsidRPr="00271BA0" w:rsidRDefault="00B14912" w:rsidP="00B14912">
      <w:pPr>
        <w:widowControl w:val="0"/>
        <w:shd w:val="clear" w:color="auto" w:fill="FFFFFF"/>
        <w:tabs>
          <w:tab w:val="left" w:pos="662"/>
        </w:tabs>
        <w:autoSpaceDE w:val="0"/>
        <w:autoSpaceDN w:val="0"/>
        <w:adjustRightInd w:val="0"/>
        <w:ind w:firstLine="709"/>
        <w:jc w:val="both"/>
        <w:rPr>
          <w:sz w:val="28"/>
          <w:szCs w:val="28"/>
        </w:rPr>
      </w:pPr>
      <w:r w:rsidRPr="00271BA0">
        <w:rPr>
          <w:sz w:val="28"/>
          <w:szCs w:val="28"/>
        </w:rPr>
        <w:t xml:space="preserve">- </w:t>
      </w:r>
      <w:r w:rsidRPr="00271BA0">
        <w:rPr>
          <w:spacing w:val="-3"/>
          <w:sz w:val="28"/>
          <w:szCs w:val="28"/>
        </w:rPr>
        <w:t>В.Гёте высказал пожелания, которые могут служить форму</w:t>
      </w:r>
      <w:r w:rsidRPr="00271BA0">
        <w:rPr>
          <w:sz w:val="28"/>
          <w:szCs w:val="28"/>
        </w:rPr>
        <w:t>лировкой еще одного важного положения семейного воспитания:</w:t>
      </w:r>
      <w:r w:rsidRPr="00271BA0">
        <w:rPr>
          <w:spacing w:val="-2"/>
          <w:sz w:val="28"/>
          <w:szCs w:val="28"/>
        </w:rPr>
        <w:t xml:space="preserve"> «Если мы принимаем людей такими, какие они есть,</w:t>
      </w:r>
      <w:r>
        <w:rPr>
          <w:spacing w:val="-2"/>
          <w:sz w:val="28"/>
          <w:szCs w:val="28"/>
        </w:rPr>
        <w:t xml:space="preserve"> -</w:t>
      </w:r>
      <w:r w:rsidRPr="00271BA0">
        <w:rPr>
          <w:spacing w:val="-2"/>
          <w:sz w:val="28"/>
          <w:szCs w:val="28"/>
        </w:rPr>
        <w:t xml:space="preserve"> мы делаем их</w:t>
      </w:r>
      <w:r w:rsidRPr="00271BA0">
        <w:rPr>
          <w:spacing w:val="-4"/>
          <w:sz w:val="28"/>
          <w:szCs w:val="28"/>
        </w:rPr>
        <w:t xml:space="preserve"> хуже. Если же мы относимся к ним так, как будто они таковы,</w:t>
      </w:r>
      <w:r>
        <w:rPr>
          <w:sz w:val="28"/>
          <w:szCs w:val="28"/>
        </w:rPr>
        <w:t xml:space="preserve"> </w:t>
      </w:r>
      <w:r w:rsidRPr="00271BA0">
        <w:rPr>
          <w:spacing w:val="-4"/>
          <w:sz w:val="28"/>
          <w:szCs w:val="28"/>
        </w:rPr>
        <w:t>каки</w:t>
      </w:r>
      <w:r w:rsidRPr="00271BA0">
        <w:rPr>
          <w:sz w:val="28"/>
          <w:szCs w:val="28"/>
        </w:rPr>
        <w:t>ми им следует быть, мы помогаем им стать такими, какими они в</w:t>
      </w:r>
      <w:r w:rsidRPr="00271BA0">
        <w:rPr>
          <w:spacing w:val="-1"/>
          <w:sz w:val="28"/>
          <w:szCs w:val="28"/>
        </w:rPr>
        <w:t xml:space="preserve"> состоянии стать»</w:t>
      </w:r>
    </w:p>
    <w:p w:rsidR="00B14912" w:rsidRPr="00271BA0" w:rsidRDefault="00B14912" w:rsidP="00B14912">
      <w:pPr>
        <w:widowControl w:val="0"/>
        <w:shd w:val="clear" w:color="auto" w:fill="FFFFFF"/>
        <w:tabs>
          <w:tab w:val="left" w:pos="662"/>
        </w:tabs>
        <w:autoSpaceDE w:val="0"/>
        <w:autoSpaceDN w:val="0"/>
        <w:adjustRightInd w:val="0"/>
        <w:ind w:firstLine="709"/>
        <w:jc w:val="both"/>
        <w:rPr>
          <w:sz w:val="28"/>
          <w:szCs w:val="28"/>
        </w:rPr>
      </w:pPr>
      <w:r w:rsidRPr="00271BA0">
        <w:rPr>
          <w:sz w:val="28"/>
          <w:szCs w:val="28"/>
        </w:rPr>
        <w:t>- В семейном воспитании весьма полезно применять прием «вызывание кризиса»,</w:t>
      </w:r>
      <w:r w:rsidRPr="00271BA0">
        <w:rPr>
          <w:spacing w:val="-3"/>
          <w:sz w:val="28"/>
          <w:szCs w:val="28"/>
        </w:rPr>
        <w:t xml:space="preserve">. </w:t>
      </w:r>
      <w:r w:rsidRPr="00271BA0">
        <w:rPr>
          <w:spacing w:val="-1"/>
          <w:sz w:val="28"/>
          <w:szCs w:val="28"/>
        </w:rPr>
        <w:t>Это своеобразная деловая игра, развивающая соответствующее кризисной ситуации, поведение. Тогда настоящий кризис не заста</w:t>
      </w:r>
      <w:r w:rsidRPr="00271BA0">
        <w:rPr>
          <w:spacing w:val="-2"/>
          <w:sz w:val="28"/>
          <w:szCs w:val="28"/>
        </w:rPr>
        <w:t>нет вас врасплох. И вы, и ваши дети будете знать, как действовать</w:t>
      </w:r>
    </w:p>
    <w:p w:rsidR="00B14912" w:rsidRPr="00271BA0" w:rsidRDefault="00B14912" w:rsidP="00B14912">
      <w:pPr>
        <w:widowControl w:val="0"/>
        <w:shd w:val="clear" w:color="auto" w:fill="FFFFFF"/>
        <w:tabs>
          <w:tab w:val="left" w:pos="662"/>
        </w:tabs>
        <w:autoSpaceDE w:val="0"/>
        <w:autoSpaceDN w:val="0"/>
        <w:adjustRightInd w:val="0"/>
        <w:ind w:firstLine="709"/>
        <w:jc w:val="both"/>
        <w:rPr>
          <w:sz w:val="28"/>
          <w:szCs w:val="28"/>
        </w:rPr>
      </w:pPr>
      <w:r w:rsidRPr="00271BA0">
        <w:rPr>
          <w:spacing w:val="-4"/>
          <w:sz w:val="28"/>
          <w:szCs w:val="28"/>
        </w:rPr>
        <w:t>- Избегайте действия зависимости «давящего молчания»: кон</w:t>
      </w:r>
      <w:r w:rsidRPr="00271BA0">
        <w:rPr>
          <w:spacing w:val="-6"/>
          <w:sz w:val="28"/>
          <w:szCs w:val="28"/>
        </w:rPr>
        <w:t>тактная ситуация, сознательно удерживаемая одной стороной от пре</w:t>
      </w:r>
      <w:r w:rsidRPr="00271BA0">
        <w:rPr>
          <w:spacing w:val="-2"/>
          <w:sz w:val="28"/>
          <w:szCs w:val="28"/>
        </w:rPr>
        <w:t xml:space="preserve">вращения ее в общение, становится для другой стороны </w:t>
      </w:r>
      <w:r w:rsidRPr="00271BA0">
        <w:rPr>
          <w:spacing w:val="-3"/>
          <w:sz w:val="28"/>
          <w:szCs w:val="28"/>
        </w:rPr>
        <w:t xml:space="preserve"> очень быстро непереносимо-неприятной с появлением унизи</w:t>
      </w:r>
      <w:r w:rsidRPr="00271BA0">
        <w:rPr>
          <w:spacing w:val="-4"/>
          <w:sz w:val="28"/>
          <w:szCs w:val="28"/>
        </w:rPr>
        <w:t>тельно явственного чувства, когда человек сам в себе вдруг начина</w:t>
      </w:r>
      <w:r w:rsidRPr="00271BA0">
        <w:rPr>
          <w:spacing w:val="-5"/>
          <w:sz w:val="28"/>
          <w:szCs w:val="28"/>
        </w:rPr>
        <w:t>ет слышать непроизнесенное чужое «Отстань» или «Пошел прочь!».</w:t>
      </w:r>
    </w:p>
    <w:p w:rsidR="00B14912" w:rsidRPr="00271BA0" w:rsidRDefault="00B14912" w:rsidP="00B14912">
      <w:pPr>
        <w:widowControl w:val="0"/>
        <w:shd w:val="clear" w:color="auto" w:fill="FFFFFF"/>
        <w:tabs>
          <w:tab w:val="left" w:pos="662"/>
        </w:tabs>
        <w:autoSpaceDE w:val="0"/>
        <w:autoSpaceDN w:val="0"/>
        <w:adjustRightInd w:val="0"/>
        <w:ind w:firstLine="709"/>
        <w:jc w:val="both"/>
        <w:rPr>
          <w:sz w:val="28"/>
          <w:szCs w:val="28"/>
        </w:rPr>
      </w:pPr>
      <w:r w:rsidRPr="00271BA0">
        <w:rPr>
          <w:spacing w:val="-5"/>
          <w:sz w:val="28"/>
          <w:szCs w:val="28"/>
        </w:rPr>
        <w:t>-«Держание в строгости», которое было в чести у наших пред</w:t>
      </w:r>
      <w:r w:rsidRPr="00271BA0">
        <w:rPr>
          <w:spacing w:val="-3"/>
          <w:sz w:val="28"/>
          <w:szCs w:val="28"/>
        </w:rPr>
        <w:t>ков, тоже не мешало бы изредка вспоминать: из посуды без трещин</w:t>
      </w:r>
      <w:r w:rsidRPr="00271BA0">
        <w:rPr>
          <w:spacing w:val="-1"/>
          <w:sz w:val="28"/>
          <w:szCs w:val="28"/>
        </w:rPr>
        <w:t xml:space="preserve"> содержимое не вытекает.</w:t>
      </w:r>
    </w:p>
    <w:p w:rsidR="00B14912" w:rsidRPr="00271BA0" w:rsidRDefault="00B14912" w:rsidP="00B14912">
      <w:pPr>
        <w:shd w:val="clear" w:color="auto" w:fill="FFFFFF"/>
        <w:tabs>
          <w:tab w:val="left" w:pos="725"/>
        </w:tabs>
        <w:ind w:firstLine="709"/>
        <w:jc w:val="both"/>
        <w:rPr>
          <w:sz w:val="28"/>
          <w:szCs w:val="28"/>
        </w:rPr>
      </w:pPr>
      <w:r w:rsidRPr="00271BA0">
        <w:rPr>
          <w:sz w:val="28"/>
          <w:szCs w:val="28"/>
        </w:rPr>
        <w:lastRenderedPageBreak/>
        <w:t>- В воспитании нет мелочей. Достигайте крупных сдвигов в воспитании через мелочи. Хоти</w:t>
      </w:r>
      <w:r>
        <w:rPr>
          <w:sz w:val="28"/>
          <w:szCs w:val="28"/>
        </w:rPr>
        <w:t>те, чтобы ребенок вырос аккурат</w:t>
      </w:r>
      <w:r w:rsidRPr="00271BA0">
        <w:rPr>
          <w:sz w:val="28"/>
          <w:szCs w:val="28"/>
        </w:rPr>
        <w:t>ным - педантично приучайте, скажем, застегивать все пуговицы; хотите воспитать добрым - начинайте с вежливого приветствия</w:t>
      </w:r>
      <w:r w:rsidRPr="00271BA0">
        <w:rPr>
          <w:spacing w:val="-1"/>
          <w:sz w:val="28"/>
          <w:szCs w:val="28"/>
        </w:rPr>
        <w:t xml:space="preserve"> соседей.</w:t>
      </w:r>
    </w:p>
    <w:p w:rsidR="00B14912" w:rsidRPr="00271BA0" w:rsidRDefault="00B14912" w:rsidP="00B14912">
      <w:pPr>
        <w:widowControl w:val="0"/>
        <w:shd w:val="clear" w:color="auto" w:fill="FFFFFF"/>
        <w:tabs>
          <w:tab w:val="left" w:pos="802"/>
        </w:tabs>
        <w:autoSpaceDE w:val="0"/>
        <w:autoSpaceDN w:val="0"/>
        <w:adjustRightInd w:val="0"/>
        <w:ind w:firstLine="709"/>
        <w:jc w:val="both"/>
        <w:rPr>
          <w:sz w:val="28"/>
          <w:szCs w:val="28"/>
        </w:rPr>
      </w:pPr>
      <w:r w:rsidRPr="00271BA0">
        <w:rPr>
          <w:spacing w:val="-7"/>
          <w:sz w:val="28"/>
          <w:szCs w:val="28"/>
        </w:rPr>
        <w:t xml:space="preserve"> - Не начинайте снова там, гд</w:t>
      </w:r>
      <w:r>
        <w:rPr>
          <w:spacing w:val="-7"/>
          <w:sz w:val="28"/>
          <w:szCs w:val="28"/>
        </w:rPr>
        <w:t>е вы уже раз начинали. Посмотри</w:t>
      </w:r>
      <w:r w:rsidRPr="00271BA0">
        <w:rPr>
          <w:spacing w:val="-7"/>
          <w:sz w:val="28"/>
          <w:szCs w:val="28"/>
        </w:rPr>
        <w:t>те на природу: расставшись с деревом, плод не возвращается на преж</w:t>
      </w:r>
      <w:r w:rsidRPr="00271BA0">
        <w:rPr>
          <w:spacing w:val="-5"/>
          <w:sz w:val="28"/>
          <w:szCs w:val="28"/>
        </w:rPr>
        <w:t>нее место. Ребенок растет, отсекая вчерашние пути влияния на него.</w:t>
      </w:r>
    </w:p>
    <w:p w:rsidR="00B14912" w:rsidRPr="00271BA0" w:rsidRDefault="00B14912" w:rsidP="00B14912">
      <w:pPr>
        <w:widowControl w:val="0"/>
        <w:shd w:val="clear" w:color="auto" w:fill="FFFFFF"/>
        <w:autoSpaceDE w:val="0"/>
        <w:autoSpaceDN w:val="0"/>
        <w:adjustRightInd w:val="0"/>
        <w:ind w:firstLine="709"/>
        <w:jc w:val="both"/>
        <w:rPr>
          <w:sz w:val="28"/>
          <w:szCs w:val="28"/>
        </w:rPr>
      </w:pPr>
      <w:r w:rsidRPr="00271BA0">
        <w:rPr>
          <w:spacing w:val="-4"/>
          <w:sz w:val="28"/>
          <w:szCs w:val="28"/>
        </w:rPr>
        <w:t>- Опираясь на «инерцию интереса», давайте ребенку послаб</w:t>
      </w:r>
      <w:r w:rsidRPr="00271BA0">
        <w:rPr>
          <w:sz w:val="28"/>
          <w:szCs w:val="28"/>
        </w:rPr>
        <w:t>ление в начале любого дела. Потом увеличивайте требования и, в конце концов, отменяйте фору. «Ощущение праздника» обладает свойством продолжительной стойкости, и ребенок будет помнить</w:t>
      </w:r>
      <w:r>
        <w:rPr>
          <w:sz w:val="28"/>
          <w:szCs w:val="28"/>
        </w:rPr>
        <w:t xml:space="preserve"> </w:t>
      </w:r>
      <w:r w:rsidRPr="00271BA0">
        <w:rPr>
          <w:spacing w:val="-1"/>
          <w:sz w:val="28"/>
          <w:szCs w:val="28"/>
        </w:rPr>
        <w:t>о нем даже тогда, когда исчезнет сам повод.</w:t>
      </w:r>
    </w:p>
    <w:p w:rsidR="00B14912" w:rsidRPr="00271BA0" w:rsidRDefault="00B14912" w:rsidP="00B14912">
      <w:pPr>
        <w:widowControl w:val="0"/>
        <w:shd w:val="clear" w:color="auto" w:fill="FFFFFF"/>
        <w:tabs>
          <w:tab w:val="left" w:pos="768"/>
        </w:tabs>
        <w:autoSpaceDE w:val="0"/>
        <w:autoSpaceDN w:val="0"/>
        <w:adjustRightInd w:val="0"/>
        <w:ind w:firstLine="709"/>
        <w:jc w:val="both"/>
        <w:rPr>
          <w:sz w:val="28"/>
          <w:szCs w:val="28"/>
        </w:rPr>
      </w:pPr>
      <w:r w:rsidRPr="00271BA0">
        <w:rPr>
          <w:spacing w:val="-1"/>
          <w:sz w:val="28"/>
          <w:szCs w:val="28"/>
        </w:rPr>
        <w:t xml:space="preserve"> -.Если позволяют жилищные условия, поставьте дома стол </w:t>
      </w:r>
      <w:r w:rsidRPr="00271BA0">
        <w:rPr>
          <w:spacing w:val="-2"/>
          <w:sz w:val="28"/>
          <w:szCs w:val="28"/>
        </w:rPr>
        <w:t>овальной формы. Замечено, что люди за круглым столом непроиз</w:t>
      </w:r>
      <w:r w:rsidRPr="00271BA0">
        <w:rPr>
          <w:spacing w:val="-1"/>
          <w:sz w:val="28"/>
          <w:szCs w:val="28"/>
        </w:rPr>
        <w:t xml:space="preserve">вольно более доброжелательны. </w:t>
      </w:r>
    </w:p>
    <w:p w:rsidR="00B14912" w:rsidRPr="00271BA0" w:rsidRDefault="00B14912" w:rsidP="00B14912">
      <w:pPr>
        <w:widowControl w:val="0"/>
        <w:shd w:val="clear" w:color="auto" w:fill="FFFFFF"/>
        <w:tabs>
          <w:tab w:val="left" w:pos="768"/>
        </w:tabs>
        <w:autoSpaceDE w:val="0"/>
        <w:autoSpaceDN w:val="0"/>
        <w:adjustRightInd w:val="0"/>
        <w:ind w:firstLine="709"/>
        <w:jc w:val="both"/>
        <w:rPr>
          <w:sz w:val="28"/>
          <w:szCs w:val="28"/>
        </w:rPr>
      </w:pPr>
      <w:r>
        <w:rPr>
          <w:spacing w:val="-1"/>
          <w:sz w:val="28"/>
          <w:szCs w:val="28"/>
        </w:rPr>
        <w:t xml:space="preserve"> </w:t>
      </w:r>
      <w:r w:rsidRPr="00271BA0">
        <w:rPr>
          <w:spacing w:val="-1"/>
          <w:sz w:val="28"/>
          <w:szCs w:val="28"/>
        </w:rPr>
        <w:t>-.О родительской ласке и ее магическом действии на детей</w:t>
      </w:r>
      <w:r w:rsidRPr="00271BA0">
        <w:rPr>
          <w:sz w:val="28"/>
          <w:szCs w:val="28"/>
        </w:rPr>
        <w:t xml:space="preserve"> знают все. Остается немного напрячься.</w:t>
      </w:r>
    </w:p>
    <w:p w:rsidR="00B14912" w:rsidRPr="00271BA0" w:rsidRDefault="00B14912" w:rsidP="00B14912">
      <w:pPr>
        <w:widowControl w:val="0"/>
        <w:shd w:val="clear" w:color="auto" w:fill="FFFFFF"/>
        <w:tabs>
          <w:tab w:val="left" w:pos="768"/>
        </w:tabs>
        <w:autoSpaceDE w:val="0"/>
        <w:autoSpaceDN w:val="0"/>
        <w:adjustRightInd w:val="0"/>
        <w:ind w:firstLine="709"/>
        <w:jc w:val="both"/>
        <w:rPr>
          <w:sz w:val="28"/>
          <w:szCs w:val="28"/>
        </w:rPr>
      </w:pPr>
      <w:r w:rsidRPr="00271BA0">
        <w:rPr>
          <w:sz w:val="28"/>
          <w:szCs w:val="28"/>
        </w:rPr>
        <w:t xml:space="preserve"> -.В семье нет места для мести. «Выходя на дорогу мести, - писал О. Уайлд, - не забудь приготовить два гроба, один из кото</w:t>
      </w:r>
      <w:r w:rsidRPr="00271BA0">
        <w:rPr>
          <w:spacing w:val="-2"/>
          <w:sz w:val="28"/>
          <w:szCs w:val="28"/>
        </w:rPr>
        <w:t>рых для себя». Родители, лишающие ребенка каких-то привилегий</w:t>
      </w:r>
      <w:r w:rsidRPr="00271BA0">
        <w:rPr>
          <w:sz w:val="28"/>
          <w:szCs w:val="28"/>
        </w:rPr>
        <w:t xml:space="preserve"> за проступок, по существу мстят ему. Лучше переведите эту про</w:t>
      </w:r>
      <w:r w:rsidRPr="00271BA0">
        <w:rPr>
          <w:spacing w:val="-1"/>
          <w:sz w:val="28"/>
          <w:szCs w:val="28"/>
        </w:rPr>
        <w:t>блему в русло чисто экономических отношений: не сделал, сделал</w:t>
      </w:r>
      <w:r w:rsidRPr="00271BA0">
        <w:rPr>
          <w:sz w:val="28"/>
          <w:szCs w:val="28"/>
        </w:rPr>
        <w:t xml:space="preserve"> не так - не получишь. Без этой преамбулы ваши ограничения будут</w:t>
      </w:r>
      <w:r w:rsidRPr="00271BA0">
        <w:rPr>
          <w:spacing w:val="-1"/>
          <w:sz w:val="28"/>
          <w:szCs w:val="28"/>
        </w:rPr>
        <w:t xml:space="preserve"> весьма похожи на субъективное отмщение.</w:t>
      </w:r>
    </w:p>
    <w:p w:rsidR="00B14912" w:rsidRPr="00271BA0" w:rsidRDefault="00B14912" w:rsidP="00B14912">
      <w:pPr>
        <w:widowControl w:val="0"/>
        <w:shd w:val="clear" w:color="auto" w:fill="FFFFFF"/>
        <w:tabs>
          <w:tab w:val="left" w:pos="768"/>
        </w:tabs>
        <w:autoSpaceDE w:val="0"/>
        <w:autoSpaceDN w:val="0"/>
        <w:adjustRightInd w:val="0"/>
        <w:ind w:firstLine="709"/>
        <w:jc w:val="both"/>
        <w:rPr>
          <w:spacing w:val="-1"/>
          <w:sz w:val="28"/>
          <w:szCs w:val="28"/>
        </w:rPr>
      </w:pPr>
      <w:r w:rsidRPr="00271BA0">
        <w:rPr>
          <w:spacing w:val="-4"/>
          <w:sz w:val="28"/>
          <w:szCs w:val="28"/>
        </w:rPr>
        <w:t>-Великое искусство делать человека хорошим состоит в том,</w:t>
      </w:r>
      <w:r w:rsidRPr="00271BA0">
        <w:rPr>
          <w:spacing w:val="-2"/>
          <w:sz w:val="28"/>
          <w:szCs w:val="28"/>
        </w:rPr>
        <w:t xml:space="preserve"> чтобы сначала заставить его признать это начало внутри себя, а за</w:t>
      </w:r>
      <w:r w:rsidRPr="00271BA0">
        <w:rPr>
          <w:spacing w:val="-1"/>
          <w:sz w:val="28"/>
          <w:szCs w:val="28"/>
        </w:rPr>
        <w:t>тем внушить ему, что он может стать лучше. Ничего не делайте, а</w:t>
      </w:r>
      <w:r w:rsidRPr="00271BA0">
        <w:rPr>
          <w:spacing w:val="1"/>
          <w:sz w:val="28"/>
          <w:szCs w:val="28"/>
        </w:rPr>
        <w:t xml:space="preserve"> лишь развивайте гордость в человеке, и его страх перед позором</w:t>
      </w:r>
      <w:r w:rsidRPr="00271BA0">
        <w:rPr>
          <w:spacing w:val="2"/>
          <w:sz w:val="28"/>
          <w:szCs w:val="28"/>
        </w:rPr>
        <w:t xml:space="preserve"> всегда будет пропорционален стремлению стать лучше, ибо, чем</w:t>
      </w:r>
      <w:r w:rsidRPr="00271BA0">
        <w:rPr>
          <w:spacing w:val="1"/>
          <w:sz w:val="28"/>
          <w:szCs w:val="28"/>
        </w:rPr>
        <w:t xml:space="preserve"> больше человек ценит себя, тем больше он приложит стараний и</w:t>
      </w:r>
      <w:r w:rsidRPr="00271BA0">
        <w:rPr>
          <w:spacing w:val="-1"/>
          <w:sz w:val="28"/>
          <w:szCs w:val="28"/>
        </w:rPr>
        <w:t xml:space="preserve"> тем больше лишений перенесет, чтобы избежать позора.</w:t>
      </w:r>
    </w:p>
    <w:p w:rsidR="00B14912" w:rsidRDefault="00B14912" w:rsidP="00B14912">
      <w:pPr>
        <w:widowControl w:val="0"/>
        <w:shd w:val="clear" w:color="auto" w:fill="FFFFFF"/>
        <w:tabs>
          <w:tab w:val="left" w:pos="768"/>
        </w:tabs>
        <w:autoSpaceDE w:val="0"/>
        <w:autoSpaceDN w:val="0"/>
        <w:adjustRightInd w:val="0"/>
        <w:ind w:firstLine="709"/>
        <w:jc w:val="both"/>
        <w:rPr>
          <w:iCs/>
          <w:sz w:val="28"/>
          <w:szCs w:val="28"/>
        </w:rPr>
      </w:pPr>
    </w:p>
    <w:p w:rsidR="00B14912" w:rsidRDefault="00B14912" w:rsidP="00B14912">
      <w:pPr>
        <w:widowControl w:val="0"/>
        <w:shd w:val="clear" w:color="auto" w:fill="FFFFFF"/>
        <w:tabs>
          <w:tab w:val="left" w:pos="768"/>
        </w:tabs>
        <w:autoSpaceDE w:val="0"/>
        <w:autoSpaceDN w:val="0"/>
        <w:adjustRightInd w:val="0"/>
        <w:ind w:firstLine="709"/>
        <w:jc w:val="center"/>
        <w:rPr>
          <w:b/>
          <w:iCs/>
          <w:sz w:val="28"/>
          <w:szCs w:val="28"/>
        </w:rPr>
      </w:pPr>
    </w:p>
    <w:p w:rsidR="00B14912" w:rsidRPr="004E0FD2" w:rsidRDefault="00B14912" w:rsidP="00B14912">
      <w:pPr>
        <w:widowControl w:val="0"/>
        <w:shd w:val="clear" w:color="auto" w:fill="FFFFFF"/>
        <w:tabs>
          <w:tab w:val="left" w:pos="768"/>
        </w:tabs>
        <w:autoSpaceDE w:val="0"/>
        <w:autoSpaceDN w:val="0"/>
        <w:adjustRightInd w:val="0"/>
        <w:ind w:firstLine="709"/>
        <w:jc w:val="center"/>
        <w:rPr>
          <w:b/>
          <w:iCs/>
          <w:sz w:val="28"/>
          <w:szCs w:val="28"/>
        </w:rPr>
      </w:pPr>
      <w:r w:rsidRPr="004E0FD2">
        <w:rPr>
          <w:b/>
          <w:iCs/>
          <w:sz w:val="28"/>
          <w:szCs w:val="28"/>
        </w:rPr>
        <w:t>Методы воздействия</w:t>
      </w:r>
    </w:p>
    <w:p w:rsidR="00B14912" w:rsidRDefault="00B14912" w:rsidP="00B14912">
      <w:pPr>
        <w:widowControl w:val="0"/>
        <w:shd w:val="clear" w:color="auto" w:fill="FFFFFF"/>
        <w:tabs>
          <w:tab w:val="left" w:pos="768"/>
        </w:tabs>
        <w:autoSpaceDE w:val="0"/>
        <w:autoSpaceDN w:val="0"/>
        <w:adjustRightInd w:val="0"/>
        <w:ind w:firstLine="709"/>
        <w:jc w:val="center"/>
        <w:rPr>
          <w:b/>
          <w:iCs/>
          <w:sz w:val="28"/>
          <w:szCs w:val="28"/>
        </w:rPr>
      </w:pPr>
      <w:r>
        <w:rPr>
          <w:b/>
          <w:iCs/>
          <w:sz w:val="28"/>
          <w:szCs w:val="28"/>
        </w:rPr>
        <w:t>на поведение ребёнка</w:t>
      </w:r>
    </w:p>
    <w:p w:rsidR="00B14912" w:rsidRPr="004E0FD2" w:rsidRDefault="00B14912" w:rsidP="00B14912">
      <w:pPr>
        <w:widowControl w:val="0"/>
        <w:shd w:val="clear" w:color="auto" w:fill="FFFFFF"/>
        <w:tabs>
          <w:tab w:val="left" w:pos="768"/>
        </w:tabs>
        <w:autoSpaceDE w:val="0"/>
        <w:autoSpaceDN w:val="0"/>
        <w:adjustRightInd w:val="0"/>
        <w:ind w:firstLine="709"/>
        <w:jc w:val="center"/>
        <w:rPr>
          <w:b/>
          <w:iCs/>
          <w:sz w:val="28"/>
          <w:szCs w:val="28"/>
        </w:rPr>
      </w:pP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Pr>
          <w:iCs/>
          <w:sz w:val="28"/>
          <w:szCs w:val="28"/>
        </w:rPr>
        <w:t>П</w:t>
      </w:r>
      <w:r w:rsidRPr="00271BA0">
        <w:rPr>
          <w:iCs/>
          <w:sz w:val="28"/>
          <w:szCs w:val="28"/>
        </w:rPr>
        <w:t>риказание, распоряжение, команда (использование их способствует зарождению у ребенка неуверенности в себе) .</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Угроза, предупреждение, предостережение провоцирует нарушение ребенком норм поведения.</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Проповедь, нотация, морализирование подчеркивает низкий статус ребенка, его зависимое, подчиненное положение, его некомпетентность, а то и порочность. Ребенок при злоупотреблении этими методами может избегать общения со взрослыми.</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Советы и разъяснения – злоупотребление этими методами формирует зависимость ребенка от взрослого. Неспособность самому разрешать трудности, проявлять инициативу.</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lastRenderedPageBreak/>
        <w:t>Наставления, логическая аргументация, поучения, описывающие образцы желаемого поведения ребёнка, способствуют формированию у ребенка осознание собственной неполноценности, малоценности.</w:t>
      </w:r>
    </w:p>
    <w:p w:rsidR="00B14912" w:rsidRDefault="00B14912" w:rsidP="00B14912">
      <w:pPr>
        <w:widowControl w:val="0"/>
        <w:shd w:val="clear" w:color="auto" w:fill="FFFFFF"/>
        <w:tabs>
          <w:tab w:val="left" w:pos="768"/>
        </w:tabs>
        <w:autoSpaceDE w:val="0"/>
        <w:autoSpaceDN w:val="0"/>
        <w:adjustRightInd w:val="0"/>
        <w:ind w:firstLine="709"/>
        <w:jc w:val="center"/>
        <w:rPr>
          <w:b/>
          <w:iCs/>
          <w:sz w:val="28"/>
          <w:szCs w:val="28"/>
        </w:rPr>
      </w:pPr>
    </w:p>
    <w:p w:rsidR="00B14912" w:rsidRPr="004E0FD2" w:rsidRDefault="00B14912" w:rsidP="00B14912">
      <w:pPr>
        <w:widowControl w:val="0"/>
        <w:shd w:val="clear" w:color="auto" w:fill="FFFFFF"/>
        <w:tabs>
          <w:tab w:val="left" w:pos="768"/>
        </w:tabs>
        <w:autoSpaceDE w:val="0"/>
        <w:autoSpaceDN w:val="0"/>
        <w:adjustRightInd w:val="0"/>
        <w:ind w:firstLine="709"/>
        <w:jc w:val="center"/>
        <w:rPr>
          <w:b/>
          <w:iCs/>
          <w:sz w:val="28"/>
          <w:szCs w:val="28"/>
        </w:rPr>
      </w:pPr>
      <w:r w:rsidRPr="004E0FD2">
        <w:rPr>
          <w:b/>
          <w:iCs/>
          <w:sz w:val="28"/>
          <w:szCs w:val="28"/>
        </w:rPr>
        <w:t>Методы воздействия</w:t>
      </w:r>
    </w:p>
    <w:p w:rsidR="00B14912" w:rsidRPr="004E0FD2" w:rsidRDefault="00B14912" w:rsidP="00B14912">
      <w:pPr>
        <w:widowControl w:val="0"/>
        <w:shd w:val="clear" w:color="auto" w:fill="FFFFFF"/>
        <w:tabs>
          <w:tab w:val="left" w:pos="768"/>
        </w:tabs>
        <w:autoSpaceDE w:val="0"/>
        <w:autoSpaceDN w:val="0"/>
        <w:adjustRightInd w:val="0"/>
        <w:ind w:firstLine="709"/>
        <w:jc w:val="center"/>
        <w:rPr>
          <w:b/>
          <w:iCs/>
          <w:sz w:val="28"/>
          <w:szCs w:val="28"/>
        </w:rPr>
      </w:pPr>
      <w:r w:rsidRPr="004E0FD2">
        <w:rPr>
          <w:b/>
          <w:iCs/>
          <w:sz w:val="28"/>
          <w:szCs w:val="28"/>
        </w:rPr>
        <w:t>направленные на оценку личности ребенка:</w:t>
      </w:r>
    </w:p>
    <w:p w:rsidR="00B14912" w:rsidRDefault="00B14912" w:rsidP="00B14912">
      <w:pPr>
        <w:widowControl w:val="0"/>
        <w:shd w:val="clear" w:color="auto" w:fill="FFFFFF"/>
        <w:tabs>
          <w:tab w:val="left" w:pos="768"/>
        </w:tabs>
        <w:autoSpaceDE w:val="0"/>
        <w:autoSpaceDN w:val="0"/>
        <w:adjustRightInd w:val="0"/>
        <w:ind w:firstLine="709"/>
        <w:jc w:val="both"/>
        <w:rPr>
          <w:iCs/>
          <w:sz w:val="28"/>
          <w:szCs w:val="28"/>
        </w:rPr>
      </w:pP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Pr>
          <w:iCs/>
          <w:sz w:val="28"/>
          <w:szCs w:val="28"/>
        </w:rPr>
        <w:t>Н</w:t>
      </w:r>
      <w:r w:rsidRPr="00271BA0">
        <w:rPr>
          <w:iCs/>
          <w:sz w:val="28"/>
          <w:szCs w:val="28"/>
        </w:rPr>
        <w:t xml:space="preserve">егативная </w:t>
      </w:r>
      <w:r>
        <w:rPr>
          <w:iCs/>
          <w:sz w:val="28"/>
          <w:szCs w:val="28"/>
        </w:rPr>
        <w:t>оценка, осуждение, порицание, «</w:t>
      </w:r>
      <w:r w:rsidRPr="00271BA0">
        <w:rPr>
          <w:iCs/>
          <w:sz w:val="28"/>
          <w:szCs w:val="28"/>
        </w:rPr>
        <w:t>приговор» навязывают ребенку негативное представление о себе и своих возможностях.</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Наклеивание «ярлыков», высмеивание, ругань разрушают у ребенка образ «Я». Формируют чувство отверженности,  незащищенности.</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Похвала с прямой позитивной оценкой воспринимается как доверие к его возможностям, и задает ориентиры для самооценки.</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Интерпретация поведения, постановка диагноза  (Я знаю, почему ты так ведешь себя, потому что…) вызывают</w:t>
      </w:r>
      <w:r>
        <w:rPr>
          <w:iCs/>
          <w:sz w:val="28"/>
          <w:szCs w:val="28"/>
        </w:rPr>
        <w:t xml:space="preserve"> ощущение личной безопасности.</w:t>
      </w:r>
      <w:r w:rsidRPr="00271BA0">
        <w:rPr>
          <w:iCs/>
          <w:sz w:val="28"/>
          <w:szCs w:val="28"/>
        </w:rPr>
        <w:t xml:space="preserve"> А вопросы и расследования рождают чувство зависимости от взрослого.</w:t>
      </w:r>
    </w:p>
    <w:p w:rsidR="00B14912" w:rsidRDefault="00B14912" w:rsidP="00B14912">
      <w:pPr>
        <w:shd w:val="clear" w:color="auto" w:fill="FFFFFF"/>
        <w:ind w:firstLine="709"/>
        <w:jc w:val="both"/>
        <w:rPr>
          <w:bCs/>
          <w:iCs/>
          <w:sz w:val="28"/>
          <w:szCs w:val="28"/>
        </w:rPr>
      </w:pPr>
    </w:p>
    <w:p w:rsidR="00B14912" w:rsidRPr="00377FD9" w:rsidRDefault="00B14912" w:rsidP="00B14912">
      <w:pPr>
        <w:shd w:val="clear" w:color="auto" w:fill="FFFFFF"/>
        <w:ind w:firstLine="709"/>
        <w:jc w:val="center"/>
        <w:rPr>
          <w:b/>
          <w:bCs/>
          <w:iCs/>
          <w:sz w:val="28"/>
          <w:szCs w:val="28"/>
        </w:rPr>
      </w:pPr>
      <w:r>
        <w:rPr>
          <w:b/>
          <w:bCs/>
          <w:iCs/>
          <w:sz w:val="28"/>
          <w:szCs w:val="28"/>
        </w:rPr>
        <w:t>Типы матерей</w:t>
      </w:r>
    </w:p>
    <w:p w:rsidR="00B14912" w:rsidRDefault="00B14912" w:rsidP="00B14912">
      <w:pPr>
        <w:shd w:val="clear" w:color="auto" w:fill="FFFFFF"/>
        <w:tabs>
          <w:tab w:val="left" w:pos="720"/>
        </w:tabs>
        <w:ind w:firstLine="709"/>
        <w:jc w:val="both"/>
        <w:rPr>
          <w:sz w:val="28"/>
          <w:szCs w:val="28"/>
        </w:rPr>
      </w:pPr>
    </w:p>
    <w:p w:rsidR="00B14912" w:rsidRPr="00271BA0" w:rsidRDefault="00B14912" w:rsidP="00B14912">
      <w:pPr>
        <w:shd w:val="clear" w:color="auto" w:fill="FFFFFF"/>
        <w:tabs>
          <w:tab w:val="left" w:pos="720"/>
        </w:tabs>
        <w:ind w:firstLine="709"/>
        <w:jc w:val="both"/>
        <w:rPr>
          <w:sz w:val="28"/>
          <w:szCs w:val="28"/>
        </w:rPr>
      </w:pPr>
      <w:r>
        <w:rPr>
          <w:sz w:val="28"/>
          <w:szCs w:val="28"/>
        </w:rPr>
        <w:t>1. С</w:t>
      </w:r>
      <w:r w:rsidRPr="00271BA0">
        <w:rPr>
          <w:sz w:val="28"/>
          <w:szCs w:val="28"/>
        </w:rPr>
        <w:t>покойная, уравновешенная мама - эталон матери. Она все</w:t>
      </w:r>
      <w:r w:rsidRPr="00271BA0">
        <w:rPr>
          <w:spacing w:val="1"/>
          <w:sz w:val="28"/>
          <w:szCs w:val="28"/>
        </w:rPr>
        <w:t>гда все знает о своем ребенке. Чутко реагирует на его проблемы, вовремя приходит на помощь. Заботливо растит его в атмосфере</w:t>
      </w:r>
      <w:r w:rsidRPr="00271BA0">
        <w:rPr>
          <w:spacing w:val="-1"/>
          <w:sz w:val="28"/>
          <w:szCs w:val="28"/>
        </w:rPr>
        <w:t xml:space="preserve"> благожелательности и добра;</w:t>
      </w:r>
    </w:p>
    <w:p w:rsidR="00B14912" w:rsidRDefault="00B14912" w:rsidP="00B14912">
      <w:pPr>
        <w:widowControl w:val="0"/>
        <w:shd w:val="clear" w:color="auto" w:fill="FFFFFF"/>
        <w:tabs>
          <w:tab w:val="left" w:pos="562"/>
        </w:tabs>
        <w:autoSpaceDE w:val="0"/>
        <w:autoSpaceDN w:val="0"/>
        <w:adjustRightInd w:val="0"/>
        <w:ind w:firstLine="737"/>
        <w:jc w:val="both"/>
        <w:rPr>
          <w:sz w:val="28"/>
          <w:szCs w:val="28"/>
        </w:rPr>
      </w:pPr>
      <w:r>
        <w:rPr>
          <w:sz w:val="28"/>
          <w:szCs w:val="28"/>
        </w:rPr>
        <w:t>2. Т</w:t>
      </w:r>
      <w:r w:rsidRPr="00271BA0">
        <w:rPr>
          <w:sz w:val="28"/>
          <w:szCs w:val="28"/>
        </w:rPr>
        <w:t>ревожная мама - мама, которая постоянно находится в со</w:t>
      </w:r>
      <w:r w:rsidRPr="00271BA0">
        <w:rPr>
          <w:spacing w:val="2"/>
          <w:sz w:val="28"/>
          <w:szCs w:val="28"/>
        </w:rPr>
        <w:t>стоянии тревоги по поводу здоровья ребенка. Она во всем видит</w:t>
      </w:r>
      <w:r w:rsidRPr="00271BA0">
        <w:rPr>
          <w:spacing w:val="-1"/>
          <w:sz w:val="28"/>
          <w:szCs w:val="28"/>
        </w:rPr>
        <w:t xml:space="preserve"> угрозу благополучию ребенка. Тревожность и мнительность мате</w:t>
      </w:r>
      <w:r w:rsidRPr="00271BA0">
        <w:rPr>
          <w:sz w:val="28"/>
          <w:szCs w:val="28"/>
        </w:rPr>
        <w:t>ри создают тяжелую семейную атмосферу, которая лишает покоя</w:t>
      </w:r>
      <w:r w:rsidRPr="00271BA0">
        <w:rPr>
          <w:spacing w:val="-1"/>
          <w:sz w:val="28"/>
          <w:szCs w:val="28"/>
        </w:rPr>
        <w:t xml:space="preserve"> всех ее членов;</w:t>
      </w:r>
    </w:p>
    <w:p w:rsidR="00B14912" w:rsidRDefault="00B14912" w:rsidP="00B14912">
      <w:pPr>
        <w:widowControl w:val="0"/>
        <w:shd w:val="clear" w:color="auto" w:fill="FFFFFF"/>
        <w:tabs>
          <w:tab w:val="left" w:pos="562"/>
        </w:tabs>
        <w:autoSpaceDE w:val="0"/>
        <w:autoSpaceDN w:val="0"/>
        <w:adjustRightInd w:val="0"/>
        <w:ind w:firstLine="737"/>
        <w:jc w:val="both"/>
        <w:rPr>
          <w:spacing w:val="-1"/>
          <w:sz w:val="28"/>
          <w:szCs w:val="28"/>
        </w:rPr>
      </w:pPr>
      <w:r>
        <w:rPr>
          <w:sz w:val="28"/>
          <w:szCs w:val="28"/>
        </w:rPr>
        <w:t>3. Т</w:t>
      </w:r>
      <w:r w:rsidRPr="00271BA0">
        <w:rPr>
          <w:sz w:val="28"/>
          <w:szCs w:val="28"/>
        </w:rPr>
        <w:t>оскливая мама - мама, вечно недовольная. Она напряжена</w:t>
      </w:r>
      <w:r w:rsidRPr="00271BA0">
        <w:rPr>
          <w:spacing w:val="1"/>
          <w:sz w:val="28"/>
          <w:szCs w:val="28"/>
        </w:rPr>
        <w:t xml:space="preserve"> мыслями о себе, своем будущем. Ее беспокойство и нервозность</w:t>
      </w:r>
      <w:r w:rsidRPr="00271BA0">
        <w:rPr>
          <w:spacing w:val="-2"/>
          <w:sz w:val="28"/>
          <w:szCs w:val="28"/>
        </w:rPr>
        <w:t xml:space="preserve"> вызывают думы о ребенке, в котором она видит обузу, преграду на</w:t>
      </w:r>
      <w:r w:rsidRPr="00271BA0">
        <w:rPr>
          <w:spacing w:val="-1"/>
          <w:sz w:val="28"/>
          <w:szCs w:val="28"/>
        </w:rPr>
        <w:t xml:space="preserve"> пути к возможному счастью;</w:t>
      </w:r>
      <w:r>
        <w:rPr>
          <w:spacing w:val="-1"/>
          <w:sz w:val="28"/>
          <w:szCs w:val="28"/>
        </w:rPr>
        <w:t xml:space="preserve"> </w:t>
      </w:r>
    </w:p>
    <w:p w:rsidR="00B14912" w:rsidRPr="00271BA0" w:rsidRDefault="00B14912" w:rsidP="00B14912">
      <w:pPr>
        <w:widowControl w:val="0"/>
        <w:shd w:val="clear" w:color="auto" w:fill="FFFFFF"/>
        <w:tabs>
          <w:tab w:val="left" w:pos="562"/>
        </w:tabs>
        <w:autoSpaceDE w:val="0"/>
        <w:autoSpaceDN w:val="0"/>
        <w:adjustRightInd w:val="0"/>
        <w:ind w:firstLine="737"/>
        <w:jc w:val="both"/>
        <w:rPr>
          <w:sz w:val="28"/>
          <w:szCs w:val="28"/>
        </w:rPr>
      </w:pPr>
      <w:r>
        <w:rPr>
          <w:spacing w:val="-1"/>
          <w:sz w:val="28"/>
          <w:szCs w:val="28"/>
        </w:rPr>
        <w:t>4. У</w:t>
      </w:r>
      <w:r w:rsidRPr="00271BA0">
        <w:rPr>
          <w:sz w:val="28"/>
          <w:szCs w:val="28"/>
        </w:rPr>
        <w:t>веренная и властная мама - мама, которая всегда твердо зна</w:t>
      </w:r>
      <w:r w:rsidRPr="00271BA0">
        <w:rPr>
          <w:spacing w:val="-3"/>
          <w:sz w:val="28"/>
          <w:szCs w:val="28"/>
        </w:rPr>
        <w:t>ет, что хочет ребенок. Жизнь ребенка спланирована ею до его рож</w:t>
      </w:r>
      <w:r w:rsidRPr="00271BA0">
        <w:rPr>
          <w:sz w:val="28"/>
          <w:szCs w:val="28"/>
        </w:rPr>
        <w:t>дения, и от воплощения запланированного мама не отходит ни на</w:t>
      </w:r>
      <w:r w:rsidRPr="00271BA0">
        <w:rPr>
          <w:spacing w:val="-2"/>
          <w:sz w:val="28"/>
          <w:szCs w:val="28"/>
        </w:rPr>
        <w:t xml:space="preserve"> йоту. Ваяя ребенка по идеальной модели, мама подавляет его, сти</w:t>
      </w:r>
      <w:r w:rsidRPr="00271BA0">
        <w:rPr>
          <w:sz w:val="28"/>
          <w:szCs w:val="28"/>
        </w:rPr>
        <w:t>рает его неповторимость, гасит стремление к самостоятельности,</w:t>
      </w:r>
      <w:r w:rsidRPr="00271BA0">
        <w:rPr>
          <w:spacing w:val="-1"/>
          <w:sz w:val="28"/>
          <w:szCs w:val="28"/>
        </w:rPr>
        <w:t xml:space="preserve"> тем более к инициативе</w:t>
      </w:r>
      <w:r w:rsidRPr="00271BA0">
        <w:rPr>
          <w:spacing w:val="-3"/>
          <w:sz w:val="28"/>
          <w:szCs w:val="28"/>
        </w:rPr>
        <w:t>.</w:t>
      </w:r>
    </w:p>
    <w:p w:rsidR="00B14912" w:rsidRPr="00271BA0" w:rsidRDefault="00B14912" w:rsidP="00B14912">
      <w:pPr>
        <w:shd w:val="clear" w:color="auto" w:fill="FFFFFF"/>
        <w:ind w:firstLine="709"/>
        <w:jc w:val="both"/>
        <w:rPr>
          <w:sz w:val="28"/>
          <w:szCs w:val="28"/>
        </w:rPr>
      </w:pPr>
      <w:r w:rsidRPr="00271BA0">
        <w:rPr>
          <w:iCs/>
          <w:spacing w:val="-1"/>
          <w:sz w:val="28"/>
          <w:szCs w:val="28"/>
        </w:rPr>
        <w:t xml:space="preserve">Невротические типы матерей </w:t>
      </w:r>
      <w:r w:rsidRPr="00271BA0">
        <w:rPr>
          <w:spacing w:val="-1"/>
          <w:sz w:val="28"/>
          <w:szCs w:val="28"/>
        </w:rPr>
        <w:t>( А.И.Захаров):</w:t>
      </w:r>
    </w:p>
    <w:p w:rsidR="00B14912" w:rsidRPr="00271BA0" w:rsidRDefault="00B14912" w:rsidP="00B14912">
      <w:pPr>
        <w:widowControl w:val="0"/>
        <w:shd w:val="clear" w:color="auto" w:fill="FFFFFF"/>
        <w:tabs>
          <w:tab w:val="left" w:pos="677"/>
        </w:tabs>
        <w:autoSpaceDE w:val="0"/>
        <w:autoSpaceDN w:val="0"/>
        <w:adjustRightInd w:val="0"/>
        <w:ind w:firstLine="709"/>
        <w:jc w:val="both"/>
        <w:rPr>
          <w:sz w:val="28"/>
          <w:szCs w:val="28"/>
        </w:rPr>
      </w:pPr>
      <w:r w:rsidRPr="00271BA0">
        <w:rPr>
          <w:sz w:val="28"/>
          <w:szCs w:val="28"/>
        </w:rPr>
        <w:t xml:space="preserve"> -«царевна Несмеяна» - бездушная и честолюбивая, к ребен</w:t>
      </w:r>
      <w:r w:rsidRPr="00271BA0">
        <w:rPr>
          <w:spacing w:val="-1"/>
          <w:sz w:val="28"/>
          <w:szCs w:val="28"/>
        </w:rPr>
        <w:t>ку относится излишне строго и бескомпромиссно;</w:t>
      </w:r>
    </w:p>
    <w:p w:rsidR="00B14912" w:rsidRPr="00271BA0" w:rsidRDefault="00B14912" w:rsidP="00B14912">
      <w:pPr>
        <w:widowControl w:val="0"/>
        <w:shd w:val="clear" w:color="auto" w:fill="FFFFFF"/>
        <w:tabs>
          <w:tab w:val="left" w:pos="677"/>
        </w:tabs>
        <w:autoSpaceDE w:val="0"/>
        <w:autoSpaceDN w:val="0"/>
        <w:adjustRightInd w:val="0"/>
        <w:ind w:firstLine="709"/>
        <w:jc w:val="both"/>
        <w:rPr>
          <w:sz w:val="28"/>
          <w:szCs w:val="28"/>
        </w:rPr>
      </w:pPr>
      <w:r w:rsidRPr="00271BA0">
        <w:rPr>
          <w:sz w:val="28"/>
          <w:szCs w:val="28"/>
        </w:rPr>
        <w:t xml:space="preserve">  -«снежная королева» - жестокая и непреклонная, старается</w:t>
      </w:r>
      <w:r w:rsidRPr="00271BA0">
        <w:rPr>
          <w:spacing w:val="-2"/>
          <w:sz w:val="28"/>
          <w:szCs w:val="28"/>
        </w:rPr>
        <w:t xml:space="preserve"> повелевать ребенком и подавлять его;</w:t>
      </w:r>
    </w:p>
    <w:p w:rsidR="00B14912" w:rsidRPr="00271BA0" w:rsidRDefault="00B14912" w:rsidP="00B14912">
      <w:pPr>
        <w:widowControl w:val="0"/>
        <w:shd w:val="clear" w:color="auto" w:fill="FFFFFF"/>
        <w:tabs>
          <w:tab w:val="left" w:pos="677"/>
        </w:tabs>
        <w:autoSpaceDE w:val="0"/>
        <w:autoSpaceDN w:val="0"/>
        <w:adjustRightInd w:val="0"/>
        <w:ind w:firstLine="709"/>
        <w:jc w:val="both"/>
        <w:rPr>
          <w:sz w:val="28"/>
          <w:szCs w:val="28"/>
        </w:rPr>
      </w:pPr>
      <w:r w:rsidRPr="00271BA0">
        <w:rPr>
          <w:sz w:val="28"/>
          <w:szCs w:val="28"/>
        </w:rPr>
        <w:t xml:space="preserve"> -«спящая красавица» - самовлюбленная и заторможенная, к</w:t>
      </w:r>
      <w:r w:rsidRPr="00271BA0">
        <w:rPr>
          <w:spacing w:val="-1"/>
          <w:sz w:val="28"/>
          <w:szCs w:val="28"/>
        </w:rPr>
        <w:t xml:space="preserve"> ребенку совершенно безразлична, обращается с ним как с куклой;</w:t>
      </w:r>
    </w:p>
    <w:p w:rsidR="00B14912" w:rsidRDefault="00B14912" w:rsidP="00B14912">
      <w:pPr>
        <w:widowControl w:val="0"/>
        <w:shd w:val="clear" w:color="auto" w:fill="FFFFFF"/>
        <w:tabs>
          <w:tab w:val="left" w:pos="677"/>
        </w:tabs>
        <w:autoSpaceDE w:val="0"/>
        <w:autoSpaceDN w:val="0"/>
        <w:adjustRightInd w:val="0"/>
        <w:ind w:firstLine="709"/>
        <w:jc w:val="both"/>
        <w:rPr>
          <w:spacing w:val="-4"/>
          <w:sz w:val="28"/>
          <w:szCs w:val="28"/>
        </w:rPr>
      </w:pPr>
      <w:r w:rsidRPr="00271BA0">
        <w:rPr>
          <w:sz w:val="28"/>
          <w:szCs w:val="28"/>
        </w:rPr>
        <w:t>-«унтер Пришибеев» - грубая и раздражительная, к ребенку относится придирчиво и нередко прибегает к физическим наказа</w:t>
      </w:r>
      <w:r w:rsidRPr="00271BA0">
        <w:rPr>
          <w:spacing w:val="-4"/>
          <w:sz w:val="28"/>
          <w:szCs w:val="28"/>
        </w:rPr>
        <w:t>ниям;</w:t>
      </w:r>
    </w:p>
    <w:p w:rsidR="00B14912" w:rsidRDefault="00B14912" w:rsidP="00B14912">
      <w:pPr>
        <w:widowControl w:val="0"/>
        <w:shd w:val="clear" w:color="auto" w:fill="FFFFFF"/>
        <w:tabs>
          <w:tab w:val="left" w:pos="677"/>
        </w:tabs>
        <w:autoSpaceDE w:val="0"/>
        <w:autoSpaceDN w:val="0"/>
        <w:adjustRightInd w:val="0"/>
        <w:ind w:firstLine="709"/>
        <w:jc w:val="both"/>
        <w:rPr>
          <w:spacing w:val="-1"/>
          <w:sz w:val="28"/>
          <w:szCs w:val="28"/>
        </w:rPr>
      </w:pPr>
      <w:r w:rsidRPr="00271BA0">
        <w:rPr>
          <w:sz w:val="28"/>
          <w:szCs w:val="28"/>
        </w:rPr>
        <w:t>-«суматошная мать» - взбалмошная и противоречивая, во всем</w:t>
      </w:r>
      <w:r w:rsidRPr="00271BA0">
        <w:rPr>
          <w:spacing w:val="-1"/>
          <w:sz w:val="28"/>
          <w:szCs w:val="28"/>
        </w:rPr>
        <w:t xml:space="preserve"> винит ребенка и часто на него кричит;</w:t>
      </w:r>
    </w:p>
    <w:p w:rsidR="00B14912" w:rsidRDefault="00B14912" w:rsidP="00B14912">
      <w:pPr>
        <w:widowControl w:val="0"/>
        <w:shd w:val="clear" w:color="auto" w:fill="FFFFFF"/>
        <w:tabs>
          <w:tab w:val="left" w:pos="677"/>
        </w:tabs>
        <w:autoSpaceDE w:val="0"/>
        <w:autoSpaceDN w:val="0"/>
        <w:adjustRightInd w:val="0"/>
        <w:ind w:firstLine="709"/>
        <w:jc w:val="both"/>
        <w:rPr>
          <w:spacing w:val="-1"/>
          <w:sz w:val="28"/>
          <w:szCs w:val="28"/>
        </w:rPr>
      </w:pPr>
      <w:r w:rsidRPr="00271BA0">
        <w:rPr>
          <w:sz w:val="28"/>
          <w:szCs w:val="28"/>
        </w:rPr>
        <w:lastRenderedPageBreak/>
        <w:t>-«наседка» - тревожно-беспокойная и жертвенная, излишне</w:t>
      </w:r>
      <w:r w:rsidRPr="00271BA0">
        <w:rPr>
          <w:spacing w:val="-1"/>
          <w:sz w:val="28"/>
          <w:szCs w:val="28"/>
        </w:rPr>
        <w:t xml:space="preserve"> опекает и оберегает ребенка;</w:t>
      </w:r>
    </w:p>
    <w:p w:rsidR="00B14912" w:rsidRPr="00271BA0" w:rsidRDefault="00B14912" w:rsidP="00B14912">
      <w:pPr>
        <w:widowControl w:val="0"/>
        <w:shd w:val="clear" w:color="auto" w:fill="FFFFFF"/>
        <w:tabs>
          <w:tab w:val="left" w:pos="677"/>
        </w:tabs>
        <w:autoSpaceDE w:val="0"/>
        <w:autoSpaceDN w:val="0"/>
        <w:adjustRightInd w:val="0"/>
        <w:ind w:firstLine="709"/>
        <w:jc w:val="both"/>
        <w:rPr>
          <w:sz w:val="28"/>
          <w:szCs w:val="28"/>
        </w:rPr>
      </w:pPr>
      <w:r w:rsidRPr="00271BA0">
        <w:rPr>
          <w:sz w:val="28"/>
          <w:szCs w:val="28"/>
        </w:rPr>
        <w:t>-«вечный ребенок» - по-детски обидчивая, капризная и бес</w:t>
      </w:r>
      <w:r w:rsidRPr="00271BA0">
        <w:rPr>
          <w:spacing w:val="1"/>
          <w:sz w:val="28"/>
          <w:szCs w:val="28"/>
        </w:rPr>
        <w:t xml:space="preserve">помощная, ребенка считает обузой и охотно сдает его кому-либо </w:t>
      </w:r>
      <w:r w:rsidRPr="00271BA0">
        <w:rPr>
          <w:spacing w:val="-2"/>
          <w:sz w:val="28"/>
          <w:szCs w:val="28"/>
        </w:rPr>
        <w:t>«на поруки»</w:t>
      </w:r>
      <w:r w:rsidRPr="00271BA0">
        <w:rPr>
          <w:spacing w:val="-1"/>
          <w:sz w:val="28"/>
          <w:szCs w:val="28"/>
        </w:rPr>
        <w:t>.</w:t>
      </w:r>
    </w:p>
    <w:p w:rsidR="00B14912" w:rsidRDefault="00B14912" w:rsidP="00B14912">
      <w:pPr>
        <w:shd w:val="clear" w:color="auto" w:fill="FFFFFF"/>
        <w:ind w:firstLine="709"/>
        <w:jc w:val="both"/>
        <w:rPr>
          <w:sz w:val="28"/>
          <w:szCs w:val="28"/>
        </w:rPr>
      </w:pPr>
    </w:p>
    <w:p w:rsidR="00B14912" w:rsidRDefault="00B14912" w:rsidP="00B14912">
      <w:pPr>
        <w:shd w:val="clear" w:color="auto" w:fill="FFFFFF"/>
        <w:ind w:firstLine="709"/>
        <w:jc w:val="center"/>
        <w:rPr>
          <w:b/>
          <w:spacing w:val="1"/>
          <w:sz w:val="28"/>
          <w:szCs w:val="28"/>
        </w:rPr>
      </w:pPr>
      <w:r w:rsidRPr="00377FD9">
        <w:rPr>
          <w:b/>
          <w:iCs/>
          <w:spacing w:val="1"/>
          <w:sz w:val="28"/>
          <w:szCs w:val="28"/>
        </w:rPr>
        <w:t xml:space="preserve">Типология отцов </w:t>
      </w:r>
      <w:r w:rsidRPr="00377FD9">
        <w:rPr>
          <w:b/>
          <w:spacing w:val="1"/>
          <w:sz w:val="28"/>
          <w:szCs w:val="28"/>
        </w:rPr>
        <w:t>( А.И.Баркан</w:t>
      </w:r>
      <w:r>
        <w:rPr>
          <w:b/>
          <w:spacing w:val="1"/>
          <w:sz w:val="28"/>
          <w:szCs w:val="28"/>
        </w:rPr>
        <w:t>)</w:t>
      </w:r>
    </w:p>
    <w:p w:rsidR="00B14912" w:rsidRPr="00377FD9" w:rsidRDefault="00B14912" w:rsidP="00B14912">
      <w:pPr>
        <w:shd w:val="clear" w:color="auto" w:fill="FFFFFF"/>
        <w:ind w:firstLine="709"/>
        <w:jc w:val="center"/>
        <w:rPr>
          <w:b/>
          <w:spacing w:val="1"/>
          <w:sz w:val="28"/>
          <w:szCs w:val="28"/>
        </w:rPr>
      </w:pPr>
    </w:p>
    <w:p w:rsidR="00B14912" w:rsidRPr="00271BA0" w:rsidRDefault="00B14912" w:rsidP="00B14912">
      <w:pPr>
        <w:shd w:val="clear" w:color="auto" w:fill="FFFFFF"/>
        <w:ind w:firstLine="709"/>
        <w:jc w:val="both"/>
        <w:rPr>
          <w:sz w:val="28"/>
          <w:szCs w:val="28"/>
        </w:rPr>
      </w:pPr>
      <w:r>
        <w:rPr>
          <w:sz w:val="28"/>
          <w:szCs w:val="28"/>
        </w:rPr>
        <w:t>«П</w:t>
      </w:r>
      <w:r w:rsidRPr="00271BA0">
        <w:rPr>
          <w:sz w:val="28"/>
          <w:szCs w:val="28"/>
        </w:rPr>
        <w:t>апа-мама» - по-матерински заботливый папа. Он берет на себя</w:t>
      </w:r>
      <w:r w:rsidRPr="00271BA0">
        <w:rPr>
          <w:sz w:val="28"/>
          <w:szCs w:val="28"/>
        </w:rPr>
        <w:br/>
      </w:r>
      <w:r w:rsidRPr="00271BA0">
        <w:rPr>
          <w:spacing w:val="-7"/>
          <w:sz w:val="28"/>
          <w:szCs w:val="28"/>
        </w:rPr>
        <w:t>все функции мамы: и искупает, и накормит, и книжку почитает. Но не</w:t>
      </w:r>
      <w:r>
        <w:rPr>
          <w:spacing w:val="-7"/>
          <w:sz w:val="28"/>
          <w:szCs w:val="28"/>
        </w:rPr>
        <w:t xml:space="preserve"> </w:t>
      </w:r>
      <w:r w:rsidRPr="00271BA0">
        <w:rPr>
          <w:spacing w:val="-4"/>
          <w:sz w:val="28"/>
          <w:szCs w:val="28"/>
        </w:rPr>
        <w:t>всегда ему удается это делать с должным терпением. Пресс настрое</w:t>
      </w:r>
      <w:r w:rsidRPr="00271BA0">
        <w:rPr>
          <w:sz w:val="28"/>
          <w:szCs w:val="28"/>
        </w:rPr>
        <w:t>ния папы давит на ребенка: когда все хорошо - папа заботлив, добр, отзывчив, а если что-то не ладится - бывает несдержанным, вспыль</w:t>
      </w:r>
      <w:r w:rsidRPr="00271BA0">
        <w:rPr>
          <w:spacing w:val="-4"/>
          <w:sz w:val="28"/>
          <w:szCs w:val="28"/>
        </w:rPr>
        <w:t>чивым, даже злым, что отражается на воспитании ребенка</w:t>
      </w:r>
      <w:r>
        <w:rPr>
          <w:spacing w:val="-4"/>
          <w:sz w:val="28"/>
          <w:szCs w:val="28"/>
        </w:rPr>
        <w:t>.</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z w:val="28"/>
          <w:szCs w:val="28"/>
        </w:rPr>
        <w:t>«М</w:t>
      </w:r>
      <w:r w:rsidRPr="00271BA0">
        <w:rPr>
          <w:sz w:val="28"/>
          <w:szCs w:val="28"/>
        </w:rPr>
        <w:t>ама-папа» - папа, который главную задачу видит в том,</w:t>
      </w:r>
      <w:r>
        <w:rPr>
          <w:sz w:val="28"/>
          <w:szCs w:val="28"/>
        </w:rPr>
        <w:t xml:space="preserve"> </w:t>
      </w:r>
      <w:r w:rsidRPr="00271BA0">
        <w:rPr>
          <w:spacing w:val="-3"/>
          <w:sz w:val="28"/>
          <w:szCs w:val="28"/>
        </w:rPr>
        <w:t>чтобы угодить чаду. Как мать и как отец он безропотно тянет роди</w:t>
      </w:r>
      <w:r w:rsidRPr="00271BA0">
        <w:rPr>
          <w:spacing w:val="-5"/>
          <w:sz w:val="28"/>
          <w:szCs w:val="28"/>
        </w:rPr>
        <w:t xml:space="preserve">тельскую ношу. Заботлив, нежен, без перепадов настроения. Ребенку </w:t>
      </w:r>
      <w:r w:rsidRPr="00271BA0">
        <w:rPr>
          <w:sz w:val="28"/>
          <w:szCs w:val="28"/>
        </w:rPr>
        <w:t>все разрешается, все прощается, и он иногда удобно «устраивает</w:t>
      </w:r>
      <w:r w:rsidRPr="00271BA0">
        <w:rPr>
          <w:spacing w:val="-1"/>
          <w:sz w:val="28"/>
          <w:szCs w:val="28"/>
        </w:rPr>
        <w:t>ся» на папиной голове, превращаясь в маленького деспота</w:t>
      </w:r>
      <w:r>
        <w:rPr>
          <w:spacing w:val="-1"/>
          <w:sz w:val="28"/>
          <w:szCs w:val="28"/>
        </w:rPr>
        <w:t>.</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sidRPr="00271BA0">
        <w:rPr>
          <w:sz w:val="28"/>
          <w:szCs w:val="28"/>
        </w:rPr>
        <w:t>«Карабас-Барабас» - папа-пугало, злой, жестокий, признаю</w:t>
      </w:r>
      <w:r w:rsidRPr="00271BA0">
        <w:rPr>
          <w:spacing w:val="-6"/>
          <w:sz w:val="28"/>
          <w:szCs w:val="28"/>
        </w:rPr>
        <w:t>щий всегда и во всем лишь «ежовые рукавицы». В семье царит страх,</w:t>
      </w:r>
      <w:r>
        <w:rPr>
          <w:spacing w:val="-6"/>
          <w:sz w:val="28"/>
          <w:szCs w:val="28"/>
        </w:rPr>
        <w:t xml:space="preserve"> </w:t>
      </w:r>
      <w:r w:rsidRPr="00271BA0">
        <w:rPr>
          <w:spacing w:val="-1"/>
          <w:sz w:val="28"/>
          <w:szCs w:val="28"/>
        </w:rPr>
        <w:t>загоняющий душу ребенка в лабиринт тупикового бездорожья</w:t>
      </w:r>
      <w:r>
        <w:rPr>
          <w:spacing w:val="-1"/>
          <w:sz w:val="28"/>
          <w:szCs w:val="28"/>
        </w:rPr>
        <w:t>.</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z w:val="28"/>
          <w:szCs w:val="28"/>
        </w:rPr>
        <w:t>«К</w:t>
      </w:r>
      <w:r w:rsidRPr="00271BA0">
        <w:rPr>
          <w:sz w:val="28"/>
          <w:szCs w:val="28"/>
        </w:rPr>
        <w:t>репкий орешек» - непреклонный тип папы, признающий</w:t>
      </w:r>
      <w:r>
        <w:rPr>
          <w:sz w:val="28"/>
          <w:szCs w:val="28"/>
        </w:rPr>
        <w:t xml:space="preserve"> </w:t>
      </w:r>
      <w:r w:rsidRPr="00271BA0">
        <w:rPr>
          <w:spacing w:val="-1"/>
          <w:sz w:val="28"/>
          <w:szCs w:val="28"/>
        </w:rPr>
        <w:t>лишь правила без исключения,</w:t>
      </w:r>
      <w:r>
        <w:rPr>
          <w:spacing w:val="-1"/>
          <w:sz w:val="28"/>
          <w:szCs w:val="28"/>
        </w:rPr>
        <w:t xml:space="preserve"> никогда не идущий на компромис</w:t>
      </w:r>
      <w:r w:rsidRPr="00271BA0">
        <w:rPr>
          <w:spacing w:val="-1"/>
          <w:sz w:val="28"/>
          <w:szCs w:val="28"/>
        </w:rPr>
        <w:t>сы, чтобы облегчить участь ребенка, когда он не прав;</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z w:val="28"/>
          <w:szCs w:val="28"/>
        </w:rPr>
        <w:t>«П</w:t>
      </w:r>
      <w:r w:rsidRPr="00271BA0">
        <w:rPr>
          <w:sz w:val="28"/>
          <w:szCs w:val="28"/>
        </w:rPr>
        <w:t>опрыгунья-стрекоза» - п</w:t>
      </w:r>
      <w:r>
        <w:rPr>
          <w:sz w:val="28"/>
          <w:szCs w:val="28"/>
        </w:rPr>
        <w:t>апа, живущий в семье, но не чув</w:t>
      </w:r>
      <w:r w:rsidRPr="00271BA0">
        <w:rPr>
          <w:sz w:val="28"/>
          <w:szCs w:val="28"/>
        </w:rPr>
        <w:t xml:space="preserve">ствующий себя отцом. Его идеал </w:t>
      </w:r>
      <w:r>
        <w:rPr>
          <w:sz w:val="28"/>
          <w:szCs w:val="28"/>
        </w:rPr>
        <w:t>жизни - свободная жизнь, без от</w:t>
      </w:r>
      <w:r w:rsidRPr="00271BA0">
        <w:rPr>
          <w:sz w:val="28"/>
          <w:szCs w:val="28"/>
        </w:rPr>
        <w:t>ветственности за судьбы близких людей. Семья для него - тяжелая ноша, ребенок - обуза, предмет заботы жены. При первой во</w:t>
      </w:r>
      <w:r>
        <w:rPr>
          <w:sz w:val="28"/>
          <w:szCs w:val="28"/>
        </w:rPr>
        <w:t>змож</w:t>
      </w:r>
      <w:r w:rsidRPr="00271BA0">
        <w:rPr>
          <w:sz w:val="28"/>
          <w:szCs w:val="28"/>
        </w:rPr>
        <w:t>ности этот тип папы превращается в приходящего папу;</w:t>
      </w:r>
    </w:p>
    <w:p w:rsidR="00B14912" w:rsidRPr="00271BA0" w:rsidRDefault="00B14912" w:rsidP="00B14912">
      <w:pPr>
        <w:widowControl w:val="0"/>
        <w:shd w:val="clear" w:color="auto" w:fill="FFFFFF"/>
        <w:tabs>
          <w:tab w:val="left" w:pos="547"/>
        </w:tabs>
        <w:autoSpaceDE w:val="0"/>
        <w:autoSpaceDN w:val="0"/>
        <w:adjustRightInd w:val="0"/>
        <w:ind w:firstLine="737"/>
        <w:jc w:val="both"/>
        <w:rPr>
          <w:sz w:val="28"/>
          <w:szCs w:val="28"/>
        </w:rPr>
      </w:pPr>
      <w:r>
        <w:rPr>
          <w:sz w:val="28"/>
          <w:szCs w:val="28"/>
        </w:rPr>
        <w:t>«Д</w:t>
      </w:r>
      <w:r w:rsidRPr="00271BA0">
        <w:rPr>
          <w:sz w:val="28"/>
          <w:szCs w:val="28"/>
        </w:rPr>
        <w:t>обрый молодец», «рубаха-парень» - папа на первый взгляд</w:t>
      </w:r>
      <w:r>
        <w:rPr>
          <w:sz w:val="28"/>
          <w:szCs w:val="28"/>
        </w:rPr>
        <w:t xml:space="preserve"> </w:t>
      </w:r>
      <w:r w:rsidRPr="00271BA0">
        <w:rPr>
          <w:spacing w:val="-4"/>
          <w:sz w:val="28"/>
          <w:szCs w:val="28"/>
        </w:rPr>
        <w:t>и как брат, и как друг. С ним интересно, легко, весело. Любому бро</w:t>
      </w:r>
      <w:r w:rsidRPr="00271BA0">
        <w:rPr>
          <w:spacing w:val="-1"/>
          <w:sz w:val="28"/>
          <w:szCs w:val="28"/>
        </w:rPr>
        <w:t>сится на помощь, но при этом забудет о собственной семье, что не</w:t>
      </w:r>
      <w:r w:rsidRPr="00271BA0">
        <w:rPr>
          <w:spacing w:val="1"/>
          <w:sz w:val="28"/>
          <w:szCs w:val="28"/>
        </w:rPr>
        <w:t xml:space="preserve"> нравится маме. Ребенок живет в атмосфере ссор и конфликтов, в</w:t>
      </w:r>
      <w:r w:rsidRPr="00271BA0">
        <w:rPr>
          <w:sz w:val="28"/>
          <w:szCs w:val="28"/>
        </w:rPr>
        <w:t xml:space="preserve"> душе переживая, но не в силах ничего изменить;</w:t>
      </w:r>
    </w:p>
    <w:p w:rsidR="00B14912" w:rsidRPr="00271BA0" w:rsidRDefault="00B14912" w:rsidP="00B14912">
      <w:pPr>
        <w:shd w:val="clear" w:color="auto" w:fill="FFFFFF"/>
        <w:ind w:firstLine="737"/>
        <w:jc w:val="both"/>
        <w:rPr>
          <w:sz w:val="28"/>
          <w:szCs w:val="28"/>
        </w:rPr>
      </w:pPr>
      <w:r>
        <w:rPr>
          <w:sz w:val="28"/>
          <w:szCs w:val="28"/>
        </w:rPr>
        <w:t>«Н</w:t>
      </w:r>
      <w:r w:rsidRPr="00271BA0">
        <w:rPr>
          <w:sz w:val="28"/>
          <w:szCs w:val="28"/>
        </w:rPr>
        <w:t xml:space="preserve">и рыба, ни мясо», «под каблуком» - не настоящий папа, потому что не имеет своего голоса в семье, во всем вторит маме, </w:t>
      </w:r>
      <w:r w:rsidRPr="00271BA0">
        <w:rPr>
          <w:spacing w:val="-3"/>
          <w:sz w:val="28"/>
          <w:szCs w:val="28"/>
        </w:rPr>
        <w:t>даже если она не права. Опасаясь гнева жены, в трудные для ребен</w:t>
      </w:r>
      <w:r w:rsidRPr="00271BA0">
        <w:rPr>
          <w:spacing w:val="-2"/>
          <w:sz w:val="28"/>
          <w:szCs w:val="28"/>
        </w:rPr>
        <w:t xml:space="preserve">ка моменты он не имеет сил перейти на его сторону, чтобы помочь </w:t>
      </w:r>
    </w:p>
    <w:p w:rsidR="00B14912" w:rsidRDefault="00B14912" w:rsidP="00B14912">
      <w:pPr>
        <w:widowControl w:val="0"/>
        <w:shd w:val="clear" w:color="auto" w:fill="FFFFFF"/>
        <w:tabs>
          <w:tab w:val="left" w:pos="706"/>
        </w:tabs>
        <w:autoSpaceDE w:val="0"/>
        <w:autoSpaceDN w:val="0"/>
        <w:adjustRightInd w:val="0"/>
        <w:ind w:firstLine="709"/>
        <w:jc w:val="both"/>
        <w:rPr>
          <w:spacing w:val="1"/>
          <w:sz w:val="28"/>
          <w:szCs w:val="28"/>
        </w:rPr>
      </w:pPr>
    </w:p>
    <w:p w:rsidR="00B14912" w:rsidRDefault="00B14912" w:rsidP="00B14912">
      <w:pPr>
        <w:ind w:firstLine="709"/>
        <w:jc w:val="center"/>
        <w:rPr>
          <w:b/>
          <w:sz w:val="28"/>
          <w:szCs w:val="28"/>
        </w:rPr>
      </w:pPr>
      <w:r>
        <w:rPr>
          <w:b/>
          <w:sz w:val="28"/>
          <w:szCs w:val="28"/>
        </w:rPr>
        <w:t>Рекомендации родителям</w:t>
      </w:r>
    </w:p>
    <w:p w:rsidR="00B14912" w:rsidRDefault="00B14912" w:rsidP="00B14912">
      <w:pPr>
        <w:ind w:firstLine="709"/>
        <w:jc w:val="center"/>
        <w:rPr>
          <w:b/>
          <w:sz w:val="28"/>
          <w:szCs w:val="28"/>
        </w:rPr>
      </w:pPr>
      <w:r>
        <w:rPr>
          <w:b/>
          <w:sz w:val="28"/>
          <w:szCs w:val="28"/>
        </w:rPr>
        <w:t>(как  сохранить авторитет)</w:t>
      </w:r>
    </w:p>
    <w:p w:rsidR="00B14912" w:rsidRPr="00A817A0" w:rsidRDefault="00B14912" w:rsidP="00B14912">
      <w:pPr>
        <w:pStyle w:val="a3"/>
        <w:spacing w:before="0" w:beforeAutospacing="0" w:after="0" w:afterAutospacing="0"/>
        <w:ind w:right="113" w:firstLine="709"/>
        <w:jc w:val="both"/>
        <w:rPr>
          <w:sz w:val="28"/>
          <w:szCs w:val="28"/>
        </w:rPr>
      </w:pPr>
    </w:p>
    <w:p w:rsidR="00B14912" w:rsidRDefault="00B14912" w:rsidP="00B14912">
      <w:pPr>
        <w:pStyle w:val="a3"/>
        <w:spacing w:before="0" w:beforeAutospacing="0" w:after="0" w:afterAutospacing="0"/>
        <w:ind w:right="113" w:firstLine="709"/>
        <w:jc w:val="both"/>
        <w:rPr>
          <w:sz w:val="28"/>
          <w:szCs w:val="28"/>
        </w:rPr>
      </w:pPr>
      <w:r w:rsidRPr="00A817A0">
        <w:rPr>
          <w:rStyle w:val="ae"/>
          <w:b w:val="0"/>
          <w:sz w:val="28"/>
          <w:szCs w:val="28"/>
        </w:rPr>
        <w:t>Для сохранения авторитета в глаза ребенка</w:t>
      </w:r>
      <w:r>
        <w:rPr>
          <w:bCs/>
          <w:sz w:val="28"/>
          <w:szCs w:val="28"/>
        </w:rPr>
        <w:t>:</w:t>
      </w:r>
      <w:r w:rsidRPr="00A817A0">
        <w:rPr>
          <w:sz w:val="28"/>
          <w:szCs w:val="28"/>
        </w:rPr>
        <w:t xml:space="preserve"> </w:t>
      </w:r>
    </w:p>
    <w:p w:rsidR="00B14912" w:rsidRDefault="00B14912" w:rsidP="00B14912">
      <w:pPr>
        <w:pStyle w:val="a3"/>
        <w:spacing w:before="0" w:beforeAutospacing="0" w:after="0" w:afterAutospacing="0"/>
        <w:ind w:right="113" w:firstLine="709"/>
        <w:jc w:val="both"/>
        <w:rPr>
          <w:rStyle w:val="af1"/>
          <w:b/>
          <w:i w:val="0"/>
          <w:sz w:val="28"/>
          <w:szCs w:val="28"/>
        </w:rPr>
      </w:pPr>
      <w:r w:rsidRPr="00377DDD">
        <w:rPr>
          <w:rStyle w:val="af1"/>
          <w:b/>
          <w:i w:val="0"/>
          <w:sz w:val="28"/>
          <w:szCs w:val="28"/>
        </w:rPr>
        <w:t>Необходимо:</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Уделять особое внимание образованию.</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lastRenderedPageBreak/>
        <w:t>•</w:t>
      </w:r>
      <w:r w:rsidRPr="00A817A0">
        <w:rPr>
          <w:sz w:val="28"/>
          <w:szCs w:val="28"/>
        </w:rPr>
        <w:t>Устанавливать четкие, обоснованные границы дозволенного поведения.</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Требовать соблюдения семейных правил.</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Применять наказания, соответствующие поступку.</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Наказывать в воспитательных целях, а не ради самого наказания.</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Добиваться того, чтобы ребенок понял, за что был наказан.</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Всегда внимательно выслушивать ребенка и уважать его чувства.</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Давать ребенку свободу в той степени, в которой он проявляет ответственность.</w:t>
      </w:r>
    </w:p>
    <w:p w:rsidR="00B14912" w:rsidRPr="00556F0C" w:rsidRDefault="00B14912" w:rsidP="00B14912">
      <w:pPr>
        <w:pStyle w:val="a3"/>
        <w:spacing w:before="0" w:beforeAutospacing="0" w:after="0" w:afterAutospacing="0"/>
        <w:ind w:firstLine="709"/>
        <w:jc w:val="both"/>
        <w:rPr>
          <w:sz w:val="28"/>
          <w:szCs w:val="28"/>
        </w:rPr>
      </w:pPr>
      <w:r w:rsidRPr="00556F0C">
        <w:rPr>
          <w:rFonts w:cs="Arial"/>
          <w:sz w:val="28"/>
          <w:szCs w:val="28"/>
        </w:rPr>
        <w:t>•</w:t>
      </w:r>
      <w:r w:rsidRPr="00556F0C">
        <w:rPr>
          <w:sz w:val="28"/>
          <w:szCs w:val="28"/>
        </w:rPr>
        <w:t>Избегать прямых столкновений (ссор и скандалов).</w:t>
      </w:r>
    </w:p>
    <w:p w:rsidR="00B14912" w:rsidRPr="00556F0C" w:rsidRDefault="00B14912" w:rsidP="00B14912">
      <w:pPr>
        <w:pStyle w:val="a3"/>
        <w:spacing w:before="0" w:beforeAutospacing="0" w:after="0" w:afterAutospacing="0"/>
        <w:ind w:firstLine="709"/>
        <w:jc w:val="both"/>
        <w:rPr>
          <w:sz w:val="28"/>
          <w:szCs w:val="28"/>
        </w:rPr>
      </w:pPr>
      <w:r w:rsidRPr="00556F0C">
        <w:rPr>
          <w:rFonts w:cs="Arial"/>
          <w:sz w:val="28"/>
          <w:szCs w:val="28"/>
        </w:rPr>
        <w:t>•</w:t>
      </w:r>
      <w:r w:rsidRPr="00556F0C">
        <w:rPr>
          <w:sz w:val="28"/>
          <w:szCs w:val="28"/>
        </w:rPr>
        <w:t xml:space="preserve">Всячески поощрять ребенка за старание и хвалить за успехи. </w:t>
      </w:r>
    </w:p>
    <w:p w:rsidR="00B14912" w:rsidRPr="00556F0C" w:rsidRDefault="00B14912" w:rsidP="00B14912">
      <w:pPr>
        <w:pStyle w:val="af"/>
        <w:spacing w:after="0"/>
        <w:ind w:firstLine="709"/>
        <w:rPr>
          <w:sz w:val="28"/>
          <w:szCs w:val="28"/>
        </w:rPr>
      </w:pPr>
      <w:r w:rsidRPr="00556F0C">
        <w:rPr>
          <w:rFonts w:cs="Arial"/>
          <w:sz w:val="28"/>
          <w:szCs w:val="28"/>
        </w:rPr>
        <w:t>•</w:t>
      </w:r>
      <w:r w:rsidRPr="00556F0C">
        <w:rPr>
          <w:sz w:val="28"/>
          <w:szCs w:val="28"/>
        </w:rPr>
        <w:t>Понять и решить, какие жизненные ценности вы хотите передать своему ребенку, и как эти ценности были переданы вам вашими родителями.</w:t>
      </w:r>
    </w:p>
    <w:p w:rsidR="00B14912" w:rsidRPr="00556F0C" w:rsidRDefault="00B14912" w:rsidP="00B14912">
      <w:pPr>
        <w:pStyle w:val="a3"/>
        <w:spacing w:before="0" w:beforeAutospacing="0" w:after="0" w:afterAutospacing="0"/>
        <w:ind w:firstLine="709"/>
        <w:jc w:val="both"/>
        <w:rPr>
          <w:sz w:val="28"/>
          <w:szCs w:val="28"/>
        </w:rPr>
      </w:pPr>
      <w:r w:rsidRPr="00556F0C">
        <w:rPr>
          <w:rFonts w:cs="Arial"/>
          <w:sz w:val="28"/>
          <w:szCs w:val="28"/>
        </w:rPr>
        <w:t>•</w:t>
      </w:r>
      <w:r w:rsidRPr="00556F0C">
        <w:rPr>
          <w:sz w:val="28"/>
          <w:szCs w:val="28"/>
        </w:rPr>
        <w:t>Стремиться к самосовершенствованию.</w:t>
      </w:r>
    </w:p>
    <w:p w:rsidR="00B14912" w:rsidRPr="00556F0C" w:rsidRDefault="00B14912" w:rsidP="00B14912">
      <w:pPr>
        <w:pStyle w:val="a3"/>
        <w:spacing w:before="0" w:beforeAutospacing="0" w:after="0" w:afterAutospacing="0"/>
        <w:ind w:firstLine="709"/>
        <w:jc w:val="both"/>
        <w:rPr>
          <w:sz w:val="28"/>
          <w:szCs w:val="28"/>
        </w:rPr>
      </w:pPr>
      <w:r w:rsidRPr="00556F0C">
        <w:rPr>
          <w:rFonts w:cs="Arial"/>
          <w:sz w:val="28"/>
          <w:szCs w:val="28"/>
        </w:rPr>
        <w:t>•</w:t>
      </w:r>
      <w:r w:rsidRPr="00556F0C">
        <w:rPr>
          <w:sz w:val="28"/>
          <w:szCs w:val="28"/>
        </w:rPr>
        <w:t>Поступать так, как учите поступать ребенка.</w:t>
      </w:r>
    </w:p>
    <w:p w:rsidR="00B14912" w:rsidRPr="00556F0C" w:rsidRDefault="00B14912" w:rsidP="00B14912">
      <w:pPr>
        <w:pStyle w:val="a3"/>
        <w:spacing w:before="0" w:beforeAutospacing="0" w:after="0" w:afterAutospacing="0"/>
        <w:ind w:firstLine="709"/>
        <w:jc w:val="both"/>
        <w:rPr>
          <w:rStyle w:val="af1"/>
          <w:b/>
          <w:i w:val="0"/>
          <w:sz w:val="28"/>
          <w:szCs w:val="28"/>
        </w:rPr>
      </w:pPr>
      <w:r w:rsidRPr="00556F0C">
        <w:rPr>
          <w:rStyle w:val="af1"/>
          <w:b/>
          <w:i w:val="0"/>
          <w:sz w:val="28"/>
          <w:szCs w:val="28"/>
        </w:rPr>
        <w:t>Нельзя:</w:t>
      </w:r>
    </w:p>
    <w:p w:rsidR="00B14912" w:rsidRPr="00556F0C" w:rsidRDefault="00B14912" w:rsidP="00B14912">
      <w:pPr>
        <w:pStyle w:val="a3"/>
        <w:spacing w:before="0" w:beforeAutospacing="0" w:after="0" w:afterAutospacing="0"/>
        <w:ind w:firstLine="709"/>
        <w:jc w:val="both"/>
        <w:rPr>
          <w:sz w:val="28"/>
          <w:szCs w:val="28"/>
        </w:rPr>
      </w:pPr>
      <w:r w:rsidRPr="00556F0C">
        <w:rPr>
          <w:rFonts w:cs="Arial"/>
          <w:sz w:val="28"/>
          <w:szCs w:val="28"/>
        </w:rPr>
        <w:t>•</w:t>
      </w:r>
      <w:r w:rsidRPr="00556F0C">
        <w:rPr>
          <w:sz w:val="28"/>
          <w:szCs w:val="28"/>
        </w:rPr>
        <w:t>Устанавливать правила на ходу.</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Постоянно менять основные правила.</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Стыдить ребенка.</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 xml:space="preserve">Использовать свою власть для подавления личности ребенка. </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Ругать и оскорблять ребенка.</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Pr>
          <w:sz w:val="28"/>
          <w:szCs w:val="28"/>
        </w:rPr>
        <w:t>Слишком</w:t>
      </w:r>
      <w:r w:rsidRPr="00A817A0">
        <w:rPr>
          <w:sz w:val="28"/>
          <w:szCs w:val="28"/>
        </w:rPr>
        <w:t xml:space="preserve"> сурово наказывать.</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Бездумно навязывать жизненные ценности детям.</w:t>
      </w:r>
    </w:p>
    <w:p w:rsidR="00B14912" w:rsidRPr="00A817A0" w:rsidRDefault="00B14912" w:rsidP="00B14912">
      <w:pPr>
        <w:pStyle w:val="a3"/>
        <w:spacing w:before="0" w:beforeAutospacing="0" w:after="0" w:afterAutospacing="0"/>
        <w:ind w:firstLine="709"/>
        <w:jc w:val="both"/>
        <w:rPr>
          <w:sz w:val="28"/>
          <w:szCs w:val="28"/>
        </w:rPr>
      </w:pPr>
      <w:r w:rsidRPr="00A817A0">
        <w:rPr>
          <w:rFonts w:cs="Arial"/>
          <w:sz w:val="28"/>
          <w:szCs w:val="28"/>
        </w:rPr>
        <w:t>•</w:t>
      </w:r>
      <w:r w:rsidRPr="00A817A0">
        <w:rPr>
          <w:sz w:val="28"/>
          <w:szCs w:val="28"/>
        </w:rPr>
        <w:t>Говорить одно, а делать другое.</w:t>
      </w:r>
    </w:p>
    <w:p w:rsidR="00B14912" w:rsidRDefault="00B14912" w:rsidP="00B14912">
      <w:pPr>
        <w:pStyle w:val="a3"/>
        <w:spacing w:before="0" w:beforeAutospacing="0" w:after="0" w:afterAutospacing="0"/>
        <w:ind w:right="113" w:firstLine="709"/>
        <w:jc w:val="both"/>
        <w:rPr>
          <w:sz w:val="28"/>
          <w:szCs w:val="28"/>
        </w:rPr>
      </w:pPr>
    </w:p>
    <w:p w:rsidR="00B14912" w:rsidRDefault="00B14912" w:rsidP="00B14912">
      <w:pPr>
        <w:pStyle w:val="a3"/>
        <w:spacing w:before="0" w:beforeAutospacing="0" w:after="0" w:afterAutospacing="0"/>
        <w:ind w:firstLine="709"/>
        <w:jc w:val="center"/>
        <w:rPr>
          <w:rFonts w:cs="Tahoma"/>
          <w:b/>
          <w:bCs/>
          <w:iCs/>
          <w:sz w:val="28"/>
          <w:szCs w:val="28"/>
        </w:rPr>
      </w:pPr>
      <w:r w:rsidRPr="00EC44D5">
        <w:rPr>
          <w:rFonts w:cs="Tahoma"/>
          <w:b/>
          <w:bCs/>
          <w:iCs/>
          <w:sz w:val="28"/>
          <w:szCs w:val="28"/>
        </w:rPr>
        <w:t>Семь правил, которые должен знать каждый родитель</w:t>
      </w:r>
    </w:p>
    <w:p w:rsidR="00B14912" w:rsidRPr="00EC44D5" w:rsidRDefault="00B14912" w:rsidP="00B14912">
      <w:pPr>
        <w:pStyle w:val="a3"/>
        <w:spacing w:before="0" w:beforeAutospacing="0" w:after="0" w:afterAutospacing="0"/>
        <w:ind w:firstLine="709"/>
        <w:jc w:val="center"/>
        <w:rPr>
          <w:rFonts w:cs="Tahoma"/>
          <w:sz w:val="28"/>
          <w:szCs w:val="28"/>
        </w:rPr>
      </w:pPr>
    </w:p>
    <w:p w:rsidR="00B14912" w:rsidRPr="00EC44D5" w:rsidRDefault="00B14912" w:rsidP="00B14912">
      <w:pPr>
        <w:pStyle w:val="a3"/>
        <w:spacing w:before="0" w:beforeAutospacing="0" w:after="0" w:afterAutospacing="0"/>
        <w:ind w:firstLine="709"/>
        <w:jc w:val="both"/>
        <w:rPr>
          <w:rFonts w:cs="Tahoma"/>
          <w:b/>
          <w:sz w:val="28"/>
          <w:szCs w:val="28"/>
        </w:rPr>
      </w:pPr>
      <w:r w:rsidRPr="00EC44D5">
        <w:rPr>
          <w:rFonts w:cs="Tahoma"/>
          <w:b/>
          <w:bCs/>
          <w:sz w:val="28"/>
          <w:szCs w:val="28"/>
        </w:rPr>
        <w:t>1. Говорите о том, во что вы верите.</w:t>
      </w:r>
      <w:r w:rsidRPr="00EC44D5">
        <w:rPr>
          <w:rFonts w:cs="Tahoma"/>
          <w:b/>
          <w:sz w:val="28"/>
          <w:szCs w:val="28"/>
        </w:rPr>
        <w:t xml:space="preserve">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sz w:val="28"/>
          <w:szCs w:val="28"/>
        </w:rPr>
        <w:t>У любого взрослого человека есть свои жизненные правила, принципы, убеждения, ценностные приоритеты. Если вы хотите, чтобы они стали для ваших детей</w:t>
      </w:r>
      <w:r>
        <w:rPr>
          <w:rFonts w:cs="Tahoma"/>
          <w:sz w:val="28"/>
          <w:szCs w:val="28"/>
        </w:rPr>
        <w:t xml:space="preserve"> </w:t>
      </w:r>
      <w:r w:rsidRPr="00EC44D5">
        <w:rPr>
          <w:rFonts w:cs="Tahoma"/>
          <w:sz w:val="28"/>
          <w:szCs w:val="28"/>
        </w:rPr>
        <w:t xml:space="preserve">образцом, нужно открыто говорить о том, во что вы верите. Дети должны знать о вашем отношении к Добру и Злу, к правде и лжи, к ответственности за свои поступки и т. п. Это чрезвычайно важно, так как авторитет родителей позволяет детям уже в раннем возрасте учиться принимать правильные решения. Очень важно также, чтобы проповедуемые вами истины подтверждались вашими делами, поведением, жизненной практикой.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bCs/>
          <w:sz w:val="28"/>
          <w:szCs w:val="28"/>
        </w:rPr>
        <w:t xml:space="preserve">2. </w:t>
      </w:r>
      <w:r w:rsidRPr="00EC44D5">
        <w:rPr>
          <w:rFonts w:cs="Tahoma"/>
          <w:b/>
          <w:bCs/>
          <w:sz w:val="28"/>
          <w:szCs w:val="28"/>
        </w:rPr>
        <w:t>Устанавливайте в доме четкие, обоснованные и разумные правила.</w:t>
      </w:r>
      <w:r w:rsidRPr="00EC44D5">
        <w:rPr>
          <w:rFonts w:cs="Tahoma"/>
          <w:sz w:val="28"/>
          <w:szCs w:val="28"/>
        </w:rPr>
        <w:t xml:space="preserve">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sz w:val="28"/>
          <w:szCs w:val="28"/>
        </w:rPr>
        <w:t xml:space="preserve">Дети знают, что за нарушение семейных правил будут обязательно наказаны. Если же с детьми подобных разговоров не велось, необходимо сделать это как можно скорее. Очень важно привлечь детей в соавторы вырабатываемых в семье правил. Это не только воспитывает в ребенке ответственность, но и не позволит ему в дальнейшем считать наказание несправедливым. Семейные правила должны предусматривать самые разные случаи и ситуации, в которых может оказаться ребенок, будь он дома, в гостях или на вечеринке.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b/>
          <w:bCs/>
          <w:sz w:val="28"/>
          <w:szCs w:val="28"/>
        </w:rPr>
        <w:t>3. Не подвергайте своих детей искушению.</w:t>
      </w:r>
      <w:r w:rsidRPr="00EC44D5">
        <w:rPr>
          <w:rFonts w:cs="Tahoma"/>
          <w:b/>
          <w:sz w:val="28"/>
          <w:szCs w:val="28"/>
        </w:rPr>
        <w:t xml:space="preserve">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sz w:val="28"/>
          <w:szCs w:val="28"/>
        </w:rPr>
        <w:lastRenderedPageBreak/>
        <w:t xml:space="preserve">Идеальный выход — полностью очистить дом от сигарет, пива и прочих алкогольных напитков. Лекарства храните в недоступных для детей местах.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b/>
          <w:bCs/>
          <w:sz w:val="28"/>
          <w:szCs w:val="28"/>
        </w:rPr>
        <w:t>4. Убеждайте своих детей в преимуществах активного деятельного образа жизни.</w:t>
      </w:r>
      <w:r w:rsidRPr="00EC44D5">
        <w:rPr>
          <w:rFonts w:cs="Tahoma"/>
          <w:b/>
          <w:sz w:val="28"/>
          <w:szCs w:val="28"/>
        </w:rPr>
        <w:t xml:space="preserve">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sz w:val="28"/>
          <w:szCs w:val="28"/>
        </w:rPr>
        <w:t>Безделье, скука, отсутствие контроля становятся хорошей почвой для детской наркомании. Часто родители ссылаются на свою занятость, на физическую невозможность быть рядом со своими детьми каждую минуту. Но этого и не требуется. Нужно вместе с детьми выработать план повседневных занятий, интересных дел, которые наполнят с</w:t>
      </w:r>
      <w:r>
        <w:rPr>
          <w:rFonts w:cs="Tahoma"/>
          <w:sz w:val="28"/>
          <w:szCs w:val="28"/>
        </w:rPr>
        <w:t>мыслом и пользой каждый их день</w:t>
      </w:r>
      <w:r w:rsidRPr="00EC44D5">
        <w:rPr>
          <w:rFonts w:cs="Tahoma"/>
          <w:sz w:val="28"/>
          <w:szCs w:val="28"/>
        </w:rPr>
        <w:t xml:space="preserve"> </w:t>
      </w:r>
    </w:p>
    <w:p w:rsidR="00B14912" w:rsidRPr="00EC44D5" w:rsidRDefault="00B14912" w:rsidP="00B14912">
      <w:pPr>
        <w:pStyle w:val="a3"/>
        <w:spacing w:before="0" w:beforeAutospacing="0" w:after="0" w:afterAutospacing="0"/>
        <w:ind w:firstLine="709"/>
        <w:jc w:val="both"/>
        <w:rPr>
          <w:rFonts w:cs="Tahoma"/>
          <w:b/>
          <w:sz w:val="28"/>
          <w:szCs w:val="28"/>
        </w:rPr>
      </w:pPr>
      <w:r w:rsidRPr="00EC44D5">
        <w:rPr>
          <w:rFonts w:cs="Tahoma"/>
          <w:b/>
          <w:bCs/>
          <w:sz w:val="28"/>
          <w:szCs w:val="28"/>
        </w:rPr>
        <w:t>5. Боритесь за здоровый образ жизни.</w:t>
      </w:r>
      <w:r w:rsidRPr="00EC44D5">
        <w:rPr>
          <w:rFonts w:cs="Tahoma"/>
          <w:b/>
          <w:sz w:val="28"/>
          <w:szCs w:val="28"/>
        </w:rPr>
        <w:t xml:space="preserve">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sz w:val="28"/>
          <w:szCs w:val="28"/>
        </w:rPr>
        <w:t xml:space="preserve">Тем, кто ставит перед собой благородные пели, всегда труднее, чем тем, кто ничего не делает. Пусть вашей целью станет здоровая жизнь, дружная семья, счастливое будущее детей. Научитесь сами и научите детей отделять зерна от плевел, хорошее от дурного, полезное от вредного. </w:t>
      </w:r>
    </w:p>
    <w:p w:rsidR="00B14912" w:rsidRPr="00EC44D5" w:rsidRDefault="00B14912" w:rsidP="00B14912">
      <w:pPr>
        <w:pStyle w:val="a3"/>
        <w:spacing w:before="0" w:beforeAutospacing="0" w:after="0" w:afterAutospacing="0"/>
        <w:ind w:firstLine="709"/>
        <w:jc w:val="both"/>
        <w:rPr>
          <w:rFonts w:cs="Tahoma"/>
          <w:b/>
          <w:sz w:val="28"/>
          <w:szCs w:val="28"/>
        </w:rPr>
      </w:pPr>
      <w:r w:rsidRPr="00EC44D5">
        <w:rPr>
          <w:rFonts w:cs="Tahoma"/>
          <w:b/>
          <w:bCs/>
          <w:sz w:val="28"/>
          <w:szCs w:val="28"/>
        </w:rPr>
        <w:t>7. Верьте своим ощущениям и подозрениям.</w:t>
      </w:r>
      <w:r w:rsidRPr="00EC44D5">
        <w:rPr>
          <w:rFonts w:cs="Tahoma"/>
          <w:b/>
          <w:sz w:val="28"/>
          <w:szCs w:val="28"/>
        </w:rPr>
        <w:t xml:space="preserve"> </w:t>
      </w:r>
    </w:p>
    <w:p w:rsidR="00B14912" w:rsidRPr="00EC44D5" w:rsidRDefault="00B14912" w:rsidP="00B14912">
      <w:pPr>
        <w:pStyle w:val="a3"/>
        <w:spacing w:before="0" w:beforeAutospacing="0" w:after="0" w:afterAutospacing="0"/>
        <w:ind w:firstLine="709"/>
        <w:jc w:val="both"/>
        <w:rPr>
          <w:rFonts w:cs="Tahoma"/>
          <w:sz w:val="28"/>
          <w:szCs w:val="28"/>
        </w:rPr>
      </w:pPr>
      <w:r w:rsidRPr="00EC44D5">
        <w:rPr>
          <w:rFonts w:cs="Tahoma"/>
          <w:sz w:val="28"/>
          <w:szCs w:val="28"/>
        </w:rPr>
        <w:t xml:space="preserve">Никто лучше родителей не знает и не чувствует своих детей. Поэтому, если вам вдруг показалось, что ребенок пробует наркотики или вернулся к ним снова, действуйте, не колеблясь ни секунды. </w:t>
      </w:r>
    </w:p>
    <w:p w:rsidR="00B14912" w:rsidRDefault="00B14912" w:rsidP="00B14912">
      <w:pPr>
        <w:pStyle w:val="a3"/>
        <w:spacing w:before="0" w:beforeAutospacing="0" w:after="0" w:afterAutospacing="0"/>
        <w:ind w:right="113" w:firstLine="709"/>
        <w:jc w:val="center"/>
        <w:rPr>
          <w:b/>
          <w:sz w:val="28"/>
          <w:szCs w:val="28"/>
        </w:rPr>
      </w:pPr>
    </w:p>
    <w:p w:rsidR="00B14912" w:rsidRPr="00633C08" w:rsidRDefault="00B14912" w:rsidP="00B14912">
      <w:pPr>
        <w:pStyle w:val="a3"/>
        <w:spacing w:before="0" w:beforeAutospacing="0" w:after="0" w:afterAutospacing="0"/>
        <w:ind w:right="113" w:firstLine="709"/>
        <w:jc w:val="center"/>
        <w:rPr>
          <w:b/>
          <w:sz w:val="28"/>
          <w:szCs w:val="28"/>
        </w:rPr>
      </w:pPr>
      <w:r w:rsidRPr="00633C08">
        <w:rPr>
          <w:b/>
          <w:sz w:val="28"/>
          <w:szCs w:val="28"/>
        </w:rPr>
        <w:t>Рекомендации родителям</w:t>
      </w:r>
    </w:p>
    <w:p w:rsidR="00B14912" w:rsidRPr="00633C08" w:rsidRDefault="00B14912" w:rsidP="00B14912">
      <w:pPr>
        <w:pStyle w:val="a3"/>
        <w:spacing w:before="0" w:beforeAutospacing="0" w:after="0" w:afterAutospacing="0"/>
        <w:ind w:right="113" w:firstLine="709"/>
        <w:jc w:val="center"/>
        <w:rPr>
          <w:b/>
          <w:sz w:val="28"/>
          <w:szCs w:val="28"/>
        </w:rPr>
      </w:pPr>
      <w:r w:rsidRPr="00633C08">
        <w:rPr>
          <w:b/>
          <w:sz w:val="28"/>
          <w:szCs w:val="28"/>
        </w:rPr>
        <w:t>(как развить индивидуальность ребенка)</w:t>
      </w:r>
    </w:p>
    <w:p w:rsidR="00B14912" w:rsidRDefault="00B14912" w:rsidP="00B14912">
      <w:pPr>
        <w:pStyle w:val="a3"/>
        <w:spacing w:before="0" w:beforeAutospacing="0" w:after="0" w:afterAutospacing="0"/>
        <w:ind w:right="113" w:firstLine="709"/>
        <w:jc w:val="center"/>
        <w:rPr>
          <w:sz w:val="28"/>
          <w:szCs w:val="28"/>
        </w:rPr>
      </w:pPr>
    </w:p>
    <w:p w:rsidR="00B14912" w:rsidRDefault="00B14912" w:rsidP="00B14912">
      <w:pPr>
        <w:pStyle w:val="a3"/>
        <w:spacing w:before="0" w:beforeAutospacing="0" w:after="0" w:afterAutospacing="0"/>
        <w:ind w:right="113" w:firstLine="709"/>
        <w:jc w:val="both"/>
        <w:rPr>
          <w:sz w:val="28"/>
          <w:szCs w:val="28"/>
        </w:rPr>
      </w:pPr>
      <w:r w:rsidRPr="00377DDD">
        <w:rPr>
          <w:rStyle w:val="af1"/>
          <w:b/>
          <w:i w:val="0"/>
          <w:sz w:val="28"/>
          <w:szCs w:val="28"/>
        </w:rPr>
        <w:t>Необходимо:</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Смотреть на ребенка как на личность.</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Видеть в ребенке его дарования, таланты, помогать развивать их.</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Использовать благоприятные моменты; помогать ребенку в полной мере развивать свои способности.</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Воспринимать своего ребенка (и себя тоже), как существо, находящееся в процессе становления и совершенствования.</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Дать ребенку то, что необходимо именно ему, а не то, чего мы сами недополучили в детстве.</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 xml:space="preserve">Уделять ребенку много внимания. </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Отмечать его успехи, поощрять и хвалить его за старание.</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Указывать на ошибки, когда тот поступает неправильно, в приемлемой форме.</w:t>
      </w:r>
    </w:p>
    <w:p w:rsidR="00B14912"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Показывать ему, что можно делать, вместо того, чтобы указывать, чего делать нельзя.</w:t>
      </w:r>
    </w:p>
    <w:p w:rsidR="00B14912" w:rsidRDefault="00B14912" w:rsidP="00B14912">
      <w:pPr>
        <w:pStyle w:val="a3"/>
        <w:spacing w:before="0" w:beforeAutospacing="0" w:after="0" w:afterAutospacing="0"/>
        <w:ind w:right="113" w:firstLine="709"/>
        <w:jc w:val="both"/>
        <w:rPr>
          <w:rStyle w:val="af1"/>
          <w:b/>
          <w:i w:val="0"/>
          <w:sz w:val="28"/>
          <w:szCs w:val="28"/>
        </w:rPr>
      </w:pPr>
      <w:r w:rsidRPr="00377DDD">
        <w:rPr>
          <w:rStyle w:val="af1"/>
          <w:b/>
          <w:i w:val="0"/>
          <w:sz w:val="28"/>
          <w:szCs w:val="28"/>
        </w:rPr>
        <w:t>Нельзя:</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Требовать от ребенка совершенства.</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Смотреть на ребенка как на чистую доску.</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Относ</w:t>
      </w:r>
      <w:r>
        <w:rPr>
          <w:sz w:val="28"/>
          <w:szCs w:val="28"/>
        </w:rPr>
        <w:t>ится к ребенку как к продолжению</w:t>
      </w:r>
      <w:r w:rsidRPr="00A817A0">
        <w:rPr>
          <w:sz w:val="28"/>
          <w:szCs w:val="28"/>
        </w:rPr>
        <w:t xml:space="preserve"> самих себя.</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Захваливать ребенка.</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Недооценивать способности и унижать достоинства ребенка.</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Читать ребенку нотации.</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Неадекватно оценивать его способности.</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lastRenderedPageBreak/>
        <w:t>•</w:t>
      </w:r>
      <w:r w:rsidRPr="00A817A0">
        <w:rPr>
          <w:sz w:val="28"/>
          <w:szCs w:val="28"/>
        </w:rPr>
        <w:t>Ограждать ребенка от любых трудностей.</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Навязывать ребенку то, чего сами недополучили в детстве.</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Не замечать его.</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Незаслуженно хвалить и критиковать.</w:t>
      </w:r>
    </w:p>
    <w:p w:rsidR="00B14912" w:rsidRPr="00A817A0"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Чрезмерно опекать или предоставлять ребенка самому себе.</w:t>
      </w:r>
    </w:p>
    <w:p w:rsidR="00B14912" w:rsidRDefault="00B14912" w:rsidP="00B14912">
      <w:pPr>
        <w:pStyle w:val="a3"/>
        <w:spacing w:before="0" w:beforeAutospacing="0" w:after="0" w:afterAutospacing="0"/>
        <w:ind w:right="113" w:firstLine="709"/>
        <w:jc w:val="both"/>
        <w:rPr>
          <w:sz w:val="28"/>
          <w:szCs w:val="28"/>
        </w:rPr>
      </w:pPr>
      <w:r w:rsidRPr="00A817A0">
        <w:rPr>
          <w:rFonts w:cs="Arial"/>
          <w:sz w:val="28"/>
          <w:szCs w:val="28"/>
        </w:rPr>
        <w:t>•</w:t>
      </w:r>
      <w:r w:rsidRPr="00A817A0">
        <w:rPr>
          <w:sz w:val="28"/>
          <w:szCs w:val="28"/>
        </w:rPr>
        <w:t>Оставлять без внимания попытки.</w:t>
      </w:r>
    </w:p>
    <w:p w:rsidR="00B14912" w:rsidRDefault="00B14912" w:rsidP="00B14912">
      <w:pPr>
        <w:pStyle w:val="a3"/>
        <w:spacing w:before="0" w:beforeAutospacing="0" w:after="0" w:afterAutospacing="0"/>
        <w:ind w:right="113" w:firstLine="709"/>
        <w:jc w:val="both"/>
        <w:rPr>
          <w:sz w:val="28"/>
          <w:szCs w:val="28"/>
        </w:rPr>
      </w:pPr>
    </w:p>
    <w:p w:rsidR="00B14912" w:rsidRPr="00633C08" w:rsidRDefault="00B14912" w:rsidP="00B14912">
      <w:pPr>
        <w:pStyle w:val="a3"/>
        <w:spacing w:before="0" w:beforeAutospacing="0" w:after="0" w:afterAutospacing="0"/>
        <w:ind w:right="113" w:firstLine="709"/>
        <w:jc w:val="center"/>
        <w:rPr>
          <w:b/>
          <w:sz w:val="28"/>
          <w:szCs w:val="28"/>
        </w:rPr>
      </w:pPr>
      <w:r w:rsidRPr="00633C08">
        <w:rPr>
          <w:b/>
          <w:sz w:val="28"/>
          <w:szCs w:val="28"/>
        </w:rPr>
        <w:t>Рекомендации</w:t>
      </w:r>
    </w:p>
    <w:p w:rsidR="00B14912" w:rsidRDefault="00B14912" w:rsidP="00B14912">
      <w:pPr>
        <w:pStyle w:val="a3"/>
        <w:spacing w:before="0" w:beforeAutospacing="0" w:after="0" w:afterAutospacing="0"/>
        <w:ind w:right="113" w:firstLine="709"/>
        <w:jc w:val="center"/>
        <w:rPr>
          <w:b/>
          <w:sz w:val="28"/>
          <w:szCs w:val="28"/>
        </w:rPr>
      </w:pPr>
      <w:r w:rsidRPr="00633C08">
        <w:rPr>
          <w:b/>
          <w:sz w:val="28"/>
          <w:szCs w:val="28"/>
        </w:rPr>
        <w:t>(что я должен делать как родитель)</w:t>
      </w:r>
    </w:p>
    <w:p w:rsidR="00B14912" w:rsidRPr="00A817A0" w:rsidRDefault="00B14912" w:rsidP="00B14912">
      <w:pPr>
        <w:pStyle w:val="a3"/>
        <w:spacing w:before="0" w:beforeAutospacing="0" w:after="0" w:afterAutospacing="0"/>
        <w:ind w:right="113" w:firstLine="709"/>
        <w:jc w:val="center"/>
        <w:rPr>
          <w:sz w:val="28"/>
          <w:szCs w:val="28"/>
        </w:rPr>
      </w:pPr>
    </w:p>
    <w:p w:rsidR="00B14912" w:rsidRPr="00A817A0" w:rsidRDefault="00B14912" w:rsidP="00B14912">
      <w:pPr>
        <w:pStyle w:val="a3"/>
        <w:spacing w:before="0" w:beforeAutospacing="0" w:after="0" w:afterAutospacing="0"/>
        <w:ind w:right="113" w:firstLine="709"/>
        <w:jc w:val="both"/>
        <w:rPr>
          <w:sz w:val="28"/>
          <w:szCs w:val="28"/>
        </w:rPr>
      </w:pPr>
      <w:r w:rsidRPr="00633C08">
        <w:rPr>
          <w:rStyle w:val="af1"/>
          <w:b/>
          <w:bCs/>
          <w:sz w:val="28"/>
          <w:szCs w:val="28"/>
        </w:rPr>
        <w:t>Во-первых</w:t>
      </w:r>
      <w:r w:rsidRPr="00377DDD">
        <w:rPr>
          <w:rStyle w:val="af1"/>
          <w:b/>
          <w:bCs/>
          <w:i w:val="0"/>
          <w:sz w:val="28"/>
          <w:szCs w:val="28"/>
        </w:rPr>
        <w:t>,</w:t>
      </w:r>
      <w:r w:rsidRPr="00A817A0">
        <w:rPr>
          <w:rStyle w:val="af1"/>
          <w:bCs/>
          <w:i w:val="0"/>
          <w:sz w:val="28"/>
          <w:szCs w:val="28"/>
        </w:rPr>
        <w:t xml:space="preserve"> </w:t>
      </w:r>
      <w:r w:rsidRPr="00A817A0">
        <w:rPr>
          <w:sz w:val="28"/>
          <w:szCs w:val="28"/>
        </w:rPr>
        <w:t xml:space="preserve">использовать свою </w:t>
      </w:r>
      <w:r>
        <w:rPr>
          <w:sz w:val="28"/>
          <w:szCs w:val="28"/>
        </w:rPr>
        <w:t>родительскую власть - это создае</w:t>
      </w:r>
      <w:r w:rsidRPr="00A817A0">
        <w:rPr>
          <w:sz w:val="28"/>
          <w:szCs w:val="28"/>
        </w:rPr>
        <w:t>т у ребенка чувство защищенности</w:t>
      </w:r>
      <w:r>
        <w:rPr>
          <w:sz w:val="28"/>
          <w:szCs w:val="28"/>
        </w:rPr>
        <w:t>,</w:t>
      </w:r>
      <w:r w:rsidRPr="00A817A0">
        <w:rPr>
          <w:sz w:val="28"/>
          <w:szCs w:val="28"/>
        </w:rPr>
        <w:t xml:space="preserve"> и будет способствовать развитию и формированию его личности. Часто в семьях встречаются дети, которые своими капризами, упрямством терроризи</w:t>
      </w:r>
      <w:r w:rsidRPr="00A817A0">
        <w:rPr>
          <w:sz w:val="28"/>
          <w:szCs w:val="28"/>
        </w:rPr>
        <w:softHyphen/>
        <w:t>руют окружающих. Многие из них просто неуправляемы. Причина такого положения в том, что их родители недооценили потребность ребенка в разумной родительской власти.</w:t>
      </w:r>
    </w:p>
    <w:p w:rsidR="00B14912" w:rsidRPr="00A817A0" w:rsidRDefault="00B14912" w:rsidP="00B14912">
      <w:pPr>
        <w:pStyle w:val="a3"/>
        <w:spacing w:before="0" w:beforeAutospacing="0" w:after="0" w:afterAutospacing="0"/>
        <w:ind w:right="113" w:firstLine="709"/>
        <w:jc w:val="both"/>
        <w:rPr>
          <w:sz w:val="28"/>
          <w:szCs w:val="28"/>
        </w:rPr>
      </w:pPr>
      <w:r w:rsidRPr="00A817A0">
        <w:rPr>
          <w:sz w:val="28"/>
          <w:szCs w:val="28"/>
        </w:rPr>
        <w:t>Другая причина, по которой родители не решаются использовать свою власть, - это чувство вины, возникающее у них из-за того, что они не уделяют детям должного внимания (перегружены работой или другими заботами), т.е. из-за мягкотелости родителей дети получают слишком много свободы и оказываются предоставленными сами себе.</w:t>
      </w:r>
    </w:p>
    <w:p w:rsidR="00B14912" w:rsidRDefault="00B14912" w:rsidP="00B14912">
      <w:pPr>
        <w:pStyle w:val="a3"/>
        <w:spacing w:before="0" w:beforeAutospacing="0" w:after="0" w:afterAutospacing="0"/>
        <w:ind w:right="113" w:firstLine="709"/>
        <w:jc w:val="both"/>
        <w:rPr>
          <w:bCs/>
          <w:iCs/>
          <w:sz w:val="28"/>
          <w:szCs w:val="28"/>
        </w:rPr>
      </w:pPr>
      <w:r w:rsidRPr="00A817A0">
        <w:rPr>
          <w:sz w:val="28"/>
          <w:szCs w:val="28"/>
        </w:rPr>
        <w:t>Власть дана родителям для того, чтобы, используя её, они помогли развить детям чувство уверенности в себе, чувство личной ответственности и способность к сознательному выбору. Лучший способ проявить, родительский авторитет - это устанавливать некие границы поведения, четко определить, что можно и что нельзя. Чем лучше они представляют себе, чего от них ждут, тем больше у них возможностей почувствовать родительскую любовь, и стремиться поступать именно так, т.е. совершая сознательный выбор. Прежде всего, родители должны установить для детей границы дозволенного в виде основных домашних правил. Они должны быть четко сформулированы и должны быть понятны детям, а за нарушение их должно следовать заранее установленное наказание. Эти правила должны определять конкретные формы поведения</w:t>
      </w:r>
    </w:p>
    <w:p w:rsidR="00B14912" w:rsidRPr="00A817A0" w:rsidRDefault="00B14912" w:rsidP="00B14912">
      <w:pPr>
        <w:pStyle w:val="a3"/>
        <w:spacing w:before="0" w:beforeAutospacing="0" w:after="0" w:afterAutospacing="0"/>
        <w:ind w:right="113" w:firstLine="709"/>
        <w:jc w:val="both"/>
        <w:rPr>
          <w:sz w:val="28"/>
          <w:szCs w:val="28"/>
        </w:rPr>
      </w:pPr>
      <w:r w:rsidRPr="000B254A">
        <w:rPr>
          <w:rStyle w:val="ae"/>
          <w:i/>
          <w:iCs/>
          <w:sz w:val="28"/>
          <w:szCs w:val="28"/>
        </w:rPr>
        <w:t>Во-вторых</w:t>
      </w:r>
      <w:r w:rsidRPr="008D3D0E">
        <w:rPr>
          <w:rStyle w:val="ae"/>
          <w:b w:val="0"/>
          <w:iCs/>
          <w:sz w:val="28"/>
          <w:szCs w:val="28"/>
        </w:rPr>
        <w:t>,</w:t>
      </w:r>
      <w:r w:rsidRPr="008D3D0E">
        <w:rPr>
          <w:rStyle w:val="af1"/>
          <w:b/>
          <w:i w:val="0"/>
          <w:sz w:val="28"/>
          <w:szCs w:val="28"/>
        </w:rPr>
        <w:t xml:space="preserve"> </w:t>
      </w:r>
      <w:r w:rsidRPr="00A817A0">
        <w:rPr>
          <w:sz w:val="28"/>
          <w:szCs w:val="28"/>
        </w:rPr>
        <w:t>помочь выявить и развить способности и таланты, индивидуальность своего ребенка.</w:t>
      </w:r>
    </w:p>
    <w:p w:rsidR="00B14912" w:rsidRPr="00A817A0" w:rsidRDefault="00B14912" w:rsidP="00B14912">
      <w:pPr>
        <w:pStyle w:val="a3"/>
        <w:spacing w:before="0" w:beforeAutospacing="0" w:after="0" w:afterAutospacing="0"/>
        <w:ind w:right="113" w:firstLine="709"/>
        <w:jc w:val="both"/>
        <w:rPr>
          <w:sz w:val="28"/>
          <w:szCs w:val="28"/>
        </w:rPr>
      </w:pPr>
      <w:r w:rsidRPr="00A817A0">
        <w:rPr>
          <w:sz w:val="28"/>
          <w:szCs w:val="28"/>
        </w:rPr>
        <w:t xml:space="preserve">Чтобы на самом деле понять и помочь ребенку, необходимо отказаться от эгоистичного желания видеть в детях то, что нам хотелось бы видеть, что льстит нашему родительскому самолюбию. Стараясь помочь ребенку развить чувство собственного достоинства и другие важные черты характера, мы должны, как в зеркале показать ему, каков он на самом деле и чем отличается от других. Обязательно отличайте все его достоинства и позитивные проявления поведения. Родители могут навредить ребенку, если станут требовать от него хорошего поведения только для того, чтобы он им не мешал или доставить себе удовольствие. Напротив, если они внимательны к индивидуальности ребенка, если они помогают ему развивать свои таланты и </w:t>
      </w:r>
      <w:r w:rsidRPr="00A817A0">
        <w:rPr>
          <w:sz w:val="28"/>
          <w:szCs w:val="28"/>
        </w:rPr>
        <w:lastRenderedPageBreak/>
        <w:t>способности, делятся с ребенком своими наблюдениями о нём, это служит мощным стимулом для формирования у ребенка чувства собственного достоинства</w:t>
      </w:r>
      <w:r>
        <w:rPr>
          <w:sz w:val="28"/>
          <w:szCs w:val="28"/>
        </w:rPr>
        <w:t>,</w:t>
      </w:r>
      <w:r w:rsidRPr="00A817A0">
        <w:rPr>
          <w:sz w:val="28"/>
          <w:szCs w:val="28"/>
        </w:rPr>
        <w:t xml:space="preserve"> и побуждает его</w:t>
      </w:r>
      <w:r>
        <w:rPr>
          <w:sz w:val="28"/>
          <w:szCs w:val="28"/>
        </w:rPr>
        <w:t>,</w:t>
      </w:r>
      <w:r w:rsidRPr="00A817A0">
        <w:rPr>
          <w:sz w:val="28"/>
          <w:szCs w:val="28"/>
        </w:rPr>
        <w:t xml:space="preserve"> стремится к совершенству. </w:t>
      </w:r>
    </w:p>
    <w:p w:rsidR="00B14912" w:rsidRPr="00A817A0" w:rsidRDefault="00B14912" w:rsidP="00B14912">
      <w:pPr>
        <w:pStyle w:val="a3"/>
        <w:spacing w:before="0" w:beforeAutospacing="0" w:after="0" w:afterAutospacing="0"/>
        <w:ind w:right="113" w:firstLine="709"/>
        <w:jc w:val="both"/>
        <w:rPr>
          <w:sz w:val="28"/>
          <w:szCs w:val="28"/>
        </w:rPr>
      </w:pPr>
      <w:r w:rsidRPr="000B254A">
        <w:rPr>
          <w:rStyle w:val="af1"/>
          <w:b/>
          <w:bCs/>
          <w:sz w:val="28"/>
          <w:szCs w:val="28"/>
        </w:rPr>
        <w:t>В-третьих,</w:t>
      </w:r>
      <w:r w:rsidRPr="00A817A0">
        <w:rPr>
          <w:rStyle w:val="af1"/>
          <w:bCs/>
          <w:i w:val="0"/>
          <w:sz w:val="28"/>
          <w:szCs w:val="28"/>
        </w:rPr>
        <w:t xml:space="preserve"> </w:t>
      </w:r>
      <w:r w:rsidRPr="00A817A0">
        <w:rPr>
          <w:sz w:val="28"/>
          <w:szCs w:val="28"/>
        </w:rPr>
        <w:t>создавать условия для развития детей, чтобы в каждый возрастной период, они решали свои задачи развития. Побуждая детей постоянно осваивать что-то новое, родители должны отдавать себе отчет в том, что возникают ситуации, с которыми дети не могут справиться самостоятельно. Внимательно наблюдайте за детьми, чтобы понимать, готовы они ли они к той или иной ситуации.</w:t>
      </w:r>
    </w:p>
    <w:p w:rsidR="00B14912" w:rsidRPr="00A817A0" w:rsidRDefault="00B14912" w:rsidP="00B14912">
      <w:pPr>
        <w:pStyle w:val="a3"/>
        <w:spacing w:before="0" w:beforeAutospacing="0" w:after="0" w:afterAutospacing="0"/>
        <w:ind w:right="113" w:firstLine="709"/>
        <w:jc w:val="both"/>
        <w:rPr>
          <w:sz w:val="28"/>
          <w:szCs w:val="28"/>
        </w:rPr>
      </w:pPr>
      <w:r w:rsidRPr="00A817A0">
        <w:rPr>
          <w:sz w:val="28"/>
          <w:szCs w:val="28"/>
        </w:rPr>
        <w:t>Дети часто просят завести какое-то домашнее животное. Скажем, собаку. Бесполезно объяснять ему, что содержание собаки это ежедневный труд. У собаки есть желания и потребности, от которых трудно отмахнуться. Она живое существо и требует заботы. Попробуйте договориться со знакомыми и взять собаку на время (скажем, хозяева уезжают в отпуск). В этой ситуации ребенок сможет реально оценить свои силы и более ответственно относиться к своим желаниям в будущем.</w:t>
      </w:r>
    </w:p>
    <w:p w:rsidR="00B14912" w:rsidRPr="00A817A0" w:rsidRDefault="00B14912" w:rsidP="00B14912">
      <w:pPr>
        <w:pStyle w:val="a3"/>
        <w:spacing w:before="0" w:beforeAutospacing="0" w:after="0" w:afterAutospacing="0"/>
        <w:ind w:right="113" w:firstLine="709"/>
        <w:jc w:val="both"/>
        <w:rPr>
          <w:sz w:val="28"/>
          <w:szCs w:val="28"/>
        </w:rPr>
      </w:pPr>
      <w:r w:rsidRPr="00A817A0">
        <w:rPr>
          <w:sz w:val="28"/>
          <w:szCs w:val="28"/>
        </w:rPr>
        <w:t>Быть родителями - значит уметь избегать крайностей. В одной ситуации важно увидеть, что ребенок готов справит</w:t>
      </w:r>
      <w:r>
        <w:rPr>
          <w:sz w:val="28"/>
          <w:szCs w:val="28"/>
        </w:rPr>
        <w:t>ь</w:t>
      </w:r>
      <w:r w:rsidRPr="00A817A0">
        <w:rPr>
          <w:sz w:val="28"/>
          <w:szCs w:val="28"/>
        </w:rPr>
        <w:t>ся с возникшей проблемой, а в другой - столь же важно оградить его от выбора, если он еще недостаточно зрел для него. Не существует готовых рецептов, как поступать родителям в том или ином случае. Но для детей всегда самое главное - это ваше внимание, уважение, поддержка и любовь.</w:t>
      </w:r>
    </w:p>
    <w:p w:rsidR="00B14912" w:rsidRPr="00A817A0" w:rsidRDefault="00B14912" w:rsidP="00B14912">
      <w:pPr>
        <w:pStyle w:val="a3"/>
        <w:spacing w:before="0" w:beforeAutospacing="0" w:after="0" w:afterAutospacing="0"/>
        <w:ind w:right="113" w:firstLine="709"/>
        <w:jc w:val="both"/>
        <w:rPr>
          <w:sz w:val="28"/>
          <w:szCs w:val="28"/>
        </w:rPr>
      </w:pPr>
      <w:r w:rsidRPr="00A817A0">
        <w:rPr>
          <w:sz w:val="28"/>
          <w:szCs w:val="28"/>
        </w:rPr>
        <w:t>Позитивные подкрепления могут послужить руководством родителям, как выра</w:t>
      </w:r>
      <w:r w:rsidRPr="00A817A0">
        <w:rPr>
          <w:sz w:val="28"/>
          <w:szCs w:val="28"/>
        </w:rPr>
        <w:softHyphen/>
        <w:t>жать любовь к ребенку в соответствии с запросами его возраста. Это фразы, жесты, восклицания, смысл которых - показать отношение ребенку:</w:t>
      </w:r>
    </w:p>
    <w:p w:rsidR="00B14912" w:rsidRPr="00A817A0" w:rsidRDefault="00B14912" w:rsidP="00B14912">
      <w:pPr>
        <w:shd w:val="clear" w:color="auto" w:fill="FFFFFF"/>
        <w:tabs>
          <w:tab w:val="left" w:pos="993"/>
        </w:tabs>
        <w:ind w:right="113" w:firstLine="709"/>
        <w:jc w:val="both"/>
        <w:rPr>
          <w:sz w:val="28"/>
          <w:szCs w:val="28"/>
        </w:rPr>
      </w:pPr>
      <w:r w:rsidRPr="000B254A">
        <w:rPr>
          <w:rStyle w:val="af1"/>
          <w:b/>
          <w:bCs/>
          <w:sz w:val="28"/>
          <w:szCs w:val="28"/>
        </w:rPr>
        <w:t>В-четвертых</w:t>
      </w:r>
      <w:r w:rsidRPr="008D3D0E">
        <w:rPr>
          <w:rStyle w:val="af1"/>
          <w:bCs/>
          <w:i w:val="0"/>
          <w:sz w:val="28"/>
          <w:szCs w:val="28"/>
        </w:rPr>
        <w:t>,</w:t>
      </w:r>
      <w:r w:rsidRPr="00A817A0">
        <w:rPr>
          <w:rStyle w:val="af1"/>
          <w:bCs/>
          <w:i w:val="0"/>
          <w:sz w:val="28"/>
          <w:szCs w:val="28"/>
        </w:rPr>
        <w:t xml:space="preserve"> </w:t>
      </w:r>
      <w:r w:rsidRPr="00A817A0">
        <w:rPr>
          <w:sz w:val="28"/>
          <w:szCs w:val="28"/>
        </w:rPr>
        <w:t>уметь быть эмоционально уравновешенными, то есть адекватно реагирующими на происходящее в данный момент.</w:t>
      </w:r>
      <w:r>
        <w:rPr>
          <w:sz w:val="28"/>
          <w:szCs w:val="28"/>
        </w:rPr>
        <w:t xml:space="preserve"> </w:t>
      </w:r>
      <w:r w:rsidRPr="00A817A0">
        <w:rPr>
          <w:sz w:val="28"/>
          <w:szCs w:val="28"/>
        </w:rPr>
        <w:t>Эмоции нужны человеку, они стимулируют к деятельности и способствуют умственному развитию. Если родитель способен научить ребенка искусству управлять своими чувствами, а подростки, своевременно усвоившие трудную науку эмоциональ</w:t>
      </w:r>
      <w:r w:rsidRPr="00A817A0">
        <w:rPr>
          <w:sz w:val="28"/>
          <w:szCs w:val="28"/>
        </w:rPr>
        <w:softHyphen/>
        <w:t>ного самовыражения, не только вырастают добрыми и нравственными, способными к сочувствию и сопереживанию, но и приобретают навыки эффективного мышления и поведения, что помогает им легче войти во взрослую жизнь.</w:t>
      </w:r>
    </w:p>
    <w:p w:rsidR="00B14912" w:rsidRPr="00A817A0" w:rsidRDefault="00B14912" w:rsidP="00B14912">
      <w:pPr>
        <w:shd w:val="clear" w:color="auto" w:fill="FFFFFF"/>
        <w:tabs>
          <w:tab w:val="left" w:pos="993"/>
        </w:tabs>
        <w:ind w:right="113" w:firstLine="709"/>
        <w:jc w:val="both"/>
        <w:rPr>
          <w:sz w:val="28"/>
          <w:szCs w:val="28"/>
        </w:rPr>
      </w:pPr>
      <w:r w:rsidRPr="00A817A0">
        <w:rPr>
          <w:sz w:val="28"/>
          <w:szCs w:val="28"/>
        </w:rPr>
        <w:t>Родители в период воспитания детей-подростков, часто испытывают повышенные эмоциональные нагрузки. Постоянное подавление негативных эмоций может привести к психосоматическим заболеваниям. Теория гуманистической психологии предполагает, что все люди рождаются с громадными интеллектуальными возможностями, запасом любви и природной энергией. Однако все эти качества блокируются или становятся скрытыми во взрослых в результате накопившегося негативного опыта (страха, боли, обид, потерь и т.д.).</w:t>
      </w:r>
    </w:p>
    <w:p w:rsidR="00B14912" w:rsidRPr="00A817A0" w:rsidRDefault="00B14912" w:rsidP="00B14912">
      <w:pPr>
        <w:shd w:val="clear" w:color="auto" w:fill="FFFFFF"/>
        <w:tabs>
          <w:tab w:val="left" w:pos="993"/>
        </w:tabs>
        <w:ind w:right="113" w:firstLine="709"/>
        <w:jc w:val="both"/>
        <w:rPr>
          <w:sz w:val="28"/>
          <w:szCs w:val="28"/>
        </w:rPr>
      </w:pPr>
      <w:r w:rsidRPr="00A817A0">
        <w:rPr>
          <w:sz w:val="28"/>
          <w:szCs w:val="28"/>
        </w:rPr>
        <w:t>О чувствах, эмоциональных зарядах, аффектах, возникших в стрессовых ситуа</w:t>
      </w:r>
      <w:r w:rsidRPr="00A817A0">
        <w:rPr>
          <w:sz w:val="28"/>
          <w:szCs w:val="28"/>
        </w:rPr>
        <w:softHyphen/>
        <w:t xml:space="preserve">циях, говорят как о чем-то подвижном, стремящемся к выражению. Например: любовь побуждает обнимать, а отвращение - отталкивать, злость - </w:t>
      </w:r>
      <w:r w:rsidRPr="00A817A0">
        <w:rPr>
          <w:sz w:val="28"/>
          <w:szCs w:val="28"/>
        </w:rPr>
        <w:lastRenderedPageBreak/>
        <w:t>убивать, а сострадание - залечивает раны близких людей. Эмоциональный заряд подобен топливу, выделяющемуся для совершения какого-то действия на физическом уровне. Совершается действие - наступает удовлетворение, а что происходит, если эмоция не находит выхода? Нереализованные эмоции в начале можно почувствовать как легкие (потеря доверия), затем они сгущаются до консистенции газа (боли), далее газ - до консистенции жидкости (обиды), жидкость - до массы (страх), а масса до камня (злобы, гнева). Так мы получаем «окаменевшую эмоцию», тело человека становится жестким, интонация голоса - грубой и резкой, а речь наполнена пессимизмом и критикой.</w:t>
      </w:r>
    </w:p>
    <w:p w:rsidR="00B14912" w:rsidRPr="00A817A0" w:rsidRDefault="00B14912" w:rsidP="00B14912">
      <w:pPr>
        <w:shd w:val="clear" w:color="auto" w:fill="FFFFFF"/>
        <w:tabs>
          <w:tab w:val="left" w:pos="993"/>
        </w:tabs>
        <w:ind w:right="113" w:firstLine="709"/>
        <w:jc w:val="both"/>
        <w:rPr>
          <w:sz w:val="28"/>
          <w:szCs w:val="28"/>
        </w:rPr>
      </w:pPr>
      <w:r w:rsidRPr="00A817A0">
        <w:rPr>
          <w:sz w:val="28"/>
          <w:szCs w:val="28"/>
        </w:rPr>
        <w:t>Подростки особо остро чувствуют внутренний психологический разлад в родителях и протестуют в разных формах. Это заставляет родителей обращаться за помощью к психологу, потому что сами родители чувствуют, как их негативные эмоции ведут к мало эффективным взаимоотношениям с подростками.</w:t>
      </w:r>
      <w:r>
        <w:rPr>
          <w:sz w:val="28"/>
          <w:szCs w:val="28"/>
        </w:rPr>
        <w:t xml:space="preserve"> </w:t>
      </w:r>
      <w:r w:rsidRPr="00A817A0">
        <w:rPr>
          <w:sz w:val="28"/>
          <w:szCs w:val="28"/>
        </w:rPr>
        <w:t>Консультация у психолога приводит к освобождению от негативного опыта и в результате происходит эмоциональная разрядка (дрожь, смех, потение, плач и т.д.), эмоциональная боль проходит, и приходит ясное мышление, как бы внутреннее видение всей трудной ситуации со стороны и успешное ее разрешение.</w:t>
      </w:r>
    </w:p>
    <w:p w:rsidR="00B14912" w:rsidRDefault="00B14912" w:rsidP="00B14912">
      <w:pPr>
        <w:shd w:val="clear" w:color="auto" w:fill="FFFFFF"/>
        <w:tabs>
          <w:tab w:val="left" w:pos="993"/>
        </w:tabs>
        <w:ind w:right="113" w:firstLine="709"/>
        <w:jc w:val="both"/>
        <w:rPr>
          <w:sz w:val="28"/>
          <w:szCs w:val="28"/>
        </w:rPr>
      </w:pPr>
      <w:r>
        <w:rPr>
          <w:sz w:val="28"/>
          <w:szCs w:val="28"/>
        </w:rPr>
        <w:t>О</w:t>
      </w:r>
      <w:r w:rsidRPr="00A817A0">
        <w:rPr>
          <w:sz w:val="28"/>
          <w:szCs w:val="28"/>
        </w:rPr>
        <w:t>сознание своей родительской роли в семье приводит к защ</w:t>
      </w:r>
      <w:r>
        <w:rPr>
          <w:sz w:val="28"/>
          <w:szCs w:val="28"/>
        </w:rPr>
        <w:t>ите наших детей от зависимостей</w:t>
      </w:r>
      <w:r w:rsidRPr="00A817A0">
        <w:rPr>
          <w:sz w:val="28"/>
          <w:szCs w:val="28"/>
        </w:rPr>
        <w:t xml:space="preserve">. </w:t>
      </w:r>
      <w:r>
        <w:rPr>
          <w:sz w:val="28"/>
          <w:szCs w:val="28"/>
        </w:rPr>
        <w:t xml:space="preserve"> </w:t>
      </w:r>
    </w:p>
    <w:p w:rsidR="00B14912" w:rsidRDefault="00B14912" w:rsidP="00B14912">
      <w:pPr>
        <w:shd w:val="clear" w:color="auto" w:fill="FFFFFF"/>
        <w:tabs>
          <w:tab w:val="left" w:pos="993"/>
        </w:tabs>
        <w:ind w:left="360" w:right="113"/>
        <w:jc w:val="center"/>
        <w:rPr>
          <w:b/>
          <w:sz w:val="28"/>
          <w:szCs w:val="28"/>
        </w:rPr>
      </w:pPr>
    </w:p>
    <w:p w:rsidR="00B14912" w:rsidRPr="00A20D0E" w:rsidRDefault="00B14912" w:rsidP="00B14912">
      <w:pPr>
        <w:shd w:val="clear" w:color="auto" w:fill="FFFFFF"/>
        <w:tabs>
          <w:tab w:val="left" w:pos="993"/>
        </w:tabs>
        <w:ind w:left="360" w:right="113"/>
        <w:jc w:val="center"/>
        <w:rPr>
          <w:b/>
          <w:sz w:val="28"/>
          <w:szCs w:val="28"/>
        </w:rPr>
      </w:pPr>
      <w:r w:rsidRPr="00A20D0E">
        <w:rPr>
          <w:b/>
          <w:sz w:val="28"/>
          <w:szCs w:val="28"/>
        </w:rPr>
        <w:t>Педагогический стиль родителей</w:t>
      </w:r>
    </w:p>
    <w:p w:rsidR="00B14912" w:rsidRDefault="00B14912" w:rsidP="00B14912">
      <w:pPr>
        <w:pStyle w:val="titlemain2"/>
        <w:spacing w:before="0" w:beforeAutospacing="0" w:after="0" w:afterAutospacing="0"/>
        <w:ind w:firstLine="709"/>
        <w:jc w:val="both"/>
        <w:rPr>
          <w:rFonts w:ascii="Times New Roman" w:hAnsi="Times New Roman"/>
          <w:color w:val="auto"/>
          <w:sz w:val="28"/>
          <w:szCs w:val="28"/>
        </w:rPr>
      </w:pP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1. Подчиняющий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Приверженцы этого стиля требуют от ребенка беспрекословного подчинения во всем. Ребенок может реагировать на такое отношение по-разному. Один внешне послушен, но внутренне протестует, и такое противоречие может довести его до невроза. Другой  - постоянно грубит и дерзит родителям.</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2. Излишне требовательный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Он выражается в стремлении ускорить развитие ребенка. Такие родители требуют от ребенка или подростка совершенства во всем. Ругают за малейшую оплошность в учебе или домашних обязанностях. Большое значение придают приобретению знаний и навыков, но не эмоциональному развитию детей. В общении с ними стараются проявлять как можно меньше чувств. Реакция детей на завышенные и преждевременные требования: подавленность, неуверенность в собственных силах, постоянная боязнь разочаровать родителей, что также ведет к неврозам.</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3. Смягчающий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Для него, наоборот, характерно постоянное занижение требований к ребенку, оправдание любых поступков. Ребенку стараются подобрать доброго, нетребовательного учителя, избавить от любого напряжения, не поощряют проявление инициативы. Такие дети вырастают безвольными, не умеющими нести ответственность за события своей жизни.</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lastRenderedPageBreak/>
        <w:t xml:space="preserve">4. Близок этому типу воспитания охраняющий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Родители находятся в постоянной тревоге за ребенка, следят за каждым его шагом, выполняют любое желание. Стараются не допустить малейшего физического или психологического дискомфорта. Формируется зависимость от родителей во всем вплоть до взрослых лет.</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5. Излишне пылкий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Свойствен больше мамам. Для него характерно чрезмерное проявление своих чувств к детям, восхищение их красотой, способностями, постоянные объятия, поцелуи и т. д. Привыкший к выражению постоянной любви и поклонения в семье, ребенок ждет того же и от всех окружающих людей. Не получая ожидаемой оценки и заботы, считает отношение к себе одноклассников и учителей несправедливым.</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6. Небрежный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Отличается полным невниманием к внутреннему миру ребенка, его психическим состояниям, переживаниям. Ребенок предоставлен сам себе. Нет требовательности, но нет и поощрения и необходимой ласки, любви. Равнодушие к ребенку рождает у него безразличие к собственному внешнему виду, к переживаниям окружающих, к учебе. Нередко у особо чувствительных и замкнувшихся в себе детей формируется жестокость, стремление сделать кому-нибудь больно.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Style w:val="titlemain21"/>
          <w:sz w:val="28"/>
          <w:szCs w:val="28"/>
        </w:rPr>
        <w:t xml:space="preserve">7. Угрожающий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Проявляется в готовности наказать ребенка за любую, большую или малую провинность, в постоянных угрозах. В семье все находятся в постоянном напряжении, готовые в любой момент сорваться. Может сформировать у ребенка привычку хитрить, изворачиваться, чтобы избежать наказания. Или отказ от собственной точки зрения, лишь бы не связываться. Став старше, некоторые дети вообще перестают реагировать на угрозы, становятся неуправляемыми.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Style w:val="titlemain21"/>
          <w:sz w:val="28"/>
          <w:szCs w:val="28"/>
        </w:rPr>
        <w:t xml:space="preserve">8. Непоследовательный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Такие родители легко меняют милость на гнев, от ласк переходят к угрозам. Могут пообещать, что-то сделать или купить под настроение, но обещаний чаще всего не выполняют. Характерный признак - непродуманность требований, наказаний и поощрений. Постепенно ребенок теряет уважение к родителям. Но самое главное, необдуманность поступков, вспыльчивость, непоследовательность становятся его собственным жизненным стилем.</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9. Подкупающий стиль.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В таких семьях отношения с ребенком строятся на товарно-денежной основе. Ребенок привыкает к тому, что его хорошее поведение, успешная учеба, помощь по дому покупаются за деньги или подарки. Это формирует у него представление, что человеческие отношения вообще зависят только от количества денег.</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Попробуйте определить свою принадлежность к тому или иному типу и оценить его сильные и слабые стороны. Это поможет отказаться от типичных родительских ошибок в отношениях с ребенком.</w:t>
      </w:r>
    </w:p>
    <w:p w:rsidR="00B14912" w:rsidRPr="00A20D0E" w:rsidRDefault="00B14912" w:rsidP="00B14912">
      <w:pPr>
        <w:shd w:val="clear" w:color="auto" w:fill="FFFFFF"/>
        <w:tabs>
          <w:tab w:val="left" w:pos="993"/>
        </w:tabs>
        <w:ind w:firstLine="709"/>
        <w:jc w:val="both"/>
        <w:rPr>
          <w:sz w:val="28"/>
          <w:szCs w:val="28"/>
        </w:rPr>
      </w:pPr>
    </w:p>
    <w:p w:rsidR="00B14912" w:rsidRPr="00A20D0E" w:rsidRDefault="00B14912" w:rsidP="00B14912">
      <w:pPr>
        <w:ind w:firstLine="709"/>
        <w:jc w:val="center"/>
        <w:rPr>
          <w:rFonts w:cs="Arial"/>
          <w:sz w:val="28"/>
          <w:szCs w:val="28"/>
        </w:rPr>
      </w:pPr>
      <w:r w:rsidRPr="00A20D0E">
        <w:rPr>
          <w:rStyle w:val="titlemain1"/>
          <w:sz w:val="28"/>
          <w:szCs w:val="28"/>
        </w:rPr>
        <w:lastRenderedPageBreak/>
        <w:t>Направленность личности и жизненный успех</w:t>
      </w:r>
    </w:p>
    <w:p w:rsidR="00B14912" w:rsidRPr="00A20D0E" w:rsidRDefault="00B14912" w:rsidP="00B14912">
      <w:pPr>
        <w:pStyle w:val="a3"/>
        <w:spacing w:before="0" w:beforeAutospacing="0" w:after="0" w:afterAutospacing="0"/>
        <w:ind w:firstLine="709"/>
        <w:jc w:val="both"/>
        <w:rPr>
          <w:rFonts w:cs="Arial"/>
          <w:sz w:val="28"/>
          <w:szCs w:val="28"/>
        </w:rPr>
      </w:pP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Выделяют несколько основных психологических вариантов направленности личности детей. </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1. "Игровой" тип.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Для этих детей наиболее важным являются игровые предметы и игровые ситуации, причем здесь существуют, по крайней мере, два направления: манипулирование предметами и драматизация - перевод всех житейских ситуаций в ролевые игры. Этим детям (а может, и иным взрослым) свойственно все дела превращать в игру. Причем игры бесконечны и самозабвенны и как бы во вред делу (но на самом деле это не так).</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2. Тип "реально-бытовой", "реально-практический".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Эти дети предпочитают знакомые бытовые предметы, ситуации, практические действия. Склонны действовать по определенному известному им образцу, их мышление конкретно, они лучше воспринимают наглядные примеры, а не отвлеченные рассуждения. Они особенно активны в ситуациях, где можно применить практически имеющийся у них опыт.</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3. Тип "живущих по правилам" ("школяры").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Для этих детей очень важны правила, требования взрослых, социальные нормы. Делать как надо, правильно - это главное. Они хорошо усваивают формальные требования, формально-логические схемы знаний и поведения, что позволяет им хорошо справляться с социальными ролями.</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4. Тип "отношенческий".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Детям с таким типом направленности личности наиболее близок и дорог мир человеческих отношений, эмоциональных переживаний. В этот мир они часто так глубоко погружены, что внешний мир - объективных предметов и их связей - становится для них как бы чужим. В итоге они начинают в нем хуже ориентироваться, больше подчинены внутренним импульсам, нежели внешним сигналам. Окружающий мир воспринимается ими через оценки "люблю - не люблю", "хороший (для меня) - плохой". И чрезвычайно важно, чтобы другие люди считали, что я - хороший. "Отношенческим" детям свойственно тонкое различение эмоциональных состояний других людей, повышенная чувствительность и впечатлительность, напряженность эмоций и интенсивность переживаний внутри себя.</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5. Тип "общенческий".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Эти дети предпочитают совместное с другими людьми времяпрепровождение, совместную деятельность, обмен разнообразной информацией. Им интересен мир людей и их социальное взаимодействие, и в нем они всегда активны. Благодаря оживленным контактам, в которые они активно вступают, они часто обладают довольно обширными сведениями из разных областей жизни, словоохотливы и быстро продвигаются в накоплении всякой информации. Но их практический опыт жизни, как правило, обеднен - ведь они больше говорят, чем делают. </w:t>
      </w:r>
    </w:p>
    <w:p w:rsidR="00B14912" w:rsidRPr="00A20D0E" w:rsidRDefault="00B14912" w:rsidP="00B14912">
      <w:pPr>
        <w:pStyle w:val="titlemain2"/>
        <w:spacing w:before="0" w:beforeAutospacing="0" w:after="0" w:afterAutospacing="0"/>
        <w:ind w:firstLine="709"/>
        <w:jc w:val="both"/>
        <w:rPr>
          <w:rFonts w:ascii="Times New Roman" w:hAnsi="Times New Roman"/>
          <w:color w:val="auto"/>
          <w:sz w:val="28"/>
          <w:szCs w:val="28"/>
        </w:rPr>
      </w:pPr>
      <w:r w:rsidRPr="00A20D0E">
        <w:rPr>
          <w:rFonts w:ascii="Times New Roman" w:hAnsi="Times New Roman"/>
          <w:color w:val="auto"/>
          <w:sz w:val="28"/>
          <w:szCs w:val="28"/>
        </w:rPr>
        <w:t xml:space="preserve">6. Тип "познавательный".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lastRenderedPageBreak/>
        <w:t>Такие дети заметно отличаются от остальных склонностью к умственной, познавательной работе. У них развита речь, довольно широкие (для их возраста) познания в разных областях, часто - ранний интерес к какой-либо специальной области знаний. Они предпочитают интеллектуальные занятия: решение логических задач, головоломок, рассуждения и обсуждение разных вопросов, отмечены острой любознательностью. В отличие от простой любознательности, свойственной всем детям определенного возраста, они активны в поиске источников знаний (книги, общение), стремятся обобщить узнанное, стараются логически организовать свои знания (на доступном им уровне), подолгу обсуждают и возвращаются к какому-либо заинтересовавшему их предмету, пока не составят четкого представления о нем. Однако и они часто бывают беспомощны в практических ситуациях и действиях. Их общение не самоцель, а способ получения какой-то интересной информации, тогда как у общенческих детей сам по себе контакт с другими людьми дает заряд активности и чувство удовлетворения.</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Конечно, ребенок в обычной жизни не ограничен исключительно рамками одного типа. Сохраняя стержень своей личности, он может проявлять в своем поведении черты других типов.</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Родителям, которые узнали в одном из описаний своего ребенка, надо помнить главное: ни один из этих типов не является однозначно плохим или хорошим, более или менее удобным для самого ребенка и для окружающих. Ломать кого-то бессмысленно.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Во-вторых, все мы, и дети в том числе, в течение жизни способны изменяться, обогащая свой арсенал привычных целей и способов поведения.</w:t>
      </w:r>
    </w:p>
    <w:p w:rsidR="00B14912" w:rsidRPr="00A20D0E" w:rsidRDefault="00B14912" w:rsidP="00B14912">
      <w:pPr>
        <w:ind w:firstLine="709"/>
        <w:jc w:val="both"/>
        <w:rPr>
          <w:b/>
          <w:sz w:val="28"/>
          <w:szCs w:val="28"/>
        </w:rPr>
      </w:pPr>
    </w:p>
    <w:p w:rsidR="00B14912" w:rsidRPr="00A20D0E" w:rsidRDefault="00B14912" w:rsidP="00B14912">
      <w:pPr>
        <w:pStyle w:val="titlemain2"/>
        <w:spacing w:before="0" w:beforeAutospacing="0" w:after="0" w:afterAutospacing="0"/>
        <w:ind w:left="360"/>
        <w:jc w:val="center"/>
        <w:rPr>
          <w:rFonts w:ascii="Times New Roman" w:hAnsi="Times New Roman"/>
          <w:color w:val="auto"/>
          <w:sz w:val="28"/>
          <w:szCs w:val="28"/>
        </w:rPr>
      </w:pPr>
      <w:r w:rsidRPr="00A20D0E">
        <w:rPr>
          <w:rFonts w:ascii="Times New Roman" w:hAnsi="Times New Roman"/>
          <w:color w:val="auto"/>
          <w:sz w:val="28"/>
          <w:szCs w:val="28"/>
        </w:rPr>
        <w:t>Как воспитать лидера?</w:t>
      </w:r>
    </w:p>
    <w:p w:rsidR="00B14912" w:rsidRPr="00A20D0E" w:rsidRDefault="00B14912" w:rsidP="00B14912">
      <w:pPr>
        <w:pStyle w:val="titlemain2"/>
        <w:spacing w:before="0" w:beforeAutospacing="0" w:after="0" w:afterAutospacing="0"/>
        <w:ind w:left="360"/>
        <w:jc w:val="center"/>
        <w:rPr>
          <w:rFonts w:ascii="Times New Roman" w:hAnsi="Times New Roman"/>
          <w:color w:val="auto"/>
          <w:sz w:val="28"/>
          <w:szCs w:val="28"/>
        </w:rPr>
      </w:pP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Прежде чем взяться за этот труд, попробуйте ответить самим себе на вопросы:</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1. Почему я хочу это сделать?</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2. А хочет ли мой ребенок становиться лидером?</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3. Какие качества я хочу в нем развивать и как я это буду делать?</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Если вы по-прежнему полны энтузиазма, попробуйте воспользоваться следующими советами.</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Поощряйте стремление к исследованию, поиску нового.</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Позволяйте рисковать (в пределах разумного). Подчеркивайте важность стремления преодолевать преграды.</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Подбадривайте ребенка. Уверенность появляется, когда тебе говорят: "Я знаю, ты можешь это сделать!" И после: "Ты это сделал. Потрясающе!"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Не старайтесь уберечь от ошибок и их последствий. Воспитывайте в ребенке решительность.</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Настраивайте на успех. Некоторые дети беспокоятся, прежде всего, о том, чтобы не потерпеть неудачу в каком-то деле. Тогда успеха не гарантируют даже высокие способности в этой области. Тот же, кто верит в успех, добивается его сам и увлекает за собой других.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lastRenderedPageBreak/>
        <w:t>- Поддерживайте в ребенке высокий уровень притязаний. Поощряйте мечты и различные проекты, какими бы далекими от жизни они ни казались. При этом важно, чтобы ребенок думал и о том, как эту мечту осуществить.</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Если ребенок встречается с препятствием, не спешите бросаться на помощь и делать что-то за него. Вместо этого спросите: "А что ты можешь сделать?" Умение предложить варианты и возможности для действия - вот отличительная черта лидера. Тот, кто изучает проблему и указывает остальным способ ее решения, неизбежно встает во главе дела. Поощряйте вашего ребенка задаваться вопросом "А что, если я это сделаю?"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Давайте ребенку возможность совершенствовать навыки лидера на практике. Как спортсмен должен тренировать свои качества, так и честолюбивый лидер нуждается в возможностях оттачивать свое мастерство. Запишите своих детей в спортивную команду, в какой-нибудь клуб или детскую организацию, где они наберутся опыта общения с другими детьми. Поощряйте их занимать руководящую должность.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Помогите ребенку определить сферу его интересов. Кто-то станет заводилой в игре, а кто-то - в учебе. Став взрослым, один человек создаст уникальную актерскую труппу, другой - возглавит смелую научную разработку или организует новую политическую партию. Действуя в той области, которая ему хорошо знакома, ребенок приобретает уверенность, а именно она лежит в основе лидерства.</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Подскажите ребенку один из секретов лидера - каждый день здороваться с каждым из подчиненных и улыбаться ему. Так и с ребенком: если он поддерживает хорошие отношения не только с тем, с кем дружит, но и с другими детьми, то в нем скоро увидят потенциального лидера.</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Поощряйте ребенка к выступлению перед большим количеством людей. Умение говорить с аудиторией без стеснения - одно из главных качеств лидера. Пусть ребенок потренируется дома. Подскажите ему, как нужно говорить - громче или тише, может быть, более выразительно, куда ему следует смотреть и т. д.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Лидером становится тот, кто имеет три главных качества: </w:t>
      </w:r>
      <w:r w:rsidRPr="00A20D0E">
        <w:rPr>
          <w:rFonts w:cs="Arial"/>
          <w:b/>
          <w:sz w:val="28"/>
          <w:szCs w:val="28"/>
        </w:rPr>
        <w:t>уважение к другим, находчивость и ответственность</w:t>
      </w:r>
      <w:r w:rsidRPr="00A20D0E">
        <w:rPr>
          <w:rFonts w:cs="Arial"/>
          <w:sz w:val="28"/>
          <w:szCs w:val="28"/>
        </w:rPr>
        <w:t xml:space="preserve">. Он старается понять и выполнять правила (уважение к другим). В случае неудачи не оставляет попыток отыскать новые пути (находчивость). Умеет отвечать за последствия своих поступков (ответственность).Постарайтесь, чтобы ребенок понял: быть лидером - не значит быть сверхчеловеком. Главное - ставить перед собой реальные цели и использовать для их достижения свои способности </w:t>
      </w:r>
    </w:p>
    <w:p w:rsidR="00B14912" w:rsidRPr="00A20D0E" w:rsidRDefault="00B14912" w:rsidP="00B14912">
      <w:pPr>
        <w:pStyle w:val="a3"/>
        <w:spacing w:before="0" w:beforeAutospacing="0" w:after="0" w:afterAutospacing="0"/>
        <w:ind w:firstLine="709"/>
        <w:jc w:val="both"/>
        <w:rPr>
          <w:rFonts w:cs="Arial"/>
          <w:sz w:val="28"/>
          <w:szCs w:val="28"/>
        </w:rPr>
      </w:pPr>
    </w:p>
    <w:p w:rsidR="00B14912" w:rsidRPr="00A20D0E" w:rsidRDefault="00B14912" w:rsidP="00B14912">
      <w:pPr>
        <w:ind w:firstLine="709"/>
        <w:jc w:val="center"/>
        <w:rPr>
          <w:rFonts w:cs="Arial"/>
          <w:sz w:val="28"/>
          <w:szCs w:val="28"/>
        </w:rPr>
      </w:pPr>
      <w:r w:rsidRPr="00264ED3">
        <w:rPr>
          <w:rStyle w:val="titlemain1"/>
          <w:sz w:val="28"/>
          <w:szCs w:val="28"/>
        </w:rPr>
        <w:t xml:space="preserve"> Воспитание предприимчивого человека</w:t>
      </w:r>
    </w:p>
    <w:p w:rsidR="00B14912" w:rsidRPr="00A20D0E" w:rsidRDefault="00B14912" w:rsidP="00B14912">
      <w:pPr>
        <w:pStyle w:val="a3"/>
        <w:spacing w:before="0" w:beforeAutospacing="0" w:after="0" w:afterAutospacing="0"/>
        <w:ind w:firstLine="709"/>
        <w:jc w:val="both"/>
        <w:rPr>
          <w:rFonts w:cs="Arial"/>
          <w:sz w:val="28"/>
          <w:szCs w:val="28"/>
        </w:rPr>
      </w:pPr>
    </w:p>
    <w:p w:rsidR="00B14912" w:rsidRPr="00A20D0E" w:rsidRDefault="00B14912" w:rsidP="00B14912">
      <w:pPr>
        <w:pStyle w:val="a3"/>
        <w:spacing w:before="0" w:beforeAutospacing="0" w:after="0" w:afterAutospacing="0"/>
        <w:ind w:firstLine="709"/>
        <w:jc w:val="both"/>
        <w:rPr>
          <w:rFonts w:cs="Arial"/>
          <w:sz w:val="28"/>
          <w:szCs w:val="28"/>
        </w:rPr>
      </w:pPr>
      <w:r w:rsidRPr="00A20D0E">
        <w:rPr>
          <w:rStyle w:val="titlemain21"/>
          <w:sz w:val="28"/>
          <w:szCs w:val="28"/>
        </w:rPr>
        <w:t>Какие качества свойственны предприимчивому ребенку?</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Он активен и инициативен в игре, общении, учебе, увлечениях, работе; если не во всех, то в нескольких из этих видов деятельности.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lastRenderedPageBreak/>
        <w:t xml:space="preserve">- Проигрыш и неудача не заставляют его тут же отступать и не ввергают в уныние; он приложит все усилия к достижению цели, но при этом трезво будет оценивать свои возможности.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Его отличают практичность и реалистичность в выборе занятий, увлечений и друзей.</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Такой ребенок интересуется коммерцией и торговлей, семейным бюджетом, умеет толково распорядиться своими карманными средствами.</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Ему свойствен аналитический склад ума в сочетании с развитой интуицией; способен добраться до сути проблемы и решить ее.</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Проявляет творческий подход в достижении своих целей; умеет из ничего извлечь пользу и выгоду для себя.</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Энергичность, напористость и откровенность сочетаются в предприимчивом ребенке с умением гибко приспосабливаться к окружающим обстоятельствам и людям.</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Предприимчивые дети способны учиться на собственных ошибках.</w:t>
      </w:r>
      <w:r w:rsidRPr="00A20D0E">
        <w:rPr>
          <w:rFonts w:cs="Arial"/>
          <w:sz w:val="28"/>
          <w:szCs w:val="28"/>
        </w:rPr>
        <w:br/>
        <w:t>Попробуйте взглянуть на своего ребенка как бы со стороны и определить, какие качества предприимчивого человека у него уже имеются, а какие следовало бы потренировать. При этом стоит помнить, что нашим детям приходится получать образование, строить свою жизнь и карьеру в других условиях, чем нам. Значит, могут понадобиться и совсем новые качества для достижения успеха.</w:t>
      </w:r>
    </w:p>
    <w:p w:rsidR="00B14912" w:rsidRPr="00A20D0E" w:rsidRDefault="00B14912" w:rsidP="00B14912">
      <w:pPr>
        <w:ind w:firstLine="709"/>
        <w:jc w:val="center"/>
        <w:rPr>
          <w:b/>
          <w:sz w:val="28"/>
          <w:szCs w:val="28"/>
        </w:rPr>
      </w:pPr>
    </w:p>
    <w:p w:rsidR="00B14912" w:rsidRPr="00A20D0E" w:rsidRDefault="00B14912" w:rsidP="00B14912">
      <w:pPr>
        <w:ind w:firstLine="709"/>
        <w:jc w:val="center"/>
        <w:rPr>
          <w:b/>
          <w:sz w:val="28"/>
          <w:szCs w:val="28"/>
        </w:rPr>
      </w:pPr>
      <w:r w:rsidRPr="00A20D0E">
        <w:rPr>
          <w:b/>
          <w:sz w:val="28"/>
          <w:szCs w:val="28"/>
        </w:rPr>
        <w:t xml:space="preserve"> Как помочь ребенку стать ответственным?</w:t>
      </w:r>
    </w:p>
    <w:p w:rsidR="00B14912" w:rsidRPr="00A20D0E" w:rsidRDefault="00B14912" w:rsidP="00B14912">
      <w:pPr>
        <w:ind w:firstLine="709"/>
        <w:jc w:val="center"/>
        <w:rPr>
          <w:b/>
          <w:sz w:val="28"/>
          <w:szCs w:val="28"/>
        </w:rPr>
      </w:pP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Со временем вам придется избавиться от привычки руководить жизнью вашего ребенка. Это должно стать уже не вашей заботой, а его прямой обязанностью.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b/>
          <w:bCs/>
          <w:sz w:val="28"/>
          <w:szCs w:val="28"/>
        </w:rPr>
        <w:t>Первый шаг:</w:t>
      </w:r>
      <w:r w:rsidRPr="00A20D0E">
        <w:rPr>
          <w:rFonts w:cs="Arial"/>
          <w:sz w:val="28"/>
          <w:szCs w:val="28"/>
        </w:rPr>
        <w:t xml:space="preserve"> возьмите бумагу и карандаш и составьте по возможности полный список всего того, что задевает, беспокоит вас в поведении вашего ребенка. Беспокоит и задевает именно вас, а не семью в целом или других людей. Например: не хочет переодеваться после школы; целыми днями смотрит телевизор; не делает уроки; не убирает в своей комнате и т.д. Просмотрите список, обдумывая в это время, все ли проблемы в нем имеют отношение лично к вам.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b/>
          <w:bCs/>
          <w:sz w:val="28"/>
          <w:szCs w:val="28"/>
        </w:rPr>
        <w:t>Второй шаг</w:t>
      </w:r>
      <w:r w:rsidRPr="00A20D0E">
        <w:rPr>
          <w:rFonts w:cs="Arial"/>
          <w:b/>
          <w:sz w:val="28"/>
          <w:szCs w:val="28"/>
        </w:rPr>
        <w:t>:</w:t>
      </w:r>
      <w:r w:rsidRPr="00A20D0E">
        <w:rPr>
          <w:rFonts w:cs="Arial"/>
          <w:sz w:val="28"/>
          <w:szCs w:val="28"/>
        </w:rPr>
        <w:t xml:space="preserve"> когда список будет готов, снова просмотрите его и отберите в отдельный перечень те позиции, которые имеют определенные последствия для ребенка, но никак не влияют на вас. Допустим, вас беспокоит то, что подросток стал плохо учиться, вам не удается заставить его ходить в школу или делать домашние задания. Но это влияет, прежде всего, на его или ее жизнь. Он или она не сможет выбрать тот вид деятельности, который нравится, людей, с которыми придется общаться, и т. д. Исключайте этот пункт из своего списка и включайте его в перечень того, что должно заботить вашего ребенка. Но вы можете оставить в списке те пункты, которые имеют отношение непосредственно к вам. Например, из-за него вас вызывают в школу, и вам приходится выслушивать обвинения в его плохой учебе или поведении. Или, </w:t>
      </w:r>
      <w:r w:rsidRPr="00A20D0E">
        <w:rPr>
          <w:rFonts w:cs="Arial"/>
          <w:sz w:val="28"/>
          <w:szCs w:val="28"/>
        </w:rPr>
        <w:lastRenderedPageBreak/>
        <w:t xml:space="preserve">перестав ходить в школу, живет дома как иждивенец, не выполняя никаких обязанностей.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b/>
          <w:bCs/>
          <w:sz w:val="28"/>
          <w:szCs w:val="28"/>
        </w:rPr>
        <w:t>Третий шаг</w:t>
      </w:r>
      <w:r w:rsidRPr="00A20D0E">
        <w:rPr>
          <w:rFonts w:cs="Arial"/>
          <w:b/>
          <w:sz w:val="28"/>
          <w:szCs w:val="28"/>
        </w:rPr>
        <w:t>.</w:t>
      </w:r>
      <w:r w:rsidRPr="00A20D0E">
        <w:rPr>
          <w:rFonts w:cs="Arial"/>
          <w:sz w:val="28"/>
          <w:szCs w:val="28"/>
        </w:rPr>
        <w:t xml:space="preserve"> Теперь у вас есть перечень тех поступков ребенка, которые влияют на вашу жизнь. Вот с ними и нужно работать. Для этого, во-первых, откажитесь от собственной ответственности за эти пункты. Во-вторых, выработайте в себе доверие к тому, что ваш ребенок может сам принимать правильные решения во всех этих случаях. Дайте ребенку понять и почувствовать это ваше доверие.</w:t>
      </w:r>
    </w:p>
    <w:p w:rsidR="00B14912" w:rsidRDefault="00B14912" w:rsidP="00B14912">
      <w:pPr>
        <w:pStyle w:val="a3"/>
        <w:spacing w:before="0" w:beforeAutospacing="0" w:after="0" w:afterAutospacing="0"/>
        <w:ind w:firstLine="709"/>
        <w:jc w:val="center"/>
        <w:rPr>
          <w:rStyle w:val="titlemain21"/>
          <w:sz w:val="28"/>
          <w:szCs w:val="28"/>
        </w:rPr>
      </w:pPr>
    </w:p>
    <w:p w:rsidR="00B14912" w:rsidRPr="00A20D0E" w:rsidRDefault="00B14912" w:rsidP="00B14912">
      <w:pPr>
        <w:pStyle w:val="a3"/>
        <w:spacing w:before="0" w:beforeAutospacing="0" w:after="0" w:afterAutospacing="0"/>
        <w:ind w:firstLine="709"/>
        <w:jc w:val="center"/>
        <w:rPr>
          <w:rFonts w:cs="Arial"/>
          <w:sz w:val="28"/>
          <w:szCs w:val="28"/>
        </w:rPr>
      </w:pPr>
      <w:r w:rsidRPr="00A20D0E">
        <w:rPr>
          <w:rStyle w:val="titlemain21"/>
          <w:sz w:val="28"/>
          <w:szCs w:val="28"/>
        </w:rPr>
        <w:t>Как воспитывать ответственность</w:t>
      </w:r>
    </w:p>
    <w:p w:rsidR="00B14912" w:rsidRPr="00A20D0E" w:rsidRDefault="00B14912" w:rsidP="00B14912">
      <w:pPr>
        <w:pStyle w:val="a3"/>
        <w:spacing w:before="0" w:beforeAutospacing="0" w:after="0" w:afterAutospacing="0"/>
        <w:ind w:firstLine="709"/>
        <w:jc w:val="both"/>
        <w:rPr>
          <w:rFonts w:cs="Arial"/>
          <w:sz w:val="28"/>
          <w:szCs w:val="28"/>
        </w:rPr>
      </w:pP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1. Ребёнок должен ощущать себя равноправным членом семьи. Должен знать, что окружающие нуждаются в нём. Поначалу это проявляется в том, что его не отстраняют от взрослых занятий. "Помоги мне накрыть стол к чаю", "Как ты думаешь, какие тарелочки лучше поставить?", "Эту обувь мы помоем вместе..." Посильное дело для ребенка всегда найдётся.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2. Не надо торопить, позвольте ребёнку выполнить ответственное задание в удобном для него темпе. А если у него не получается как нужно, ваша задача - убедить, что он растёт, учится, каждый день у него прибавляется и опыта, и умения. (Но в первую очередь помните об этом сами!).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3. Вместо того чтобы делать замечания и ругать за плохо выполненную работу (или за некорректный поступок), сделайте так, чтоб ребёнок на собственном опыте узнал, к каким результатам ведёт безответственность. Не купил хлеба - пусть все ужинают без хлеба; не поставил у батареи сапожки - они остались мокрые и мы не пойдём гулять.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4. Но поручайте ему посильное дело, чтобы он понимал: если не выполнит, подведёт и себя, и других. Не надо, жалея ребёнка, брать всю ответственность на себя.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5. Поначалу дети легко забывают о том, что им поручили. Придумайте какие-либо сигналы-"напоминалки". Например, звонок будильника или картинка (в тему) на двери, намекающая, что надо покормить рыбок в аквариуме.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6. Родители часто не подозревают, что дети способны и на большее. Если вы никогда не советуетесь с ребёнком и раз за разом поручаете ему слишком простенькие и однообразные занятия, он может посчитать (и посчитает), что ему не доверяют, он слишком маленький...</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7. Когда ребёнок не справился с работой или повёл себя безответственно, постарайтесь понять его и показать, как надо делать. Покажите, что вы тоже заинтересованы в том, чтобы у него всё получалось как надо, что вы понимаете его, верите в его силы.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8. Постарайтесь сделать так, чтобы у ребёнка забота о других (и забота о себе тоже) связывалась с положительными эмоциями. Мы часто критикуем за ошибки, а к тому, что человек делает хорошо, быстро привыкаем и считаем за норму. Рисунок, который малыш принёс из детсада вам в подарок, можно красиво оформить и повесить на стене, за вечерним чаем можно отметить, как </w:t>
      </w:r>
      <w:r w:rsidRPr="00A20D0E">
        <w:rPr>
          <w:rFonts w:cs="Arial"/>
          <w:sz w:val="28"/>
          <w:szCs w:val="28"/>
        </w:rPr>
        <w:lastRenderedPageBreak/>
        <w:t xml:space="preserve">бережно он сегодня обращался с младшей сестрёнкой, как старательно укачивал её в колясочке. Так называемая обратная связь - это очень важно для малыша!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Style w:val="titlemain21"/>
          <w:b w:val="0"/>
          <w:sz w:val="28"/>
          <w:szCs w:val="28"/>
        </w:rPr>
        <w:t>Трудно вырабатывать ответственность у ребёнка, если:</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Если вы постоянно требуете больше того, что ребёнок способен сделать, - это убивает чувство ответственности буквально на корню. Так, малыш пока не способен долго заниматься одним и тем же. Можно разнообразить ту работу, которую вы поручаете ему, или, поблагодарив, отпустить играть. Вы можете поручить навести порядок в своём уголке (или своей комнате), но учитывайте, что "порядок" в понятии взрослого - это одно, а у детей - совсем иное. Куча игрушек за дверью и более-менее чистая середина комнаты - это тоже порядок. Так что не судите со своей колокольни.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Если вы не проверяете, не контролируете. Сам себя контролировать он пока не может. </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Если забываете поощрять (благодарить, награждать, отмечать, хвалить).</w:t>
      </w:r>
    </w:p>
    <w:p w:rsidR="00B14912" w:rsidRPr="00A20D0E" w:rsidRDefault="00B14912" w:rsidP="00B14912">
      <w:pPr>
        <w:pStyle w:val="a3"/>
        <w:spacing w:before="0" w:beforeAutospacing="0" w:after="0" w:afterAutospacing="0"/>
        <w:ind w:firstLine="709"/>
        <w:jc w:val="both"/>
        <w:rPr>
          <w:rFonts w:cs="Arial"/>
          <w:sz w:val="28"/>
          <w:szCs w:val="28"/>
        </w:rPr>
      </w:pPr>
      <w:r w:rsidRPr="00A20D0E">
        <w:rPr>
          <w:rFonts w:cs="Arial"/>
          <w:sz w:val="28"/>
          <w:szCs w:val="28"/>
        </w:rPr>
        <w:t xml:space="preserve">- Если никогда не советуетесь с ребёнком. Не надо думать, что "он такое насоветует!". </w:t>
      </w:r>
    </w:p>
    <w:p w:rsidR="00B14912" w:rsidRPr="00A20D0E" w:rsidRDefault="00B14912" w:rsidP="00B14912">
      <w:pPr>
        <w:pStyle w:val="a3"/>
        <w:spacing w:before="0" w:beforeAutospacing="0" w:after="0" w:afterAutospacing="0"/>
        <w:ind w:firstLine="709"/>
        <w:jc w:val="both"/>
        <w:rPr>
          <w:rFonts w:cs="Arial"/>
          <w:bCs/>
          <w:sz w:val="28"/>
          <w:szCs w:val="28"/>
        </w:rPr>
      </w:pPr>
      <w:r w:rsidRPr="00A20D0E">
        <w:rPr>
          <w:rFonts w:cs="Arial"/>
          <w:sz w:val="28"/>
          <w:szCs w:val="28"/>
        </w:rPr>
        <w:t xml:space="preserve">Изначально дети хотят быть хорошими и очень гордятся, когда им доверяют и спрашивают их мнения. Давайте помнить, что, даже если родители не задумываются о своих приоритетах, они бессознательно передают их детям своими словами и действиями. Как все настоящее, настоящая ответственность не насаждается извне, с помощью угроз и наград, она бережно взращивается, она идет изнутри, от сердца маленького человека. И подкрепляется нашим ежедневным примером. </w:t>
      </w:r>
    </w:p>
    <w:p w:rsidR="00B14912" w:rsidRPr="00A20D0E" w:rsidRDefault="00B14912" w:rsidP="00B14912">
      <w:pPr>
        <w:ind w:firstLine="709"/>
        <w:jc w:val="both"/>
        <w:rPr>
          <w:rFonts w:cs="Arial"/>
          <w:sz w:val="28"/>
          <w:szCs w:val="28"/>
        </w:rPr>
      </w:pPr>
    </w:p>
    <w:p w:rsidR="00B14912" w:rsidRPr="00A20D0E" w:rsidRDefault="00B14912" w:rsidP="00B14912">
      <w:pPr>
        <w:shd w:val="clear" w:color="auto" w:fill="FFFFFF"/>
        <w:ind w:firstLine="709"/>
        <w:jc w:val="center"/>
        <w:rPr>
          <w:b/>
          <w:sz w:val="28"/>
          <w:szCs w:val="28"/>
        </w:rPr>
      </w:pPr>
      <w:r w:rsidRPr="00A20D0E">
        <w:rPr>
          <w:b/>
          <w:iCs/>
          <w:sz w:val="28"/>
          <w:szCs w:val="28"/>
        </w:rPr>
        <w:t xml:space="preserve"> Родителям о талантах ребенка: как их узнать?</w:t>
      </w:r>
    </w:p>
    <w:p w:rsidR="00B14912" w:rsidRPr="00A20D0E" w:rsidRDefault="00B14912" w:rsidP="00B14912">
      <w:pPr>
        <w:shd w:val="clear" w:color="auto" w:fill="FFFFFF"/>
        <w:ind w:firstLine="709"/>
        <w:jc w:val="both"/>
        <w:rPr>
          <w:sz w:val="28"/>
          <w:szCs w:val="28"/>
        </w:rPr>
      </w:pPr>
    </w:p>
    <w:p w:rsidR="00B14912" w:rsidRPr="00A20D0E" w:rsidRDefault="00B14912" w:rsidP="00B14912">
      <w:pPr>
        <w:shd w:val="clear" w:color="auto" w:fill="FFFFFF"/>
        <w:ind w:firstLine="709"/>
        <w:jc w:val="both"/>
        <w:rPr>
          <w:sz w:val="28"/>
          <w:szCs w:val="28"/>
        </w:rPr>
      </w:pPr>
      <w:r w:rsidRPr="00A20D0E">
        <w:rPr>
          <w:spacing w:val="-1"/>
          <w:sz w:val="28"/>
          <w:szCs w:val="28"/>
        </w:rPr>
        <w:t xml:space="preserve">Ваш ребенок имеет одаренность в одной из восьми областей </w:t>
      </w:r>
      <w:r w:rsidRPr="00A20D0E">
        <w:rPr>
          <w:sz w:val="28"/>
          <w:szCs w:val="28"/>
        </w:rPr>
        <w:t>человеческой деятельности. Оценить правильность вашего пред</w:t>
      </w:r>
      <w:r w:rsidRPr="00A20D0E">
        <w:rPr>
          <w:spacing w:val="-3"/>
          <w:sz w:val="28"/>
          <w:szCs w:val="28"/>
        </w:rPr>
        <w:t xml:space="preserve">положения о врожденных способностях ребенка или помочь в этом </w:t>
      </w:r>
      <w:r w:rsidRPr="00A20D0E">
        <w:rPr>
          <w:spacing w:val="-4"/>
          <w:sz w:val="28"/>
          <w:szCs w:val="28"/>
        </w:rPr>
        <w:t>важнейшем деле поможет тест-анкета, разработанная учеными-пси</w:t>
      </w:r>
      <w:r w:rsidRPr="00A20D0E">
        <w:rPr>
          <w:spacing w:val="-1"/>
          <w:sz w:val="28"/>
          <w:szCs w:val="28"/>
        </w:rPr>
        <w:t>хологами, специалистами в обла</w:t>
      </w:r>
      <w:r>
        <w:rPr>
          <w:spacing w:val="-1"/>
          <w:sz w:val="28"/>
          <w:szCs w:val="28"/>
        </w:rPr>
        <w:t>сти детской психологии А. де Ха</w:t>
      </w:r>
      <w:r w:rsidRPr="00A20D0E">
        <w:rPr>
          <w:spacing w:val="-1"/>
          <w:sz w:val="28"/>
          <w:szCs w:val="28"/>
        </w:rPr>
        <w:t>ном и Г.Кафом, получившая распространение в США.</w:t>
      </w:r>
    </w:p>
    <w:p w:rsidR="00B14912" w:rsidRPr="00A20D0E" w:rsidRDefault="00B14912" w:rsidP="00B14912">
      <w:pPr>
        <w:shd w:val="clear" w:color="auto" w:fill="FFFFFF"/>
        <w:ind w:firstLine="709"/>
        <w:jc w:val="both"/>
        <w:rPr>
          <w:sz w:val="28"/>
          <w:szCs w:val="28"/>
        </w:rPr>
      </w:pPr>
      <w:r w:rsidRPr="00A20D0E">
        <w:rPr>
          <w:spacing w:val="-8"/>
          <w:sz w:val="28"/>
          <w:szCs w:val="28"/>
        </w:rPr>
        <w:t xml:space="preserve">Эту анкету можно применять для анкетирования детей с пяти лет, </w:t>
      </w:r>
      <w:r w:rsidRPr="00A20D0E">
        <w:rPr>
          <w:spacing w:val="-6"/>
          <w:sz w:val="28"/>
          <w:szCs w:val="28"/>
        </w:rPr>
        <w:t>ее точность значительно повышается, когда ребенку шесть-семь лет.</w:t>
      </w:r>
    </w:p>
    <w:p w:rsidR="00B14912" w:rsidRPr="00A20D0E" w:rsidRDefault="00B14912" w:rsidP="00B14912">
      <w:pPr>
        <w:shd w:val="clear" w:color="auto" w:fill="FFFFFF"/>
        <w:ind w:firstLine="709"/>
        <w:jc w:val="both"/>
        <w:rPr>
          <w:b/>
          <w:sz w:val="28"/>
          <w:szCs w:val="28"/>
        </w:rPr>
      </w:pPr>
      <w:r w:rsidRPr="00A20D0E">
        <w:rPr>
          <w:b/>
          <w:iCs/>
          <w:spacing w:val="-2"/>
          <w:sz w:val="28"/>
          <w:szCs w:val="28"/>
        </w:rPr>
        <w:t xml:space="preserve">Технические способности </w:t>
      </w:r>
    </w:p>
    <w:p w:rsidR="00B14912" w:rsidRPr="00A20D0E" w:rsidRDefault="00B14912" w:rsidP="00B14912">
      <w:pPr>
        <w:shd w:val="clear" w:color="auto" w:fill="FFFFFF"/>
        <w:ind w:firstLine="709"/>
        <w:jc w:val="both"/>
        <w:rPr>
          <w:sz w:val="28"/>
          <w:szCs w:val="28"/>
        </w:rPr>
      </w:pPr>
      <w:r w:rsidRPr="00A20D0E">
        <w:rPr>
          <w:spacing w:val="1"/>
          <w:sz w:val="28"/>
          <w:szCs w:val="28"/>
        </w:rPr>
        <w:t xml:space="preserve">Итак, у вашего ребенка совершенно очевидные технические </w:t>
      </w:r>
      <w:r w:rsidRPr="00A20D0E">
        <w:rPr>
          <w:sz w:val="28"/>
          <w:szCs w:val="28"/>
        </w:rPr>
        <w:t>способности, если он:</w:t>
      </w:r>
    </w:p>
    <w:p w:rsidR="00B14912" w:rsidRPr="00A20D0E" w:rsidRDefault="00B14912" w:rsidP="00B14912">
      <w:pPr>
        <w:widowControl w:val="0"/>
        <w:numPr>
          <w:ilvl w:val="0"/>
          <w:numId w:val="77"/>
        </w:numPr>
        <w:shd w:val="clear" w:color="auto" w:fill="FFFFFF"/>
        <w:tabs>
          <w:tab w:val="left" w:pos="686"/>
        </w:tabs>
        <w:autoSpaceDE w:val="0"/>
        <w:autoSpaceDN w:val="0"/>
        <w:adjustRightInd w:val="0"/>
        <w:ind w:firstLine="709"/>
        <w:jc w:val="both"/>
        <w:rPr>
          <w:sz w:val="28"/>
          <w:szCs w:val="28"/>
        </w:rPr>
      </w:pPr>
      <w:r w:rsidRPr="00A20D0E">
        <w:rPr>
          <w:spacing w:val="-2"/>
          <w:sz w:val="28"/>
          <w:szCs w:val="28"/>
        </w:rPr>
        <w:t xml:space="preserve">интересуется самыми </w:t>
      </w:r>
      <w:r>
        <w:rPr>
          <w:spacing w:val="-2"/>
          <w:sz w:val="28"/>
          <w:szCs w:val="28"/>
        </w:rPr>
        <w:t>разнообразными механизмами и ма</w:t>
      </w:r>
      <w:r w:rsidRPr="00A20D0E">
        <w:rPr>
          <w:spacing w:val="-2"/>
          <w:sz w:val="28"/>
          <w:szCs w:val="28"/>
        </w:rPr>
        <w:t>шинами;</w:t>
      </w:r>
    </w:p>
    <w:p w:rsidR="00B14912" w:rsidRPr="00A20D0E" w:rsidRDefault="00B14912" w:rsidP="00B14912">
      <w:pPr>
        <w:widowControl w:val="0"/>
        <w:numPr>
          <w:ilvl w:val="0"/>
          <w:numId w:val="77"/>
        </w:numPr>
        <w:shd w:val="clear" w:color="auto" w:fill="FFFFFF"/>
        <w:tabs>
          <w:tab w:val="left" w:pos="686"/>
        </w:tabs>
        <w:autoSpaceDE w:val="0"/>
        <w:autoSpaceDN w:val="0"/>
        <w:adjustRightInd w:val="0"/>
        <w:ind w:firstLine="709"/>
        <w:jc w:val="both"/>
        <w:rPr>
          <w:sz w:val="28"/>
          <w:szCs w:val="28"/>
        </w:rPr>
      </w:pPr>
      <w:r w:rsidRPr="00A20D0E">
        <w:rPr>
          <w:spacing w:val="-2"/>
          <w:sz w:val="28"/>
          <w:szCs w:val="28"/>
        </w:rPr>
        <w:t>любит конструировать модели, приборы, радиоаппаратуру;</w:t>
      </w:r>
    </w:p>
    <w:p w:rsidR="00B14912" w:rsidRPr="00A20D0E" w:rsidRDefault="00B14912" w:rsidP="00B14912">
      <w:pPr>
        <w:widowControl w:val="0"/>
        <w:numPr>
          <w:ilvl w:val="0"/>
          <w:numId w:val="77"/>
        </w:numPr>
        <w:shd w:val="clear" w:color="auto" w:fill="FFFFFF"/>
        <w:tabs>
          <w:tab w:val="left" w:pos="686"/>
        </w:tabs>
        <w:autoSpaceDE w:val="0"/>
        <w:autoSpaceDN w:val="0"/>
        <w:adjustRightInd w:val="0"/>
        <w:ind w:firstLine="709"/>
        <w:jc w:val="both"/>
        <w:rPr>
          <w:sz w:val="28"/>
          <w:szCs w:val="28"/>
        </w:rPr>
      </w:pPr>
      <w:r w:rsidRPr="00A20D0E">
        <w:rPr>
          <w:spacing w:val="-1"/>
          <w:sz w:val="28"/>
          <w:szCs w:val="28"/>
        </w:rPr>
        <w:t xml:space="preserve">сам «докапывается» до причин неисправностей и капризов </w:t>
      </w:r>
      <w:r w:rsidRPr="00A20D0E">
        <w:rPr>
          <w:spacing w:val="-2"/>
          <w:sz w:val="28"/>
          <w:szCs w:val="28"/>
        </w:rPr>
        <w:t>в работе механизмов;</w:t>
      </w:r>
    </w:p>
    <w:p w:rsidR="00B14912" w:rsidRPr="00A20D0E" w:rsidRDefault="00B14912" w:rsidP="00B14912">
      <w:pPr>
        <w:widowControl w:val="0"/>
        <w:numPr>
          <w:ilvl w:val="0"/>
          <w:numId w:val="77"/>
        </w:numPr>
        <w:shd w:val="clear" w:color="auto" w:fill="FFFFFF"/>
        <w:tabs>
          <w:tab w:val="left" w:pos="686"/>
        </w:tabs>
        <w:autoSpaceDE w:val="0"/>
        <w:autoSpaceDN w:val="0"/>
        <w:adjustRightInd w:val="0"/>
        <w:ind w:firstLine="709"/>
        <w:jc w:val="both"/>
        <w:rPr>
          <w:sz w:val="28"/>
          <w:szCs w:val="28"/>
        </w:rPr>
      </w:pPr>
      <w:r w:rsidRPr="00A20D0E">
        <w:rPr>
          <w:spacing w:val="-2"/>
          <w:sz w:val="28"/>
          <w:szCs w:val="28"/>
        </w:rPr>
        <w:t>может чинить испорченные приборы и механизмы, исполь</w:t>
      </w:r>
      <w:r w:rsidRPr="00A20D0E">
        <w:rPr>
          <w:sz w:val="28"/>
          <w:szCs w:val="28"/>
        </w:rPr>
        <w:t>зовать старые детали для  создания новых игрушек, приборов, по</w:t>
      </w:r>
      <w:r w:rsidRPr="00A20D0E">
        <w:rPr>
          <w:sz w:val="28"/>
          <w:szCs w:val="28"/>
        </w:rPr>
        <w:softHyphen/>
        <w:t>делок, находит оригинальные решения;</w:t>
      </w:r>
    </w:p>
    <w:p w:rsidR="00B14912" w:rsidRPr="00A20D0E" w:rsidRDefault="00B14912" w:rsidP="00B14912">
      <w:pPr>
        <w:widowControl w:val="0"/>
        <w:numPr>
          <w:ilvl w:val="0"/>
          <w:numId w:val="77"/>
        </w:numPr>
        <w:shd w:val="clear" w:color="auto" w:fill="FFFFFF"/>
        <w:tabs>
          <w:tab w:val="left" w:pos="686"/>
        </w:tabs>
        <w:autoSpaceDE w:val="0"/>
        <w:autoSpaceDN w:val="0"/>
        <w:adjustRightInd w:val="0"/>
        <w:ind w:firstLine="709"/>
        <w:jc w:val="both"/>
        <w:rPr>
          <w:sz w:val="28"/>
          <w:szCs w:val="28"/>
        </w:rPr>
      </w:pPr>
      <w:r w:rsidRPr="00A20D0E">
        <w:rPr>
          <w:spacing w:val="-1"/>
          <w:sz w:val="28"/>
          <w:szCs w:val="28"/>
        </w:rPr>
        <w:t>любит и умеет рисовать (</w:t>
      </w:r>
      <w:r>
        <w:rPr>
          <w:spacing w:val="-1"/>
          <w:sz w:val="28"/>
          <w:szCs w:val="28"/>
        </w:rPr>
        <w:t>«видит») чертежи и эскизы меха</w:t>
      </w:r>
      <w:r w:rsidRPr="00A20D0E">
        <w:rPr>
          <w:spacing w:val="-1"/>
          <w:sz w:val="28"/>
          <w:szCs w:val="28"/>
        </w:rPr>
        <w:t>низмов;</w:t>
      </w:r>
    </w:p>
    <w:p w:rsidR="00B14912" w:rsidRPr="00A20D0E" w:rsidRDefault="00B14912" w:rsidP="00B14912">
      <w:pPr>
        <w:widowControl w:val="0"/>
        <w:numPr>
          <w:ilvl w:val="0"/>
          <w:numId w:val="77"/>
        </w:numPr>
        <w:shd w:val="clear" w:color="auto" w:fill="FFFFFF"/>
        <w:tabs>
          <w:tab w:val="left" w:pos="686"/>
        </w:tabs>
        <w:autoSpaceDE w:val="0"/>
        <w:autoSpaceDN w:val="0"/>
        <w:adjustRightInd w:val="0"/>
        <w:ind w:firstLine="709"/>
        <w:jc w:val="both"/>
        <w:rPr>
          <w:sz w:val="28"/>
          <w:szCs w:val="28"/>
        </w:rPr>
      </w:pPr>
      <w:r w:rsidRPr="00A20D0E">
        <w:rPr>
          <w:spacing w:val="1"/>
          <w:sz w:val="28"/>
          <w:szCs w:val="28"/>
        </w:rPr>
        <w:lastRenderedPageBreak/>
        <w:t xml:space="preserve">интересуется специальной, даже «взрослой» технической </w:t>
      </w:r>
      <w:r w:rsidRPr="00A20D0E">
        <w:rPr>
          <w:spacing w:val="-2"/>
          <w:sz w:val="28"/>
          <w:szCs w:val="28"/>
        </w:rPr>
        <w:t>литературой.</w:t>
      </w:r>
    </w:p>
    <w:p w:rsidR="00B14912" w:rsidRPr="00A20D0E" w:rsidRDefault="00B14912" w:rsidP="00B14912">
      <w:pPr>
        <w:shd w:val="clear" w:color="auto" w:fill="FFFFFF"/>
        <w:ind w:firstLine="709"/>
        <w:jc w:val="both"/>
        <w:rPr>
          <w:b/>
          <w:iCs/>
          <w:sz w:val="28"/>
          <w:szCs w:val="28"/>
        </w:rPr>
      </w:pPr>
      <w:r w:rsidRPr="00A20D0E">
        <w:rPr>
          <w:b/>
          <w:iCs/>
          <w:sz w:val="28"/>
          <w:szCs w:val="28"/>
        </w:rPr>
        <w:t>Музыкальный талант</w:t>
      </w:r>
    </w:p>
    <w:p w:rsidR="00B14912" w:rsidRPr="00A20D0E" w:rsidRDefault="00B14912" w:rsidP="00B14912">
      <w:pPr>
        <w:shd w:val="clear" w:color="auto" w:fill="FFFFFF"/>
        <w:ind w:firstLine="709"/>
        <w:jc w:val="both"/>
        <w:rPr>
          <w:sz w:val="28"/>
          <w:szCs w:val="28"/>
        </w:rPr>
      </w:pPr>
      <w:r w:rsidRPr="00A20D0E">
        <w:rPr>
          <w:sz w:val="28"/>
          <w:szCs w:val="28"/>
        </w:rPr>
        <w:t>Ваш ребенок имеет музыкальный талант, если он:</w:t>
      </w:r>
    </w:p>
    <w:p w:rsidR="00B14912" w:rsidRPr="00A20D0E" w:rsidRDefault="00B14912" w:rsidP="00B14912">
      <w:pPr>
        <w:widowControl w:val="0"/>
        <w:numPr>
          <w:ilvl w:val="0"/>
          <w:numId w:val="78"/>
        </w:numPr>
        <w:shd w:val="clear" w:color="auto" w:fill="FFFFFF"/>
        <w:tabs>
          <w:tab w:val="left" w:pos="677"/>
        </w:tabs>
        <w:autoSpaceDE w:val="0"/>
        <w:autoSpaceDN w:val="0"/>
        <w:adjustRightInd w:val="0"/>
        <w:ind w:firstLine="709"/>
        <w:jc w:val="both"/>
        <w:rPr>
          <w:sz w:val="28"/>
          <w:szCs w:val="28"/>
        </w:rPr>
      </w:pPr>
      <w:r w:rsidRPr="00A20D0E">
        <w:rPr>
          <w:spacing w:val="-5"/>
          <w:sz w:val="28"/>
          <w:szCs w:val="28"/>
        </w:rPr>
        <w:t xml:space="preserve">любит музыку и музыкальные записи, всегда стремится туда, </w:t>
      </w:r>
      <w:r w:rsidRPr="00A20D0E">
        <w:rPr>
          <w:spacing w:val="-1"/>
          <w:sz w:val="28"/>
          <w:szCs w:val="28"/>
        </w:rPr>
        <w:t>где можно послушать музыку;</w:t>
      </w:r>
    </w:p>
    <w:p w:rsidR="00B14912" w:rsidRPr="00A20D0E" w:rsidRDefault="00B14912" w:rsidP="00B14912">
      <w:pPr>
        <w:widowControl w:val="0"/>
        <w:numPr>
          <w:ilvl w:val="0"/>
          <w:numId w:val="78"/>
        </w:numPr>
        <w:shd w:val="clear" w:color="auto" w:fill="FFFFFF"/>
        <w:tabs>
          <w:tab w:val="left" w:pos="677"/>
        </w:tabs>
        <w:autoSpaceDE w:val="0"/>
        <w:autoSpaceDN w:val="0"/>
        <w:adjustRightInd w:val="0"/>
        <w:ind w:firstLine="709"/>
        <w:jc w:val="both"/>
        <w:rPr>
          <w:sz w:val="28"/>
          <w:szCs w:val="28"/>
        </w:rPr>
      </w:pPr>
      <w:r w:rsidRPr="00A20D0E">
        <w:rPr>
          <w:sz w:val="28"/>
          <w:szCs w:val="28"/>
        </w:rPr>
        <w:t>очень быстро и легко отзывается на ритм и мелодию, вни</w:t>
      </w:r>
      <w:r w:rsidRPr="00A20D0E">
        <w:rPr>
          <w:spacing w:val="-1"/>
          <w:sz w:val="28"/>
          <w:szCs w:val="28"/>
        </w:rPr>
        <w:t>мательно вслушивается в них, легко их запоминает;</w:t>
      </w:r>
    </w:p>
    <w:p w:rsidR="00B14912" w:rsidRPr="00A20D0E" w:rsidRDefault="00B14912" w:rsidP="00B14912">
      <w:pPr>
        <w:widowControl w:val="0"/>
        <w:shd w:val="clear" w:color="auto" w:fill="FFFFFF"/>
        <w:tabs>
          <w:tab w:val="left" w:pos="677"/>
        </w:tabs>
        <w:autoSpaceDE w:val="0"/>
        <w:autoSpaceDN w:val="0"/>
        <w:adjustRightInd w:val="0"/>
        <w:ind w:firstLine="709"/>
        <w:jc w:val="both"/>
        <w:rPr>
          <w:sz w:val="28"/>
          <w:szCs w:val="28"/>
        </w:rPr>
      </w:pPr>
      <w:r w:rsidRPr="00A20D0E">
        <w:rPr>
          <w:sz w:val="28"/>
          <w:szCs w:val="28"/>
        </w:rPr>
        <w:t>3).поет или играет на музыкальном инструменте, вкладывает в исполнение много чувства и энергии, свое настроение;</w:t>
      </w:r>
    </w:p>
    <w:p w:rsidR="00B14912" w:rsidRPr="00A20D0E" w:rsidRDefault="00B14912" w:rsidP="00B14912">
      <w:pPr>
        <w:widowControl w:val="0"/>
        <w:shd w:val="clear" w:color="auto" w:fill="FFFFFF"/>
        <w:tabs>
          <w:tab w:val="left" w:pos="677"/>
        </w:tabs>
        <w:autoSpaceDE w:val="0"/>
        <w:autoSpaceDN w:val="0"/>
        <w:adjustRightInd w:val="0"/>
        <w:ind w:firstLine="709"/>
        <w:jc w:val="both"/>
        <w:rPr>
          <w:sz w:val="28"/>
          <w:szCs w:val="28"/>
        </w:rPr>
      </w:pPr>
      <w:r w:rsidRPr="00A20D0E">
        <w:rPr>
          <w:spacing w:val="-1"/>
          <w:sz w:val="28"/>
          <w:szCs w:val="28"/>
        </w:rPr>
        <w:t>4).сочиняет собственные мелодии;</w:t>
      </w:r>
    </w:p>
    <w:p w:rsidR="00B14912" w:rsidRPr="00A20D0E" w:rsidRDefault="00B14912" w:rsidP="00B14912">
      <w:pPr>
        <w:widowControl w:val="0"/>
        <w:shd w:val="clear" w:color="auto" w:fill="FFFFFF"/>
        <w:tabs>
          <w:tab w:val="left" w:pos="677"/>
        </w:tabs>
        <w:autoSpaceDE w:val="0"/>
        <w:autoSpaceDN w:val="0"/>
        <w:adjustRightInd w:val="0"/>
        <w:ind w:firstLine="709"/>
        <w:jc w:val="both"/>
        <w:rPr>
          <w:sz w:val="28"/>
          <w:szCs w:val="28"/>
        </w:rPr>
      </w:pPr>
      <w:r w:rsidRPr="00A20D0E">
        <w:rPr>
          <w:spacing w:val="1"/>
          <w:sz w:val="28"/>
          <w:szCs w:val="28"/>
        </w:rPr>
        <w:t xml:space="preserve">        5).научился или учится играть на каком-либо музыкальном </w:t>
      </w:r>
      <w:r w:rsidRPr="00A20D0E">
        <w:rPr>
          <w:spacing w:val="-2"/>
          <w:sz w:val="28"/>
          <w:szCs w:val="28"/>
        </w:rPr>
        <w:t>инструменте.</w:t>
      </w:r>
    </w:p>
    <w:p w:rsidR="00B14912" w:rsidRPr="00A20D0E" w:rsidRDefault="00B14912" w:rsidP="00B14912">
      <w:pPr>
        <w:shd w:val="clear" w:color="auto" w:fill="FFFFFF"/>
        <w:ind w:firstLine="709"/>
        <w:jc w:val="both"/>
        <w:rPr>
          <w:b/>
          <w:sz w:val="28"/>
          <w:szCs w:val="28"/>
        </w:rPr>
      </w:pPr>
      <w:r w:rsidRPr="00A20D0E">
        <w:rPr>
          <w:b/>
          <w:iCs/>
          <w:spacing w:val="-3"/>
          <w:sz w:val="28"/>
          <w:szCs w:val="28"/>
        </w:rPr>
        <w:t xml:space="preserve">Способности к научной работе </w:t>
      </w:r>
    </w:p>
    <w:p w:rsidR="00B14912" w:rsidRPr="00A20D0E" w:rsidRDefault="00B14912" w:rsidP="00B14912">
      <w:pPr>
        <w:shd w:val="clear" w:color="auto" w:fill="FFFFFF"/>
        <w:ind w:firstLine="709"/>
        <w:jc w:val="both"/>
        <w:rPr>
          <w:sz w:val="28"/>
          <w:szCs w:val="28"/>
        </w:rPr>
      </w:pPr>
      <w:r w:rsidRPr="00A20D0E">
        <w:rPr>
          <w:sz w:val="28"/>
          <w:szCs w:val="28"/>
        </w:rPr>
        <w:t xml:space="preserve">У вашего ребенка способности к научной работе, если он: </w:t>
      </w:r>
    </w:p>
    <w:p w:rsidR="00B14912" w:rsidRPr="00A20D0E" w:rsidRDefault="00B14912" w:rsidP="00B14912">
      <w:pPr>
        <w:shd w:val="clear" w:color="auto" w:fill="FFFFFF"/>
        <w:ind w:firstLine="709"/>
        <w:jc w:val="both"/>
        <w:rPr>
          <w:sz w:val="28"/>
          <w:szCs w:val="28"/>
        </w:rPr>
      </w:pPr>
      <w:r w:rsidRPr="00A20D0E">
        <w:rPr>
          <w:sz w:val="28"/>
          <w:szCs w:val="28"/>
        </w:rPr>
        <w:t xml:space="preserve">  1) обладает явно выражен</w:t>
      </w:r>
      <w:r>
        <w:rPr>
          <w:sz w:val="28"/>
          <w:szCs w:val="28"/>
        </w:rPr>
        <w:t>ной способностью к пониманию аб</w:t>
      </w:r>
      <w:r w:rsidRPr="00A20D0E">
        <w:rPr>
          <w:sz w:val="28"/>
          <w:szCs w:val="28"/>
        </w:rPr>
        <w:t>страктных понятий, к обобщениям;</w:t>
      </w:r>
    </w:p>
    <w:p w:rsidR="00B14912" w:rsidRPr="00A20D0E" w:rsidRDefault="00B14912" w:rsidP="00B14912">
      <w:pPr>
        <w:widowControl w:val="0"/>
        <w:numPr>
          <w:ilvl w:val="0"/>
          <w:numId w:val="79"/>
        </w:numPr>
        <w:shd w:val="clear" w:color="auto" w:fill="FFFFFF"/>
        <w:tabs>
          <w:tab w:val="left" w:pos="677"/>
        </w:tabs>
        <w:autoSpaceDE w:val="0"/>
        <w:autoSpaceDN w:val="0"/>
        <w:adjustRightInd w:val="0"/>
        <w:ind w:firstLine="709"/>
        <w:jc w:val="both"/>
        <w:rPr>
          <w:sz w:val="28"/>
          <w:szCs w:val="28"/>
        </w:rPr>
      </w:pPr>
      <w:r w:rsidRPr="00A20D0E">
        <w:rPr>
          <w:spacing w:val="-3"/>
          <w:sz w:val="28"/>
          <w:szCs w:val="28"/>
        </w:rPr>
        <w:t xml:space="preserve">умеет четко выразить словами чужую и собственную мысль </w:t>
      </w:r>
      <w:r w:rsidRPr="00A20D0E">
        <w:rPr>
          <w:spacing w:val="-2"/>
          <w:sz w:val="28"/>
          <w:szCs w:val="28"/>
        </w:rPr>
        <w:t>или наблюдение, причем нередко записывает их не с целью похва</w:t>
      </w:r>
      <w:r w:rsidRPr="00A20D0E">
        <w:rPr>
          <w:spacing w:val="-1"/>
          <w:sz w:val="28"/>
          <w:szCs w:val="28"/>
        </w:rPr>
        <w:t>статься, а для себя;</w:t>
      </w:r>
    </w:p>
    <w:p w:rsidR="00B14912" w:rsidRPr="00A20D0E" w:rsidRDefault="00B14912" w:rsidP="00B14912">
      <w:pPr>
        <w:widowControl w:val="0"/>
        <w:numPr>
          <w:ilvl w:val="0"/>
          <w:numId w:val="79"/>
        </w:numPr>
        <w:shd w:val="clear" w:color="auto" w:fill="FFFFFF"/>
        <w:tabs>
          <w:tab w:val="left" w:pos="677"/>
        </w:tabs>
        <w:autoSpaceDE w:val="0"/>
        <w:autoSpaceDN w:val="0"/>
        <w:adjustRightInd w:val="0"/>
        <w:ind w:firstLine="709"/>
        <w:jc w:val="both"/>
        <w:rPr>
          <w:sz w:val="28"/>
          <w:szCs w:val="28"/>
        </w:rPr>
      </w:pPr>
      <w:r w:rsidRPr="00A20D0E">
        <w:rPr>
          <w:spacing w:val="-6"/>
          <w:sz w:val="28"/>
          <w:szCs w:val="28"/>
        </w:rPr>
        <w:t xml:space="preserve">любит читать научно-популярные издания, «взрослые» статьи </w:t>
      </w:r>
      <w:r w:rsidRPr="00A20D0E">
        <w:rPr>
          <w:spacing w:val="-8"/>
          <w:sz w:val="28"/>
          <w:szCs w:val="28"/>
        </w:rPr>
        <w:t xml:space="preserve">и книги, опережая в этом сверстников на несколько лет, причем отдает </w:t>
      </w:r>
      <w:r w:rsidRPr="00A20D0E">
        <w:rPr>
          <w:spacing w:val="-4"/>
          <w:sz w:val="28"/>
          <w:szCs w:val="28"/>
        </w:rPr>
        <w:t>предпочтение этой, а не развлекательной литературе;</w:t>
      </w:r>
    </w:p>
    <w:p w:rsidR="00B14912" w:rsidRPr="00A20D0E" w:rsidRDefault="00B14912" w:rsidP="00B14912">
      <w:pPr>
        <w:widowControl w:val="0"/>
        <w:numPr>
          <w:ilvl w:val="0"/>
          <w:numId w:val="79"/>
        </w:numPr>
        <w:shd w:val="clear" w:color="auto" w:fill="FFFFFF"/>
        <w:tabs>
          <w:tab w:val="left" w:pos="677"/>
        </w:tabs>
        <w:autoSpaceDE w:val="0"/>
        <w:autoSpaceDN w:val="0"/>
        <w:adjustRightInd w:val="0"/>
        <w:ind w:firstLine="709"/>
        <w:jc w:val="both"/>
        <w:rPr>
          <w:sz w:val="28"/>
          <w:szCs w:val="28"/>
        </w:rPr>
      </w:pPr>
      <w:r w:rsidRPr="00A20D0E">
        <w:rPr>
          <w:spacing w:val="2"/>
          <w:sz w:val="28"/>
          <w:szCs w:val="28"/>
        </w:rPr>
        <w:t>часто пытается найти собственное объяснение причин и</w:t>
      </w:r>
      <w:r w:rsidRPr="00A20D0E">
        <w:rPr>
          <w:spacing w:val="2"/>
          <w:sz w:val="28"/>
          <w:szCs w:val="28"/>
        </w:rPr>
        <w:br/>
      </w:r>
      <w:r w:rsidRPr="00A20D0E">
        <w:rPr>
          <w:sz w:val="28"/>
          <w:szCs w:val="28"/>
        </w:rPr>
        <w:t>смысла самых разнообразных событий;</w:t>
      </w:r>
    </w:p>
    <w:p w:rsidR="00B14912" w:rsidRPr="00A20D0E" w:rsidRDefault="00B14912" w:rsidP="00B14912">
      <w:pPr>
        <w:widowControl w:val="0"/>
        <w:numPr>
          <w:ilvl w:val="0"/>
          <w:numId w:val="79"/>
        </w:numPr>
        <w:shd w:val="clear" w:color="auto" w:fill="FFFFFF"/>
        <w:tabs>
          <w:tab w:val="left" w:pos="677"/>
        </w:tabs>
        <w:autoSpaceDE w:val="0"/>
        <w:autoSpaceDN w:val="0"/>
        <w:adjustRightInd w:val="0"/>
        <w:ind w:firstLine="709"/>
        <w:jc w:val="both"/>
        <w:rPr>
          <w:sz w:val="28"/>
          <w:szCs w:val="28"/>
        </w:rPr>
      </w:pPr>
      <w:r w:rsidRPr="00A20D0E">
        <w:rPr>
          <w:spacing w:val="-3"/>
          <w:sz w:val="28"/>
          <w:szCs w:val="28"/>
        </w:rPr>
        <w:t xml:space="preserve">с удовольствием проводит время за созданием собственных </w:t>
      </w:r>
      <w:r w:rsidRPr="00A20D0E">
        <w:rPr>
          <w:spacing w:val="-1"/>
          <w:sz w:val="28"/>
          <w:szCs w:val="28"/>
        </w:rPr>
        <w:t>проектов, конструкций, схем, коллекций;</w:t>
      </w:r>
    </w:p>
    <w:p w:rsidR="00B14912" w:rsidRPr="00A20D0E" w:rsidRDefault="00B14912" w:rsidP="00B14912">
      <w:pPr>
        <w:widowControl w:val="0"/>
        <w:numPr>
          <w:ilvl w:val="0"/>
          <w:numId w:val="79"/>
        </w:numPr>
        <w:shd w:val="clear" w:color="auto" w:fill="FFFFFF"/>
        <w:tabs>
          <w:tab w:val="left" w:pos="677"/>
        </w:tabs>
        <w:autoSpaceDE w:val="0"/>
        <w:autoSpaceDN w:val="0"/>
        <w:adjustRightInd w:val="0"/>
        <w:ind w:firstLine="709"/>
        <w:jc w:val="both"/>
        <w:rPr>
          <w:sz w:val="28"/>
          <w:szCs w:val="28"/>
        </w:rPr>
      </w:pPr>
      <w:r w:rsidRPr="00A20D0E">
        <w:rPr>
          <w:spacing w:val="-2"/>
          <w:sz w:val="28"/>
          <w:szCs w:val="28"/>
        </w:rPr>
        <w:t>не унывает и ненадолго остывает к работе, если его изобре</w:t>
      </w:r>
      <w:r w:rsidRPr="00A20D0E">
        <w:rPr>
          <w:sz w:val="28"/>
          <w:szCs w:val="28"/>
        </w:rPr>
        <w:t>тение или проект не поддержаны или осмеяны.</w:t>
      </w:r>
    </w:p>
    <w:p w:rsidR="00B14912" w:rsidRPr="00A20D0E" w:rsidRDefault="00B14912" w:rsidP="00B14912">
      <w:pPr>
        <w:shd w:val="clear" w:color="auto" w:fill="FFFFFF"/>
        <w:ind w:firstLine="709"/>
        <w:jc w:val="both"/>
        <w:rPr>
          <w:b/>
          <w:sz w:val="28"/>
          <w:szCs w:val="28"/>
        </w:rPr>
      </w:pPr>
      <w:r w:rsidRPr="00A20D0E">
        <w:rPr>
          <w:b/>
          <w:iCs/>
          <w:sz w:val="28"/>
          <w:szCs w:val="28"/>
        </w:rPr>
        <w:t xml:space="preserve">Артистический талант </w:t>
      </w:r>
    </w:p>
    <w:p w:rsidR="00B14912" w:rsidRPr="00A20D0E" w:rsidRDefault="00B14912" w:rsidP="00B14912">
      <w:pPr>
        <w:shd w:val="clear" w:color="auto" w:fill="FFFFFF"/>
        <w:ind w:firstLine="709"/>
        <w:jc w:val="both"/>
        <w:rPr>
          <w:sz w:val="28"/>
          <w:szCs w:val="28"/>
        </w:rPr>
      </w:pPr>
      <w:r w:rsidRPr="00A20D0E">
        <w:rPr>
          <w:sz w:val="28"/>
          <w:szCs w:val="28"/>
        </w:rPr>
        <w:t>Артистический талант проявится у вашего ребенка, если:</w:t>
      </w:r>
    </w:p>
    <w:p w:rsidR="00B14912" w:rsidRPr="00A20D0E" w:rsidRDefault="00B14912" w:rsidP="00B14912">
      <w:pPr>
        <w:widowControl w:val="0"/>
        <w:numPr>
          <w:ilvl w:val="0"/>
          <w:numId w:val="80"/>
        </w:numPr>
        <w:shd w:val="clear" w:color="auto" w:fill="FFFFFF"/>
        <w:tabs>
          <w:tab w:val="left" w:pos="672"/>
        </w:tabs>
        <w:autoSpaceDE w:val="0"/>
        <w:autoSpaceDN w:val="0"/>
        <w:adjustRightInd w:val="0"/>
        <w:ind w:firstLine="709"/>
        <w:jc w:val="both"/>
        <w:rPr>
          <w:sz w:val="28"/>
          <w:szCs w:val="28"/>
        </w:rPr>
      </w:pPr>
      <w:r w:rsidRPr="00A20D0E">
        <w:rPr>
          <w:spacing w:val="3"/>
          <w:sz w:val="28"/>
          <w:szCs w:val="28"/>
        </w:rPr>
        <w:t>часто, когда ему не хватает слов, выражает свои чувства м</w:t>
      </w:r>
      <w:r w:rsidRPr="00A20D0E">
        <w:rPr>
          <w:spacing w:val="-1"/>
          <w:sz w:val="28"/>
          <w:szCs w:val="28"/>
        </w:rPr>
        <w:t>имикой, жестами и движениями;</w:t>
      </w:r>
    </w:p>
    <w:p w:rsidR="00B14912" w:rsidRPr="00A20D0E" w:rsidRDefault="00B14912" w:rsidP="00B14912">
      <w:pPr>
        <w:widowControl w:val="0"/>
        <w:numPr>
          <w:ilvl w:val="0"/>
          <w:numId w:val="80"/>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 xml:space="preserve">стремится вызвать эмоциональные реакции у других, когда </w:t>
      </w:r>
      <w:r w:rsidRPr="00A20D0E">
        <w:rPr>
          <w:spacing w:val="-1"/>
          <w:sz w:val="28"/>
          <w:szCs w:val="28"/>
        </w:rPr>
        <w:t>с увлечением о чем-то рассказывает;</w:t>
      </w:r>
    </w:p>
    <w:p w:rsidR="00B14912" w:rsidRPr="00A20D0E" w:rsidRDefault="00B14912" w:rsidP="00B14912">
      <w:pPr>
        <w:widowControl w:val="0"/>
        <w:numPr>
          <w:ilvl w:val="0"/>
          <w:numId w:val="80"/>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 xml:space="preserve">меняет тональность и выражение голоса, непроизвольно </w:t>
      </w:r>
      <w:r w:rsidRPr="00A20D0E">
        <w:rPr>
          <w:spacing w:val="-2"/>
          <w:sz w:val="28"/>
          <w:szCs w:val="28"/>
        </w:rPr>
        <w:t>подражая человеку, о котором рассказывает;</w:t>
      </w:r>
    </w:p>
    <w:p w:rsidR="00B14912" w:rsidRPr="00A20D0E" w:rsidRDefault="00B14912" w:rsidP="00B14912">
      <w:pPr>
        <w:widowControl w:val="0"/>
        <w:numPr>
          <w:ilvl w:val="0"/>
          <w:numId w:val="80"/>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 xml:space="preserve">с большим желанием выступает перед аудиторией, причем </w:t>
      </w:r>
      <w:r w:rsidRPr="00A20D0E">
        <w:rPr>
          <w:sz w:val="28"/>
          <w:szCs w:val="28"/>
        </w:rPr>
        <w:t>стремится, чтобы его зрителями были взрослые;</w:t>
      </w:r>
    </w:p>
    <w:p w:rsidR="00B14912" w:rsidRPr="00A20D0E" w:rsidRDefault="00B14912" w:rsidP="00B14912">
      <w:pPr>
        <w:widowControl w:val="0"/>
        <w:numPr>
          <w:ilvl w:val="0"/>
          <w:numId w:val="80"/>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с удивляющей вас легкостью «передразнивает» чьи-то при</w:t>
      </w:r>
      <w:r w:rsidRPr="00A20D0E">
        <w:rPr>
          <w:spacing w:val="-1"/>
          <w:sz w:val="28"/>
          <w:szCs w:val="28"/>
        </w:rPr>
        <w:t>вычки, позы, выражения;</w:t>
      </w:r>
    </w:p>
    <w:p w:rsidR="00B14912" w:rsidRPr="00A20D0E" w:rsidRDefault="00B14912" w:rsidP="00B14912">
      <w:pPr>
        <w:widowControl w:val="0"/>
        <w:numPr>
          <w:ilvl w:val="0"/>
          <w:numId w:val="80"/>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пластичен и открыт всему новому;</w:t>
      </w:r>
    </w:p>
    <w:p w:rsidR="00B14912" w:rsidRPr="00A20D0E" w:rsidRDefault="00B14912" w:rsidP="00B14912">
      <w:pPr>
        <w:shd w:val="clear" w:color="auto" w:fill="FFFFFF"/>
        <w:ind w:firstLine="709"/>
        <w:jc w:val="both"/>
        <w:rPr>
          <w:b/>
          <w:sz w:val="28"/>
          <w:szCs w:val="28"/>
        </w:rPr>
      </w:pPr>
      <w:r w:rsidRPr="00A20D0E">
        <w:rPr>
          <w:b/>
          <w:iCs/>
          <w:sz w:val="28"/>
          <w:szCs w:val="28"/>
        </w:rPr>
        <w:t xml:space="preserve">Незаурядный интеллект </w:t>
      </w:r>
    </w:p>
    <w:p w:rsidR="00B14912" w:rsidRPr="00A20D0E" w:rsidRDefault="00B14912" w:rsidP="00B14912">
      <w:pPr>
        <w:shd w:val="clear" w:color="auto" w:fill="FFFFFF"/>
        <w:ind w:firstLine="709"/>
        <w:jc w:val="both"/>
        <w:rPr>
          <w:sz w:val="28"/>
          <w:szCs w:val="28"/>
        </w:rPr>
      </w:pPr>
      <w:r w:rsidRPr="00A20D0E">
        <w:rPr>
          <w:spacing w:val="-1"/>
          <w:sz w:val="28"/>
          <w:szCs w:val="28"/>
        </w:rPr>
        <w:t>У вашего ребенка незаурядный интеллект, если он:</w:t>
      </w:r>
    </w:p>
    <w:p w:rsidR="00B14912" w:rsidRPr="00A20D0E" w:rsidRDefault="00B14912" w:rsidP="00B14912">
      <w:pPr>
        <w:widowControl w:val="0"/>
        <w:numPr>
          <w:ilvl w:val="0"/>
          <w:numId w:val="81"/>
        </w:numPr>
        <w:shd w:val="clear" w:color="auto" w:fill="FFFFFF"/>
        <w:tabs>
          <w:tab w:val="left" w:pos="691"/>
        </w:tabs>
        <w:autoSpaceDE w:val="0"/>
        <w:autoSpaceDN w:val="0"/>
        <w:adjustRightInd w:val="0"/>
        <w:ind w:firstLine="709"/>
        <w:jc w:val="both"/>
        <w:rPr>
          <w:sz w:val="28"/>
          <w:szCs w:val="28"/>
        </w:rPr>
      </w:pPr>
      <w:r w:rsidRPr="00A20D0E">
        <w:rPr>
          <w:spacing w:val="-1"/>
          <w:sz w:val="28"/>
          <w:szCs w:val="28"/>
        </w:rPr>
        <w:t>логически рассуждает, я</w:t>
      </w:r>
      <w:r>
        <w:rPr>
          <w:spacing w:val="-1"/>
          <w:sz w:val="28"/>
          <w:szCs w:val="28"/>
        </w:rPr>
        <w:t>сно мыслит, понимает недосказан</w:t>
      </w:r>
      <w:r w:rsidRPr="00A20D0E">
        <w:rPr>
          <w:spacing w:val="-1"/>
          <w:sz w:val="28"/>
          <w:szCs w:val="28"/>
        </w:rPr>
        <w:t>ное, улавливает причины и мотивы поступков других людей;</w:t>
      </w:r>
    </w:p>
    <w:p w:rsidR="00B14912" w:rsidRPr="00A20D0E" w:rsidRDefault="00B14912" w:rsidP="00B14912">
      <w:pPr>
        <w:widowControl w:val="0"/>
        <w:numPr>
          <w:ilvl w:val="0"/>
          <w:numId w:val="81"/>
        </w:numPr>
        <w:shd w:val="clear" w:color="auto" w:fill="FFFFFF"/>
        <w:tabs>
          <w:tab w:val="left" w:pos="691"/>
        </w:tabs>
        <w:autoSpaceDE w:val="0"/>
        <w:autoSpaceDN w:val="0"/>
        <w:adjustRightInd w:val="0"/>
        <w:ind w:firstLine="709"/>
        <w:jc w:val="both"/>
        <w:rPr>
          <w:sz w:val="28"/>
          <w:szCs w:val="28"/>
          <w:lang w:val="en-US"/>
        </w:rPr>
      </w:pPr>
      <w:r w:rsidRPr="00A20D0E">
        <w:rPr>
          <w:spacing w:val="-1"/>
          <w:sz w:val="28"/>
          <w:szCs w:val="28"/>
        </w:rPr>
        <w:t>обладает хорошей памятью;</w:t>
      </w:r>
    </w:p>
    <w:p w:rsidR="00B14912" w:rsidRPr="00A20D0E" w:rsidRDefault="00B14912" w:rsidP="00B14912">
      <w:pPr>
        <w:widowControl w:val="0"/>
        <w:numPr>
          <w:ilvl w:val="0"/>
          <w:numId w:val="81"/>
        </w:numPr>
        <w:shd w:val="clear" w:color="auto" w:fill="FFFFFF"/>
        <w:tabs>
          <w:tab w:val="left" w:pos="691"/>
        </w:tabs>
        <w:autoSpaceDE w:val="0"/>
        <w:autoSpaceDN w:val="0"/>
        <w:adjustRightInd w:val="0"/>
        <w:ind w:firstLine="709"/>
        <w:jc w:val="both"/>
        <w:rPr>
          <w:sz w:val="28"/>
          <w:szCs w:val="28"/>
        </w:rPr>
      </w:pPr>
      <w:r w:rsidRPr="00A20D0E">
        <w:rPr>
          <w:spacing w:val="-1"/>
          <w:sz w:val="28"/>
          <w:szCs w:val="28"/>
        </w:rPr>
        <w:lastRenderedPageBreak/>
        <w:t>легко и быстро схватывает новый школьный материал;</w:t>
      </w:r>
    </w:p>
    <w:p w:rsidR="00B14912" w:rsidRPr="00A20D0E" w:rsidRDefault="00B14912" w:rsidP="00B14912">
      <w:pPr>
        <w:widowControl w:val="0"/>
        <w:numPr>
          <w:ilvl w:val="0"/>
          <w:numId w:val="81"/>
        </w:numPr>
        <w:shd w:val="clear" w:color="auto" w:fill="FFFFFF"/>
        <w:tabs>
          <w:tab w:val="left" w:pos="691"/>
        </w:tabs>
        <w:autoSpaceDE w:val="0"/>
        <w:autoSpaceDN w:val="0"/>
        <w:adjustRightInd w:val="0"/>
        <w:ind w:firstLine="709"/>
        <w:jc w:val="both"/>
        <w:rPr>
          <w:sz w:val="28"/>
          <w:szCs w:val="28"/>
        </w:rPr>
      </w:pPr>
      <w:r w:rsidRPr="00A20D0E">
        <w:rPr>
          <w:spacing w:val="-1"/>
          <w:sz w:val="28"/>
          <w:szCs w:val="28"/>
        </w:rPr>
        <w:t>задает много продуманных и оправданных ситуацией воп</w:t>
      </w:r>
      <w:r w:rsidRPr="00A20D0E">
        <w:rPr>
          <w:sz w:val="28"/>
          <w:szCs w:val="28"/>
        </w:rPr>
        <w:t>росов;</w:t>
      </w:r>
    </w:p>
    <w:p w:rsidR="00B14912" w:rsidRPr="00A20D0E" w:rsidRDefault="00B14912" w:rsidP="00B14912">
      <w:pPr>
        <w:widowControl w:val="0"/>
        <w:numPr>
          <w:ilvl w:val="0"/>
          <w:numId w:val="81"/>
        </w:numPr>
        <w:shd w:val="clear" w:color="auto" w:fill="FFFFFF"/>
        <w:tabs>
          <w:tab w:val="left" w:pos="691"/>
        </w:tabs>
        <w:autoSpaceDE w:val="0"/>
        <w:autoSpaceDN w:val="0"/>
        <w:adjustRightInd w:val="0"/>
        <w:ind w:firstLine="709"/>
        <w:jc w:val="both"/>
        <w:rPr>
          <w:sz w:val="28"/>
          <w:szCs w:val="28"/>
        </w:rPr>
      </w:pPr>
      <w:r w:rsidRPr="00A20D0E">
        <w:rPr>
          <w:spacing w:val="-2"/>
          <w:sz w:val="28"/>
          <w:szCs w:val="28"/>
        </w:rPr>
        <w:t xml:space="preserve">любит читать книги, причем по собственной программе, на </w:t>
      </w:r>
      <w:r w:rsidRPr="00A20D0E">
        <w:rPr>
          <w:spacing w:val="-1"/>
          <w:sz w:val="28"/>
          <w:szCs w:val="28"/>
        </w:rPr>
        <w:t>несколько лет опережающей школьную;</w:t>
      </w:r>
    </w:p>
    <w:p w:rsidR="00B14912" w:rsidRPr="00A20D0E" w:rsidRDefault="00B14912" w:rsidP="00B14912">
      <w:pPr>
        <w:widowControl w:val="0"/>
        <w:numPr>
          <w:ilvl w:val="0"/>
          <w:numId w:val="82"/>
        </w:numPr>
        <w:shd w:val="clear" w:color="auto" w:fill="FFFFFF"/>
        <w:tabs>
          <w:tab w:val="left" w:pos="686"/>
        </w:tabs>
        <w:autoSpaceDE w:val="0"/>
        <w:autoSpaceDN w:val="0"/>
        <w:adjustRightInd w:val="0"/>
        <w:ind w:firstLine="709"/>
        <w:jc w:val="both"/>
        <w:rPr>
          <w:sz w:val="28"/>
          <w:szCs w:val="28"/>
        </w:rPr>
      </w:pPr>
      <w:r w:rsidRPr="00A20D0E">
        <w:rPr>
          <w:spacing w:val="-2"/>
          <w:sz w:val="28"/>
          <w:szCs w:val="28"/>
        </w:rPr>
        <w:t>обгоняет своих сверстнико</w:t>
      </w:r>
      <w:r>
        <w:rPr>
          <w:spacing w:val="-2"/>
          <w:sz w:val="28"/>
          <w:szCs w:val="28"/>
        </w:rPr>
        <w:t>в по учебе, причем не обязатель</w:t>
      </w:r>
      <w:r w:rsidRPr="00A20D0E">
        <w:rPr>
          <w:spacing w:val="-2"/>
          <w:sz w:val="28"/>
          <w:szCs w:val="28"/>
        </w:rPr>
        <w:t>но является отличником, часто жалуется, что в школе ему скучно;</w:t>
      </w:r>
    </w:p>
    <w:p w:rsidR="00B14912" w:rsidRPr="00A20D0E" w:rsidRDefault="00B14912" w:rsidP="00B14912">
      <w:pPr>
        <w:widowControl w:val="0"/>
        <w:numPr>
          <w:ilvl w:val="0"/>
          <w:numId w:val="82"/>
        </w:numPr>
        <w:shd w:val="clear" w:color="auto" w:fill="FFFFFF"/>
        <w:tabs>
          <w:tab w:val="left" w:pos="686"/>
        </w:tabs>
        <w:autoSpaceDE w:val="0"/>
        <w:autoSpaceDN w:val="0"/>
        <w:adjustRightInd w:val="0"/>
        <w:ind w:firstLine="709"/>
        <w:jc w:val="both"/>
        <w:rPr>
          <w:sz w:val="28"/>
          <w:szCs w:val="28"/>
        </w:rPr>
      </w:pPr>
      <w:r w:rsidRPr="00A20D0E">
        <w:rPr>
          <w:spacing w:val="1"/>
          <w:sz w:val="28"/>
          <w:szCs w:val="28"/>
        </w:rPr>
        <w:t>гораздо лучше своих сверстников информирован о собы</w:t>
      </w:r>
      <w:r w:rsidRPr="00A20D0E">
        <w:rPr>
          <w:sz w:val="28"/>
          <w:szCs w:val="28"/>
        </w:rPr>
        <w:t>тиях и проблемах, не касающихся его непосредственно;</w:t>
      </w:r>
    </w:p>
    <w:p w:rsidR="00B14912" w:rsidRPr="00A20D0E" w:rsidRDefault="00B14912" w:rsidP="00B14912">
      <w:pPr>
        <w:widowControl w:val="0"/>
        <w:numPr>
          <w:ilvl w:val="0"/>
          <w:numId w:val="82"/>
        </w:numPr>
        <w:shd w:val="clear" w:color="auto" w:fill="FFFFFF"/>
        <w:tabs>
          <w:tab w:val="left" w:pos="686"/>
        </w:tabs>
        <w:autoSpaceDE w:val="0"/>
        <w:autoSpaceDN w:val="0"/>
        <w:adjustRightInd w:val="0"/>
        <w:ind w:firstLine="709"/>
        <w:jc w:val="both"/>
        <w:rPr>
          <w:sz w:val="28"/>
          <w:szCs w:val="28"/>
        </w:rPr>
      </w:pPr>
      <w:r w:rsidRPr="00A20D0E">
        <w:rPr>
          <w:spacing w:val="2"/>
          <w:sz w:val="28"/>
          <w:szCs w:val="28"/>
        </w:rPr>
        <w:t xml:space="preserve">обладает чувством собственного достоинства и здравого </w:t>
      </w:r>
      <w:r w:rsidRPr="00A20D0E">
        <w:rPr>
          <w:spacing w:val="-1"/>
          <w:sz w:val="28"/>
          <w:szCs w:val="28"/>
        </w:rPr>
        <w:t>смысла, рассудителен не по годам, даже расчетлив;</w:t>
      </w:r>
    </w:p>
    <w:p w:rsidR="00B14912" w:rsidRPr="00A20D0E" w:rsidRDefault="00B14912" w:rsidP="00B14912">
      <w:pPr>
        <w:widowControl w:val="0"/>
        <w:numPr>
          <w:ilvl w:val="0"/>
          <w:numId w:val="82"/>
        </w:numPr>
        <w:shd w:val="clear" w:color="auto" w:fill="FFFFFF"/>
        <w:tabs>
          <w:tab w:val="left" w:pos="686"/>
        </w:tabs>
        <w:autoSpaceDE w:val="0"/>
        <w:autoSpaceDN w:val="0"/>
        <w:adjustRightInd w:val="0"/>
        <w:ind w:firstLine="709"/>
        <w:jc w:val="both"/>
        <w:rPr>
          <w:sz w:val="28"/>
          <w:szCs w:val="28"/>
        </w:rPr>
      </w:pPr>
      <w:r w:rsidRPr="00A20D0E">
        <w:rPr>
          <w:spacing w:val="-4"/>
          <w:sz w:val="28"/>
          <w:szCs w:val="28"/>
        </w:rPr>
        <w:t>очень восприимчив, наблюдателен, быстро, но не обязатель</w:t>
      </w:r>
      <w:r w:rsidRPr="00A20D0E">
        <w:rPr>
          <w:sz w:val="28"/>
          <w:szCs w:val="28"/>
        </w:rPr>
        <w:t>но остро, реагирует на все новое и неожиданное в жизни.</w:t>
      </w:r>
    </w:p>
    <w:p w:rsidR="00B14912" w:rsidRPr="00A20D0E" w:rsidRDefault="00B14912" w:rsidP="00B14912">
      <w:pPr>
        <w:shd w:val="clear" w:color="auto" w:fill="FFFFFF"/>
        <w:ind w:firstLine="709"/>
        <w:jc w:val="both"/>
        <w:rPr>
          <w:b/>
          <w:sz w:val="28"/>
          <w:szCs w:val="28"/>
        </w:rPr>
      </w:pPr>
      <w:r w:rsidRPr="00A20D0E">
        <w:rPr>
          <w:b/>
          <w:iCs/>
          <w:spacing w:val="-1"/>
          <w:sz w:val="28"/>
          <w:szCs w:val="28"/>
        </w:rPr>
        <w:t xml:space="preserve">Спортивный талант </w:t>
      </w:r>
    </w:p>
    <w:p w:rsidR="00B14912" w:rsidRPr="00A20D0E" w:rsidRDefault="00B14912" w:rsidP="00B14912">
      <w:pPr>
        <w:shd w:val="clear" w:color="auto" w:fill="FFFFFF"/>
        <w:ind w:firstLine="709"/>
        <w:jc w:val="both"/>
        <w:rPr>
          <w:sz w:val="28"/>
          <w:szCs w:val="28"/>
        </w:rPr>
      </w:pPr>
      <w:r w:rsidRPr="00A20D0E">
        <w:rPr>
          <w:sz w:val="28"/>
          <w:szCs w:val="28"/>
        </w:rPr>
        <w:t xml:space="preserve">Не сердитесь на вашего шалуна - просто у него спортивный </w:t>
      </w:r>
      <w:r w:rsidRPr="00A20D0E">
        <w:rPr>
          <w:spacing w:val="-1"/>
          <w:sz w:val="28"/>
          <w:szCs w:val="28"/>
        </w:rPr>
        <w:t>талант, если он:</w:t>
      </w:r>
    </w:p>
    <w:p w:rsidR="00B14912" w:rsidRPr="00A20D0E" w:rsidRDefault="00B14912" w:rsidP="00B14912">
      <w:pPr>
        <w:widowControl w:val="0"/>
        <w:numPr>
          <w:ilvl w:val="0"/>
          <w:numId w:val="83"/>
        </w:numPr>
        <w:shd w:val="clear" w:color="auto" w:fill="FFFFFF"/>
        <w:tabs>
          <w:tab w:val="left" w:pos="696"/>
        </w:tabs>
        <w:autoSpaceDE w:val="0"/>
        <w:autoSpaceDN w:val="0"/>
        <w:adjustRightInd w:val="0"/>
        <w:ind w:firstLine="709"/>
        <w:jc w:val="both"/>
        <w:rPr>
          <w:sz w:val="28"/>
          <w:szCs w:val="28"/>
        </w:rPr>
      </w:pPr>
      <w:r w:rsidRPr="00A20D0E">
        <w:rPr>
          <w:spacing w:val="-1"/>
          <w:sz w:val="28"/>
          <w:szCs w:val="28"/>
        </w:rPr>
        <w:t>энергичен и все время хочет двигаться;</w:t>
      </w:r>
    </w:p>
    <w:p w:rsidR="00B14912" w:rsidRPr="00A20D0E" w:rsidRDefault="00B14912" w:rsidP="00B14912">
      <w:pPr>
        <w:widowControl w:val="0"/>
        <w:numPr>
          <w:ilvl w:val="0"/>
          <w:numId w:val="83"/>
        </w:numPr>
        <w:shd w:val="clear" w:color="auto" w:fill="FFFFFF"/>
        <w:tabs>
          <w:tab w:val="left" w:pos="696"/>
        </w:tabs>
        <w:autoSpaceDE w:val="0"/>
        <w:autoSpaceDN w:val="0"/>
        <w:adjustRightInd w:val="0"/>
        <w:ind w:firstLine="709"/>
        <w:jc w:val="both"/>
        <w:rPr>
          <w:sz w:val="28"/>
          <w:szCs w:val="28"/>
        </w:rPr>
      </w:pPr>
      <w:r w:rsidRPr="00A20D0E">
        <w:rPr>
          <w:spacing w:val="-1"/>
          <w:sz w:val="28"/>
          <w:szCs w:val="28"/>
        </w:rPr>
        <w:t>смел до безрассудства и не боится синяков и шишек;</w:t>
      </w:r>
    </w:p>
    <w:p w:rsidR="00B14912" w:rsidRPr="00A20D0E" w:rsidRDefault="00B14912" w:rsidP="00B14912">
      <w:pPr>
        <w:widowControl w:val="0"/>
        <w:numPr>
          <w:ilvl w:val="0"/>
          <w:numId w:val="83"/>
        </w:numPr>
        <w:shd w:val="clear" w:color="auto" w:fill="FFFFFF"/>
        <w:tabs>
          <w:tab w:val="left" w:pos="696"/>
        </w:tabs>
        <w:autoSpaceDE w:val="0"/>
        <w:autoSpaceDN w:val="0"/>
        <w:adjustRightInd w:val="0"/>
        <w:ind w:firstLine="709"/>
        <w:jc w:val="both"/>
        <w:rPr>
          <w:sz w:val="28"/>
          <w:szCs w:val="28"/>
        </w:rPr>
      </w:pPr>
      <w:r w:rsidRPr="00A20D0E">
        <w:rPr>
          <w:spacing w:val="-2"/>
          <w:sz w:val="28"/>
          <w:szCs w:val="28"/>
        </w:rPr>
        <w:t>почти всегда берет верх в</w:t>
      </w:r>
      <w:r>
        <w:rPr>
          <w:spacing w:val="-2"/>
          <w:sz w:val="28"/>
          <w:szCs w:val="28"/>
        </w:rPr>
        <w:t xml:space="preserve"> потасовках или выигрывает в ка</w:t>
      </w:r>
      <w:r w:rsidRPr="00A20D0E">
        <w:rPr>
          <w:spacing w:val="-2"/>
          <w:sz w:val="28"/>
          <w:szCs w:val="28"/>
        </w:rPr>
        <w:t>кой-нибудь спортивной игре;</w:t>
      </w:r>
    </w:p>
    <w:p w:rsidR="00B14912" w:rsidRPr="00A20D0E" w:rsidRDefault="00B14912" w:rsidP="00B14912">
      <w:pPr>
        <w:widowControl w:val="0"/>
        <w:numPr>
          <w:ilvl w:val="0"/>
          <w:numId w:val="83"/>
        </w:numPr>
        <w:shd w:val="clear" w:color="auto" w:fill="FFFFFF"/>
        <w:tabs>
          <w:tab w:val="left" w:pos="696"/>
        </w:tabs>
        <w:autoSpaceDE w:val="0"/>
        <w:autoSpaceDN w:val="0"/>
        <w:adjustRightInd w:val="0"/>
        <w:ind w:firstLine="709"/>
        <w:jc w:val="both"/>
        <w:rPr>
          <w:sz w:val="28"/>
          <w:szCs w:val="28"/>
        </w:rPr>
      </w:pPr>
      <w:r w:rsidRPr="00A20D0E">
        <w:rPr>
          <w:spacing w:val="-1"/>
          <w:sz w:val="28"/>
          <w:szCs w:val="28"/>
        </w:rPr>
        <w:t>неизвестно, когда он успел научиться ловко управляться с коньками и лыжами, мячами и клюшками;</w:t>
      </w:r>
    </w:p>
    <w:p w:rsidR="00B14912" w:rsidRPr="00A20D0E" w:rsidRDefault="00B14912" w:rsidP="00B14912">
      <w:pPr>
        <w:widowControl w:val="0"/>
        <w:numPr>
          <w:ilvl w:val="0"/>
          <w:numId w:val="83"/>
        </w:numPr>
        <w:shd w:val="clear" w:color="auto" w:fill="FFFFFF"/>
        <w:tabs>
          <w:tab w:val="left" w:pos="696"/>
        </w:tabs>
        <w:autoSpaceDE w:val="0"/>
        <w:autoSpaceDN w:val="0"/>
        <w:adjustRightInd w:val="0"/>
        <w:ind w:firstLine="709"/>
        <w:jc w:val="both"/>
        <w:rPr>
          <w:sz w:val="28"/>
          <w:szCs w:val="28"/>
        </w:rPr>
      </w:pPr>
      <w:r w:rsidRPr="00A20D0E">
        <w:rPr>
          <w:spacing w:val="-2"/>
          <w:sz w:val="28"/>
          <w:szCs w:val="28"/>
        </w:rPr>
        <w:t xml:space="preserve">физически развит и координирован в движениях, двигается </w:t>
      </w:r>
      <w:r w:rsidRPr="00A20D0E">
        <w:rPr>
          <w:spacing w:val="-1"/>
          <w:sz w:val="28"/>
          <w:szCs w:val="28"/>
        </w:rPr>
        <w:t>легко, пластично, грациозно;</w:t>
      </w:r>
    </w:p>
    <w:p w:rsidR="00B14912" w:rsidRPr="00A20D0E" w:rsidRDefault="00B14912" w:rsidP="00B14912">
      <w:pPr>
        <w:widowControl w:val="0"/>
        <w:numPr>
          <w:ilvl w:val="0"/>
          <w:numId w:val="83"/>
        </w:numPr>
        <w:shd w:val="clear" w:color="auto" w:fill="FFFFFF"/>
        <w:tabs>
          <w:tab w:val="left" w:pos="696"/>
        </w:tabs>
        <w:autoSpaceDE w:val="0"/>
        <w:autoSpaceDN w:val="0"/>
        <w:adjustRightInd w:val="0"/>
        <w:ind w:firstLine="709"/>
        <w:jc w:val="both"/>
        <w:rPr>
          <w:sz w:val="28"/>
          <w:szCs w:val="28"/>
        </w:rPr>
      </w:pPr>
      <w:r w:rsidRPr="00A20D0E">
        <w:rPr>
          <w:spacing w:val="-1"/>
          <w:sz w:val="28"/>
          <w:szCs w:val="28"/>
        </w:rPr>
        <w:t>предпочитает книгам и спокойным развлечениям игры, со</w:t>
      </w:r>
      <w:r w:rsidRPr="00A20D0E">
        <w:rPr>
          <w:sz w:val="28"/>
          <w:szCs w:val="28"/>
        </w:rPr>
        <w:t>ревнования, даже бесцельную беготню ;к</w:t>
      </w:r>
      <w:r w:rsidRPr="00A20D0E">
        <w:rPr>
          <w:spacing w:val="-1"/>
          <w:sz w:val="28"/>
          <w:szCs w:val="28"/>
        </w:rPr>
        <w:t>ажется, что он никогда всерьез не устает;</w:t>
      </w:r>
    </w:p>
    <w:p w:rsidR="00B14912" w:rsidRPr="00A20D0E" w:rsidRDefault="00B14912" w:rsidP="00B14912">
      <w:pPr>
        <w:widowControl w:val="0"/>
        <w:numPr>
          <w:ilvl w:val="0"/>
          <w:numId w:val="83"/>
        </w:numPr>
        <w:shd w:val="clear" w:color="auto" w:fill="FFFFFF"/>
        <w:tabs>
          <w:tab w:val="left" w:pos="696"/>
        </w:tabs>
        <w:autoSpaceDE w:val="0"/>
        <w:autoSpaceDN w:val="0"/>
        <w:adjustRightInd w:val="0"/>
        <w:ind w:firstLine="709"/>
        <w:jc w:val="both"/>
        <w:rPr>
          <w:sz w:val="28"/>
          <w:szCs w:val="28"/>
        </w:rPr>
      </w:pPr>
      <w:r w:rsidRPr="00A20D0E">
        <w:rPr>
          <w:sz w:val="28"/>
          <w:szCs w:val="28"/>
        </w:rPr>
        <w:t>неважно, интересуется ли он всеми видами спорта или ка</w:t>
      </w:r>
      <w:r w:rsidRPr="00A20D0E">
        <w:rPr>
          <w:spacing w:val="-2"/>
          <w:sz w:val="28"/>
          <w:szCs w:val="28"/>
        </w:rPr>
        <w:t xml:space="preserve">ким-нибудь одним, но у него есть свой герой-спортсмен, которому </w:t>
      </w:r>
      <w:r w:rsidRPr="00A20D0E">
        <w:rPr>
          <w:spacing w:val="-3"/>
          <w:sz w:val="28"/>
          <w:szCs w:val="28"/>
        </w:rPr>
        <w:t>он подражает.</w:t>
      </w:r>
    </w:p>
    <w:p w:rsidR="00B14912" w:rsidRPr="00A20D0E" w:rsidRDefault="00B14912" w:rsidP="00B14912">
      <w:pPr>
        <w:shd w:val="clear" w:color="auto" w:fill="FFFFFF"/>
        <w:ind w:firstLine="709"/>
        <w:jc w:val="both"/>
        <w:rPr>
          <w:b/>
          <w:sz w:val="28"/>
          <w:szCs w:val="28"/>
        </w:rPr>
      </w:pPr>
      <w:r w:rsidRPr="00A20D0E">
        <w:rPr>
          <w:b/>
          <w:iCs/>
          <w:sz w:val="28"/>
          <w:szCs w:val="28"/>
        </w:rPr>
        <w:t xml:space="preserve">Литературное дарование </w:t>
      </w:r>
    </w:p>
    <w:p w:rsidR="00B14912" w:rsidRPr="00A20D0E" w:rsidRDefault="00B14912" w:rsidP="00B14912">
      <w:pPr>
        <w:shd w:val="clear" w:color="auto" w:fill="FFFFFF"/>
        <w:ind w:firstLine="709"/>
        <w:jc w:val="both"/>
        <w:rPr>
          <w:sz w:val="28"/>
          <w:szCs w:val="28"/>
        </w:rPr>
      </w:pPr>
      <w:r w:rsidRPr="00A20D0E">
        <w:rPr>
          <w:spacing w:val="-1"/>
          <w:sz w:val="28"/>
          <w:szCs w:val="28"/>
        </w:rPr>
        <w:t>У вашего ребенка литературное дарование, если он:</w:t>
      </w:r>
    </w:p>
    <w:p w:rsidR="00B14912" w:rsidRPr="00A20D0E" w:rsidRDefault="00B14912" w:rsidP="00B14912">
      <w:pPr>
        <w:shd w:val="clear" w:color="auto" w:fill="FFFFFF"/>
        <w:tabs>
          <w:tab w:val="left" w:pos="682"/>
        </w:tabs>
        <w:ind w:firstLine="709"/>
        <w:jc w:val="both"/>
        <w:rPr>
          <w:sz w:val="28"/>
          <w:szCs w:val="28"/>
        </w:rPr>
      </w:pPr>
      <w:r w:rsidRPr="00A20D0E">
        <w:rPr>
          <w:sz w:val="28"/>
          <w:szCs w:val="28"/>
        </w:rPr>
        <w:t>1)</w:t>
      </w:r>
      <w:r w:rsidRPr="00A20D0E">
        <w:rPr>
          <w:sz w:val="28"/>
          <w:szCs w:val="28"/>
        </w:rPr>
        <w:tab/>
      </w:r>
      <w:r w:rsidRPr="00A20D0E">
        <w:rPr>
          <w:spacing w:val="-3"/>
          <w:sz w:val="28"/>
          <w:szCs w:val="28"/>
        </w:rPr>
        <w:t xml:space="preserve">рассказывая о чем-либо, умеет придерживаться выбранного </w:t>
      </w:r>
      <w:r w:rsidRPr="00A20D0E">
        <w:rPr>
          <w:sz w:val="28"/>
          <w:szCs w:val="28"/>
        </w:rPr>
        <w:t>сюжета, не теряет основную мысль;</w:t>
      </w:r>
    </w:p>
    <w:p w:rsidR="00B14912" w:rsidRPr="00A20D0E" w:rsidRDefault="00B14912" w:rsidP="00B14912">
      <w:pPr>
        <w:shd w:val="clear" w:color="auto" w:fill="FFFFFF"/>
        <w:tabs>
          <w:tab w:val="left" w:pos="792"/>
        </w:tabs>
        <w:ind w:firstLine="709"/>
        <w:jc w:val="both"/>
        <w:rPr>
          <w:sz w:val="28"/>
          <w:szCs w:val="28"/>
        </w:rPr>
      </w:pPr>
      <w:r w:rsidRPr="00A20D0E">
        <w:rPr>
          <w:sz w:val="28"/>
          <w:szCs w:val="28"/>
        </w:rPr>
        <w:t>2)</w:t>
      </w:r>
      <w:r w:rsidRPr="00A20D0E">
        <w:rPr>
          <w:sz w:val="28"/>
          <w:szCs w:val="28"/>
        </w:rPr>
        <w:tab/>
        <w:t>любит фантазировать или импровизировать на тему дей</w:t>
      </w:r>
      <w:r w:rsidRPr="00A20D0E">
        <w:rPr>
          <w:spacing w:val="-5"/>
          <w:sz w:val="28"/>
          <w:szCs w:val="28"/>
        </w:rPr>
        <w:t>ствительного события, причем придает событию что-то новое и нео</w:t>
      </w:r>
      <w:r w:rsidRPr="00A20D0E">
        <w:rPr>
          <w:spacing w:val="-2"/>
          <w:sz w:val="28"/>
          <w:szCs w:val="28"/>
        </w:rPr>
        <w:t>бычное;</w:t>
      </w:r>
    </w:p>
    <w:p w:rsidR="00B14912" w:rsidRPr="00A20D0E" w:rsidRDefault="00B14912" w:rsidP="00B14912">
      <w:pPr>
        <w:shd w:val="clear" w:color="auto" w:fill="FFFFFF"/>
        <w:tabs>
          <w:tab w:val="left" w:pos="682"/>
        </w:tabs>
        <w:ind w:firstLine="709"/>
        <w:jc w:val="both"/>
        <w:rPr>
          <w:spacing w:val="-1"/>
          <w:sz w:val="28"/>
          <w:szCs w:val="28"/>
        </w:rPr>
      </w:pPr>
      <w:r w:rsidRPr="00A20D0E">
        <w:rPr>
          <w:sz w:val="28"/>
          <w:szCs w:val="28"/>
        </w:rPr>
        <w:t>3)</w:t>
      </w:r>
      <w:r w:rsidRPr="00A20D0E">
        <w:rPr>
          <w:sz w:val="28"/>
          <w:szCs w:val="28"/>
        </w:rPr>
        <w:tab/>
      </w:r>
      <w:r w:rsidRPr="00A20D0E">
        <w:rPr>
          <w:spacing w:val="-1"/>
          <w:sz w:val="28"/>
          <w:szCs w:val="28"/>
        </w:rPr>
        <w:t xml:space="preserve">выбирает в своих устных или письменных рассказах такие </w:t>
      </w:r>
      <w:r w:rsidRPr="00A20D0E">
        <w:rPr>
          <w:spacing w:val="-2"/>
          <w:sz w:val="28"/>
          <w:szCs w:val="28"/>
        </w:rPr>
        <w:t>слова, которые хорошо передаю</w:t>
      </w:r>
      <w:r>
        <w:rPr>
          <w:spacing w:val="-2"/>
          <w:sz w:val="28"/>
          <w:szCs w:val="28"/>
        </w:rPr>
        <w:t>т эмоциональные состояния и чув</w:t>
      </w:r>
      <w:r w:rsidRPr="00A20D0E">
        <w:rPr>
          <w:spacing w:val="-1"/>
          <w:sz w:val="28"/>
          <w:szCs w:val="28"/>
        </w:rPr>
        <w:t>ства героев сюжета;</w:t>
      </w:r>
    </w:p>
    <w:p w:rsidR="00B14912" w:rsidRPr="00A20D0E" w:rsidRDefault="00B14912" w:rsidP="00B14912">
      <w:pPr>
        <w:shd w:val="clear" w:color="auto" w:fill="FFFFFF"/>
        <w:tabs>
          <w:tab w:val="left" w:pos="682"/>
        </w:tabs>
        <w:ind w:firstLine="709"/>
        <w:jc w:val="both"/>
        <w:rPr>
          <w:sz w:val="28"/>
          <w:szCs w:val="28"/>
        </w:rPr>
      </w:pPr>
      <w:r w:rsidRPr="00A20D0E">
        <w:rPr>
          <w:spacing w:val="-3"/>
          <w:sz w:val="28"/>
          <w:szCs w:val="28"/>
        </w:rPr>
        <w:t>изображает персонажей своих фантазий живыми и интерес</w:t>
      </w:r>
      <w:r w:rsidRPr="00A20D0E">
        <w:rPr>
          <w:spacing w:val="-1"/>
          <w:sz w:val="28"/>
          <w:szCs w:val="28"/>
        </w:rPr>
        <w:t>ными, очеловеченными;</w:t>
      </w:r>
    </w:p>
    <w:p w:rsidR="00B14912" w:rsidRPr="00A20D0E" w:rsidRDefault="00B14912" w:rsidP="00B14912">
      <w:pPr>
        <w:widowControl w:val="0"/>
        <w:numPr>
          <w:ilvl w:val="0"/>
          <w:numId w:val="84"/>
        </w:numPr>
        <w:shd w:val="clear" w:color="auto" w:fill="FFFFFF"/>
        <w:tabs>
          <w:tab w:val="left" w:pos="682"/>
        </w:tabs>
        <w:autoSpaceDE w:val="0"/>
        <w:autoSpaceDN w:val="0"/>
        <w:adjustRightInd w:val="0"/>
        <w:ind w:firstLine="709"/>
        <w:jc w:val="both"/>
        <w:rPr>
          <w:sz w:val="28"/>
          <w:szCs w:val="28"/>
        </w:rPr>
      </w:pPr>
      <w:r w:rsidRPr="00A20D0E">
        <w:rPr>
          <w:spacing w:val="-2"/>
          <w:sz w:val="28"/>
          <w:szCs w:val="28"/>
        </w:rPr>
        <w:t>любит, уединившись, писать рассказы, стихи, не боится на</w:t>
      </w:r>
      <w:r w:rsidRPr="00A20D0E">
        <w:rPr>
          <w:sz w:val="28"/>
          <w:szCs w:val="28"/>
        </w:rPr>
        <w:t>чать писать роман о собственной жизни.….</w:t>
      </w:r>
    </w:p>
    <w:p w:rsidR="00B14912" w:rsidRPr="00A20D0E" w:rsidRDefault="00B14912" w:rsidP="00B14912">
      <w:pPr>
        <w:shd w:val="clear" w:color="auto" w:fill="FFFFFF"/>
        <w:ind w:firstLine="709"/>
        <w:jc w:val="both"/>
        <w:rPr>
          <w:b/>
          <w:sz w:val="28"/>
          <w:szCs w:val="28"/>
        </w:rPr>
      </w:pPr>
      <w:r w:rsidRPr="00A20D0E">
        <w:rPr>
          <w:b/>
          <w:iCs/>
          <w:spacing w:val="-2"/>
          <w:sz w:val="28"/>
          <w:szCs w:val="28"/>
        </w:rPr>
        <w:t xml:space="preserve">Художественные способности </w:t>
      </w:r>
    </w:p>
    <w:p w:rsidR="00B14912" w:rsidRPr="00A20D0E" w:rsidRDefault="00B14912" w:rsidP="00B14912">
      <w:pPr>
        <w:shd w:val="clear" w:color="auto" w:fill="FFFFFF"/>
        <w:ind w:firstLine="709"/>
        <w:jc w:val="both"/>
        <w:rPr>
          <w:sz w:val="28"/>
          <w:szCs w:val="28"/>
        </w:rPr>
      </w:pPr>
      <w:r w:rsidRPr="00A20D0E">
        <w:rPr>
          <w:spacing w:val="-4"/>
          <w:sz w:val="28"/>
          <w:szCs w:val="28"/>
        </w:rPr>
        <w:t>Художественные способности вашего ребенка могут проявить</w:t>
      </w:r>
      <w:r w:rsidRPr="00A20D0E">
        <w:rPr>
          <w:spacing w:val="-2"/>
          <w:sz w:val="28"/>
          <w:szCs w:val="28"/>
        </w:rPr>
        <w:t>ся в том, что он:</w:t>
      </w:r>
    </w:p>
    <w:p w:rsidR="00B14912" w:rsidRPr="00A20D0E" w:rsidRDefault="00B14912" w:rsidP="00B14912">
      <w:pPr>
        <w:widowControl w:val="0"/>
        <w:numPr>
          <w:ilvl w:val="0"/>
          <w:numId w:val="85"/>
        </w:numPr>
        <w:shd w:val="clear" w:color="auto" w:fill="FFFFFF"/>
        <w:tabs>
          <w:tab w:val="left" w:pos="686"/>
        </w:tabs>
        <w:autoSpaceDE w:val="0"/>
        <w:autoSpaceDN w:val="0"/>
        <w:adjustRightInd w:val="0"/>
        <w:ind w:firstLine="709"/>
        <w:jc w:val="both"/>
        <w:rPr>
          <w:sz w:val="28"/>
          <w:szCs w:val="28"/>
        </w:rPr>
      </w:pPr>
      <w:r w:rsidRPr="00A20D0E">
        <w:rPr>
          <w:spacing w:val="-3"/>
          <w:sz w:val="28"/>
          <w:szCs w:val="28"/>
        </w:rPr>
        <w:t xml:space="preserve">не находя слов или захлестываясь ими, прибегает к рисунку </w:t>
      </w:r>
      <w:r w:rsidRPr="00A20D0E">
        <w:rPr>
          <w:spacing w:val="-2"/>
          <w:sz w:val="28"/>
          <w:szCs w:val="28"/>
        </w:rPr>
        <w:t>или лепке для того, чтобы выразить свои чувства или настроения;</w:t>
      </w:r>
    </w:p>
    <w:p w:rsidR="00B14912" w:rsidRPr="00A20D0E" w:rsidRDefault="00B14912" w:rsidP="00B14912">
      <w:pPr>
        <w:widowControl w:val="0"/>
        <w:numPr>
          <w:ilvl w:val="0"/>
          <w:numId w:val="85"/>
        </w:numPr>
        <w:shd w:val="clear" w:color="auto" w:fill="FFFFFF"/>
        <w:tabs>
          <w:tab w:val="left" w:pos="686"/>
        </w:tabs>
        <w:autoSpaceDE w:val="0"/>
        <w:autoSpaceDN w:val="0"/>
        <w:adjustRightInd w:val="0"/>
        <w:ind w:firstLine="709"/>
        <w:jc w:val="both"/>
        <w:rPr>
          <w:sz w:val="28"/>
          <w:szCs w:val="28"/>
        </w:rPr>
      </w:pPr>
      <w:r w:rsidRPr="00A20D0E">
        <w:rPr>
          <w:spacing w:val="1"/>
          <w:sz w:val="28"/>
          <w:szCs w:val="28"/>
        </w:rPr>
        <w:t xml:space="preserve">в своих рисунках и картинках отражает все разнообразие предметов, </w:t>
      </w:r>
      <w:r w:rsidRPr="00A20D0E">
        <w:rPr>
          <w:spacing w:val="1"/>
          <w:sz w:val="28"/>
          <w:szCs w:val="28"/>
        </w:rPr>
        <w:lastRenderedPageBreak/>
        <w:t xml:space="preserve">людей, животных, ситуаций, а не «зацикливается» на </w:t>
      </w:r>
      <w:r w:rsidRPr="00A20D0E">
        <w:rPr>
          <w:spacing w:val="-1"/>
          <w:sz w:val="28"/>
          <w:szCs w:val="28"/>
        </w:rPr>
        <w:t>изображении чего-то вполне удавшегося;</w:t>
      </w:r>
    </w:p>
    <w:p w:rsidR="00B14912" w:rsidRPr="00A20D0E" w:rsidRDefault="00B14912" w:rsidP="00B14912">
      <w:pPr>
        <w:widowControl w:val="0"/>
        <w:numPr>
          <w:ilvl w:val="0"/>
          <w:numId w:val="85"/>
        </w:numPr>
        <w:shd w:val="clear" w:color="auto" w:fill="FFFFFF"/>
        <w:tabs>
          <w:tab w:val="left" w:pos="686"/>
        </w:tabs>
        <w:autoSpaceDE w:val="0"/>
        <w:autoSpaceDN w:val="0"/>
        <w:adjustRightInd w:val="0"/>
        <w:ind w:firstLine="709"/>
        <w:jc w:val="both"/>
        <w:rPr>
          <w:sz w:val="28"/>
          <w:szCs w:val="28"/>
        </w:rPr>
      </w:pPr>
      <w:r w:rsidRPr="00A20D0E">
        <w:rPr>
          <w:spacing w:val="-2"/>
          <w:sz w:val="28"/>
          <w:szCs w:val="28"/>
        </w:rPr>
        <w:t>серьезно относится к произведениям искусства, становится вдумчивым и очень серьезным, когда его внимание привлекает ка</w:t>
      </w:r>
      <w:r w:rsidRPr="00A20D0E">
        <w:rPr>
          <w:spacing w:val="-1"/>
          <w:sz w:val="28"/>
          <w:szCs w:val="28"/>
        </w:rPr>
        <w:t>кое-либо произведение искусства или пейзаж;</w:t>
      </w:r>
    </w:p>
    <w:p w:rsidR="00B14912" w:rsidRPr="00A20D0E" w:rsidRDefault="00B14912" w:rsidP="00B14912">
      <w:pPr>
        <w:widowControl w:val="0"/>
        <w:numPr>
          <w:ilvl w:val="0"/>
          <w:numId w:val="85"/>
        </w:numPr>
        <w:shd w:val="clear" w:color="auto" w:fill="FFFFFF"/>
        <w:tabs>
          <w:tab w:val="left" w:pos="686"/>
        </w:tabs>
        <w:autoSpaceDE w:val="0"/>
        <w:autoSpaceDN w:val="0"/>
        <w:adjustRightInd w:val="0"/>
        <w:ind w:firstLine="709"/>
        <w:jc w:val="both"/>
        <w:rPr>
          <w:sz w:val="28"/>
          <w:szCs w:val="28"/>
        </w:rPr>
      </w:pPr>
      <w:r w:rsidRPr="00A20D0E">
        <w:rPr>
          <w:spacing w:val="-3"/>
          <w:sz w:val="28"/>
          <w:szCs w:val="28"/>
        </w:rPr>
        <w:t xml:space="preserve">когда имеет свободное время, охотно лепит, рисует, чертит, </w:t>
      </w:r>
      <w:r w:rsidRPr="00A20D0E">
        <w:rPr>
          <w:spacing w:val="-1"/>
          <w:sz w:val="28"/>
          <w:szCs w:val="28"/>
        </w:rPr>
        <w:t>комбинирует материалы и краски;</w:t>
      </w:r>
    </w:p>
    <w:p w:rsidR="00B14912" w:rsidRPr="00A20D0E" w:rsidRDefault="00B14912" w:rsidP="00B14912">
      <w:pPr>
        <w:widowControl w:val="0"/>
        <w:numPr>
          <w:ilvl w:val="0"/>
          <w:numId w:val="85"/>
        </w:numPr>
        <w:shd w:val="clear" w:color="auto" w:fill="FFFFFF"/>
        <w:tabs>
          <w:tab w:val="left" w:pos="686"/>
        </w:tabs>
        <w:autoSpaceDE w:val="0"/>
        <w:autoSpaceDN w:val="0"/>
        <w:adjustRightInd w:val="0"/>
        <w:ind w:firstLine="709"/>
        <w:jc w:val="both"/>
        <w:rPr>
          <w:sz w:val="28"/>
          <w:szCs w:val="28"/>
        </w:rPr>
      </w:pPr>
      <w:r w:rsidRPr="00A20D0E">
        <w:rPr>
          <w:spacing w:val="-3"/>
          <w:sz w:val="28"/>
          <w:szCs w:val="28"/>
        </w:rPr>
        <w:t>стремится создать какое-либо произведение, имеющее оче</w:t>
      </w:r>
      <w:r w:rsidRPr="00A20D0E">
        <w:rPr>
          <w:sz w:val="28"/>
          <w:szCs w:val="28"/>
        </w:rPr>
        <w:t>видное прикладное значение - украшение для дома, одежды и т. д.;</w:t>
      </w:r>
    </w:p>
    <w:p w:rsidR="00B14912" w:rsidRPr="00A20D0E" w:rsidRDefault="00B14912" w:rsidP="00B14912">
      <w:pPr>
        <w:widowControl w:val="0"/>
        <w:numPr>
          <w:ilvl w:val="0"/>
          <w:numId w:val="85"/>
        </w:numPr>
        <w:shd w:val="clear" w:color="auto" w:fill="FFFFFF"/>
        <w:tabs>
          <w:tab w:val="left" w:pos="686"/>
        </w:tabs>
        <w:autoSpaceDE w:val="0"/>
        <w:autoSpaceDN w:val="0"/>
        <w:adjustRightInd w:val="0"/>
        <w:ind w:firstLine="709"/>
        <w:jc w:val="both"/>
        <w:rPr>
          <w:sz w:val="28"/>
          <w:szCs w:val="28"/>
        </w:rPr>
      </w:pPr>
      <w:r w:rsidRPr="00A20D0E">
        <w:rPr>
          <w:spacing w:val="-2"/>
          <w:sz w:val="28"/>
          <w:szCs w:val="28"/>
        </w:rPr>
        <w:t>не боится высказать собственное мнение даже о классичес</w:t>
      </w:r>
      <w:r w:rsidRPr="00A20D0E">
        <w:rPr>
          <w:spacing w:val="-1"/>
          <w:sz w:val="28"/>
          <w:szCs w:val="28"/>
        </w:rPr>
        <w:t>ких произведениях, причем может даже попробовать критиковать их, приводя вполне разумные доводы.</w:t>
      </w:r>
    </w:p>
    <w:p w:rsidR="00B14912" w:rsidRPr="00A20D0E" w:rsidRDefault="00B14912" w:rsidP="00B14912">
      <w:pPr>
        <w:shd w:val="clear" w:color="auto" w:fill="FFFFFF"/>
        <w:ind w:firstLine="709"/>
        <w:jc w:val="both"/>
        <w:rPr>
          <w:sz w:val="28"/>
          <w:szCs w:val="28"/>
        </w:rPr>
      </w:pPr>
      <w:r w:rsidRPr="00A20D0E">
        <w:rPr>
          <w:spacing w:val="-1"/>
          <w:sz w:val="28"/>
          <w:szCs w:val="28"/>
        </w:rPr>
        <w:t>Познакомившись с «признаками опознания» таланта, воору</w:t>
      </w:r>
      <w:r w:rsidRPr="00A20D0E">
        <w:rPr>
          <w:sz w:val="28"/>
          <w:szCs w:val="28"/>
        </w:rPr>
        <w:t>житесь карандашом и бумагой и оцените в баллах (от 2 до 5) каж</w:t>
      </w:r>
      <w:r w:rsidRPr="00A20D0E">
        <w:rPr>
          <w:spacing w:val="-4"/>
          <w:sz w:val="28"/>
          <w:szCs w:val="28"/>
        </w:rPr>
        <w:t xml:space="preserve">дый характерный признак во всех восьми описанных талантах. Если </w:t>
      </w:r>
      <w:r w:rsidRPr="00A20D0E">
        <w:rPr>
          <w:spacing w:val="-6"/>
          <w:sz w:val="28"/>
          <w:szCs w:val="28"/>
        </w:rPr>
        <w:t xml:space="preserve">какая-то характеристика особенно подходит вашему ребенку, ставьте </w:t>
      </w:r>
      <w:r w:rsidRPr="00A20D0E">
        <w:rPr>
          <w:sz w:val="28"/>
          <w:szCs w:val="28"/>
        </w:rPr>
        <w:t xml:space="preserve">ему пять баллов, если она выражена только хорошо - четыре балла </w:t>
      </w:r>
      <w:r w:rsidRPr="00A20D0E">
        <w:rPr>
          <w:spacing w:val="-1"/>
          <w:sz w:val="28"/>
          <w:szCs w:val="28"/>
        </w:rPr>
        <w:t>и т. д. (не ставьте оценку ниже двух баллов!).</w:t>
      </w:r>
    </w:p>
    <w:p w:rsidR="00B14912" w:rsidRPr="00A20D0E" w:rsidRDefault="00B14912" w:rsidP="00B14912">
      <w:pPr>
        <w:shd w:val="clear" w:color="auto" w:fill="FFFFFF"/>
        <w:ind w:firstLine="709"/>
        <w:jc w:val="both"/>
        <w:rPr>
          <w:sz w:val="28"/>
          <w:szCs w:val="28"/>
        </w:rPr>
      </w:pPr>
      <w:r w:rsidRPr="00A20D0E">
        <w:rPr>
          <w:sz w:val="28"/>
          <w:szCs w:val="28"/>
        </w:rPr>
        <w:t xml:space="preserve">Затем суммируйте баллы внутри каждой из восьми анкет по </w:t>
      </w:r>
      <w:r w:rsidRPr="00A20D0E">
        <w:rPr>
          <w:spacing w:val="-4"/>
          <w:sz w:val="28"/>
          <w:szCs w:val="28"/>
        </w:rPr>
        <w:t>каждому типу таланта. Полученную сумму разделите на число при</w:t>
      </w:r>
      <w:r w:rsidRPr="00A20D0E">
        <w:rPr>
          <w:spacing w:val="-1"/>
          <w:sz w:val="28"/>
          <w:szCs w:val="28"/>
        </w:rPr>
        <w:t xml:space="preserve">знаков таланта (например, сумму, полученную при суммировании </w:t>
      </w:r>
      <w:r w:rsidRPr="00A20D0E">
        <w:rPr>
          <w:sz w:val="28"/>
          <w:szCs w:val="28"/>
        </w:rPr>
        <w:t>баллов, оценивающих спортивный талант, надо разделить на во</w:t>
      </w:r>
      <w:r w:rsidRPr="00A20D0E">
        <w:rPr>
          <w:spacing w:val="-1"/>
          <w:sz w:val="28"/>
          <w:szCs w:val="28"/>
        </w:rPr>
        <w:t>семь). Теперь необходимо построить график уровня интересов ва</w:t>
      </w:r>
      <w:r w:rsidRPr="00A20D0E">
        <w:rPr>
          <w:spacing w:val="-2"/>
          <w:sz w:val="28"/>
          <w:szCs w:val="28"/>
        </w:rPr>
        <w:t>шего ребенка.</w:t>
      </w:r>
    </w:p>
    <w:p w:rsidR="00B14912" w:rsidRPr="00A20D0E" w:rsidRDefault="00B14912" w:rsidP="00B14912">
      <w:pPr>
        <w:shd w:val="clear" w:color="auto" w:fill="FFFFFF"/>
        <w:tabs>
          <w:tab w:val="left" w:pos="691"/>
        </w:tabs>
        <w:ind w:firstLine="709"/>
        <w:jc w:val="both"/>
        <w:rPr>
          <w:sz w:val="28"/>
          <w:szCs w:val="28"/>
        </w:rPr>
      </w:pPr>
      <w:r w:rsidRPr="00A20D0E">
        <w:rPr>
          <w:sz w:val="28"/>
          <w:szCs w:val="28"/>
        </w:rPr>
        <w:t>Постройте оси координат</w:t>
      </w:r>
      <w:r>
        <w:rPr>
          <w:sz w:val="28"/>
          <w:szCs w:val="28"/>
        </w:rPr>
        <w:t>. На горизонтальной оси располо</w:t>
      </w:r>
      <w:r w:rsidRPr="00A20D0E">
        <w:rPr>
          <w:sz w:val="28"/>
          <w:szCs w:val="28"/>
        </w:rPr>
        <w:t>жите восемь (по числу исследованных вами видов таланта) пози</w:t>
      </w:r>
      <w:r w:rsidRPr="00A20D0E">
        <w:rPr>
          <w:spacing w:val="-2"/>
          <w:sz w:val="28"/>
          <w:szCs w:val="28"/>
        </w:rPr>
        <w:t>ций. На вертикальной оси отложите через равные расстояния циф</w:t>
      </w:r>
      <w:r w:rsidRPr="00A20D0E">
        <w:rPr>
          <w:sz w:val="28"/>
          <w:szCs w:val="28"/>
        </w:rPr>
        <w:t>ры от 2 до 5. На пересечении проекций средней оценки в баллах и</w:t>
      </w:r>
      <w:r>
        <w:rPr>
          <w:sz w:val="28"/>
          <w:szCs w:val="28"/>
        </w:rPr>
        <w:t xml:space="preserve"> </w:t>
      </w:r>
      <w:r w:rsidRPr="00A20D0E">
        <w:rPr>
          <w:spacing w:val="-2"/>
          <w:sz w:val="28"/>
          <w:szCs w:val="28"/>
        </w:rPr>
        <w:t>вида таланта поставьте точку. Соединив полученные точки, вы по</w:t>
      </w:r>
      <w:r w:rsidRPr="00A20D0E">
        <w:rPr>
          <w:spacing w:val="-1"/>
          <w:sz w:val="28"/>
          <w:szCs w:val="28"/>
        </w:rPr>
        <w:t>лучите нужный вам график. Это необходимо для того, чтобы при</w:t>
      </w:r>
      <w:r w:rsidRPr="00A20D0E">
        <w:rPr>
          <w:spacing w:val="1"/>
          <w:sz w:val="28"/>
          <w:szCs w:val="28"/>
        </w:rPr>
        <w:t xml:space="preserve">нять правильное решение, если вы захотите, чтобы ваш ребенок </w:t>
      </w:r>
      <w:r w:rsidRPr="00A20D0E">
        <w:rPr>
          <w:spacing w:val="-2"/>
          <w:sz w:val="28"/>
          <w:szCs w:val="28"/>
        </w:rPr>
        <w:t xml:space="preserve">одновременно занялся музыкой и плаванием, а также математикой </w:t>
      </w:r>
      <w:r w:rsidRPr="00A20D0E">
        <w:rPr>
          <w:spacing w:val="-3"/>
          <w:sz w:val="28"/>
          <w:szCs w:val="28"/>
        </w:rPr>
        <w:t>и рисованием.</w:t>
      </w:r>
    </w:p>
    <w:p w:rsidR="00B14912" w:rsidRDefault="00B14912" w:rsidP="00B14912">
      <w:pPr>
        <w:widowControl w:val="0"/>
        <w:shd w:val="clear" w:color="auto" w:fill="FFFFFF"/>
        <w:tabs>
          <w:tab w:val="left" w:pos="686"/>
        </w:tabs>
        <w:autoSpaceDE w:val="0"/>
        <w:autoSpaceDN w:val="0"/>
        <w:adjustRightInd w:val="0"/>
        <w:ind w:firstLine="709"/>
        <w:jc w:val="center"/>
        <w:rPr>
          <w:b/>
          <w:sz w:val="28"/>
          <w:szCs w:val="28"/>
        </w:rPr>
      </w:pPr>
    </w:p>
    <w:p w:rsidR="00B14912" w:rsidRPr="006D116B" w:rsidRDefault="00B14912" w:rsidP="00B14912">
      <w:pPr>
        <w:widowControl w:val="0"/>
        <w:shd w:val="clear" w:color="auto" w:fill="FFFFFF"/>
        <w:tabs>
          <w:tab w:val="left" w:pos="686"/>
        </w:tabs>
        <w:autoSpaceDE w:val="0"/>
        <w:autoSpaceDN w:val="0"/>
        <w:adjustRightInd w:val="0"/>
        <w:ind w:firstLine="709"/>
        <w:jc w:val="center"/>
        <w:rPr>
          <w:b/>
          <w:sz w:val="28"/>
          <w:szCs w:val="28"/>
        </w:rPr>
      </w:pPr>
      <w:r w:rsidRPr="006D116B">
        <w:rPr>
          <w:b/>
          <w:sz w:val="28"/>
          <w:szCs w:val="28"/>
        </w:rPr>
        <w:t>Рекомендации родителям</w:t>
      </w:r>
    </w:p>
    <w:p w:rsidR="00B14912" w:rsidRDefault="00B14912" w:rsidP="00B14912">
      <w:pPr>
        <w:widowControl w:val="0"/>
        <w:shd w:val="clear" w:color="auto" w:fill="FFFFFF"/>
        <w:tabs>
          <w:tab w:val="left" w:pos="557"/>
        </w:tabs>
        <w:autoSpaceDE w:val="0"/>
        <w:autoSpaceDN w:val="0"/>
        <w:adjustRightInd w:val="0"/>
        <w:ind w:firstLine="709"/>
        <w:jc w:val="center"/>
        <w:rPr>
          <w:spacing w:val="1"/>
          <w:sz w:val="28"/>
          <w:szCs w:val="28"/>
        </w:rPr>
      </w:pPr>
      <w:r>
        <w:rPr>
          <w:iCs/>
          <w:spacing w:val="1"/>
          <w:sz w:val="28"/>
          <w:szCs w:val="28"/>
        </w:rPr>
        <w:t>(р</w:t>
      </w:r>
      <w:r w:rsidRPr="00271BA0">
        <w:rPr>
          <w:iCs/>
          <w:spacing w:val="1"/>
          <w:sz w:val="28"/>
          <w:szCs w:val="28"/>
        </w:rPr>
        <w:t xml:space="preserve">езервы общения </w:t>
      </w:r>
      <w:r w:rsidRPr="00271BA0">
        <w:rPr>
          <w:spacing w:val="1"/>
          <w:sz w:val="28"/>
          <w:szCs w:val="28"/>
        </w:rPr>
        <w:t>( Б.С</w:t>
      </w:r>
      <w:r>
        <w:rPr>
          <w:spacing w:val="1"/>
          <w:sz w:val="28"/>
          <w:szCs w:val="28"/>
        </w:rPr>
        <w:t>.</w:t>
      </w:r>
      <w:r w:rsidRPr="00271BA0">
        <w:rPr>
          <w:spacing w:val="1"/>
          <w:sz w:val="28"/>
          <w:szCs w:val="28"/>
        </w:rPr>
        <w:t>Волков)</w:t>
      </w:r>
    </w:p>
    <w:p w:rsidR="00B14912" w:rsidRPr="00271BA0" w:rsidRDefault="00B14912" w:rsidP="00B14912">
      <w:pPr>
        <w:widowControl w:val="0"/>
        <w:shd w:val="clear" w:color="auto" w:fill="FFFFFF"/>
        <w:tabs>
          <w:tab w:val="left" w:pos="557"/>
        </w:tabs>
        <w:autoSpaceDE w:val="0"/>
        <w:autoSpaceDN w:val="0"/>
        <w:adjustRightInd w:val="0"/>
        <w:ind w:firstLine="709"/>
        <w:jc w:val="center"/>
        <w:rPr>
          <w:spacing w:val="1"/>
          <w:sz w:val="28"/>
          <w:szCs w:val="28"/>
        </w:rPr>
      </w:pPr>
    </w:p>
    <w:p w:rsidR="00B14912" w:rsidRPr="00271BA0" w:rsidRDefault="00B14912" w:rsidP="00B14912">
      <w:pPr>
        <w:widowControl w:val="0"/>
        <w:shd w:val="clear" w:color="auto" w:fill="FFFFFF"/>
        <w:tabs>
          <w:tab w:val="left" w:pos="557"/>
        </w:tabs>
        <w:autoSpaceDE w:val="0"/>
        <w:autoSpaceDN w:val="0"/>
        <w:adjustRightInd w:val="0"/>
        <w:ind w:firstLine="709"/>
        <w:jc w:val="both"/>
        <w:rPr>
          <w:sz w:val="28"/>
          <w:szCs w:val="28"/>
        </w:rPr>
      </w:pPr>
      <w:r w:rsidRPr="00271BA0">
        <w:rPr>
          <w:iCs/>
          <w:spacing w:val="1"/>
          <w:sz w:val="28"/>
          <w:szCs w:val="28"/>
        </w:rPr>
        <w:t xml:space="preserve">-  </w:t>
      </w:r>
      <w:r w:rsidRPr="00271BA0">
        <w:rPr>
          <w:spacing w:val="-3"/>
          <w:sz w:val="28"/>
          <w:szCs w:val="28"/>
        </w:rPr>
        <w:t>Избегайте злоупотребления критикой и обсуждения других.</w:t>
      </w:r>
    </w:p>
    <w:p w:rsidR="00B14912" w:rsidRPr="00271BA0" w:rsidRDefault="00B14912" w:rsidP="00B14912">
      <w:pPr>
        <w:widowControl w:val="0"/>
        <w:shd w:val="clear" w:color="auto" w:fill="FFFFFF"/>
        <w:tabs>
          <w:tab w:val="left" w:pos="662"/>
        </w:tabs>
        <w:autoSpaceDE w:val="0"/>
        <w:autoSpaceDN w:val="0"/>
        <w:adjustRightInd w:val="0"/>
        <w:ind w:firstLine="709"/>
        <w:jc w:val="both"/>
        <w:rPr>
          <w:sz w:val="28"/>
          <w:szCs w:val="28"/>
        </w:rPr>
      </w:pPr>
      <w:r w:rsidRPr="00271BA0">
        <w:rPr>
          <w:sz w:val="28"/>
          <w:szCs w:val="28"/>
        </w:rPr>
        <w:t>- Демонстрируйте неподдельный интерес к другим людям.</w:t>
      </w:r>
    </w:p>
    <w:p w:rsidR="00B14912" w:rsidRPr="00271BA0" w:rsidRDefault="00B14912" w:rsidP="00B14912">
      <w:pPr>
        <w:widowControl w:val="0"/>
        <w:shd w:val="clear" w:color="auto" w:fill="FFFFFF"/>
        <w:tabs>
          <w:tab w:val="left" w:pos="672"/>
        </w:tabs>
        <w:autoSpaceDE w:val="0"/>
        <w:autoSpaceDN w:val="0"/>
        <w:adjustRightInd w:val="0"/>
        <w:ind w:firstLine="709"/>
        <w:jc w:val="both"/>
        <w:rPr>
          <w:sz w:val="28"/>
          <w:szCs w:val="28"/>
        </w:rPr>
      </w:pPr>
      <w:r w:rsidRPr="00271BA0">
        <w:rPr>
          <w:spacing w:val="-2"/>
          <w:sz w:val="28"/>
          <w:szCs w:val="28"/>
        </w:rPr>
        <w:t>- Будьте хорошим слушателем.</w:t>
      </w:r>
    </w:p>
    <w:p w:rsidR="00B14912" w:rsidRPr="00271BA0" w:rsidRDefault="00B14912" w:rsidP="00B14912">
      <w:pPr>
        <w:widowControl w:val="0"/>
        <w:shd w:val="clear" w:color="auto" w:fill="FFFFFF"/>
        <w:tabs>
          <w:tab w:val="left" w:pos="672"/>
        </w:tabs>
        <w:autoSpaceDE w:val="0"/>
        <w:autoSpaceDN w:val="0"/>
        <w:adjustRightInd w:val="0"/>
        <w:ind w:firstLine="709"/>
        <w:jc w:val="both"/>
        <w:rPr>
          <w:sz w:val="28"/>
          <w:szCs w:val="28"/>
        </w:rPr>
      </w:pPr>
      <w:r w:rsidRPr="00271BA0">
        <w:rPr>
          <w:spacing w:val="-1"/>
          <w:sz w:val="28"/>
          <w:szCs w:val="28"/>
        </w:rPr>
        <w:t>- Помогайте людям почувствовать свою значимость.</w:t>
      </w:r>
    </w:p>
    <w:p w:rsidR="00B14912" w:rsidRPr="00271BA0" w:rsidRDefault="00B14912" w:rsidP="00B14912">
      <w:pPr>
        <w:widowControl w:val="0"/>
        <w:shd w:val="clear" w:color="auto" w:fill="FFFFFF"/>
        <w:tabs>
          <w:tab w:val="left" w:pos="672"/>
        </w:tabs>
        <w:autoSpaceDE w:val="0"/>
        <w:autoSpaceDN w:val="0"/>
        <w:adjustRightInd w:val="0"/>
        <w:ind w:firstLine="709"/>
        <w:jc w:val="both"/>
        <w:rPr>
          <w:sz w:val="28"/>
          <w:szCs w:val="28"/>
        </w:rPr>
      </w:pPr>
      <w:r w:rsidRPr="00271BA0">
        <w:rPr>
          <w:sz w:val="28"/>
          <w:szCs w:val="28"/>
        </w:rPr>
        <w:t>- Избегайте ненужных слов.</w:t>
      </w:r>
    </w:p>
    <w:p w:rsidR="00B14912" w:rsidRPr="00271BA0" w:rsidRDefault="00B14912" w:rsidP="00B14912">
      <w:pPr>
        <w:widowControl w:val="0"/>
        <w:shd w:val="clear" w:color="auto" w:fill="FFFFFF"/>
        <w:tabs>
          <w:tab w:val="left" w:pos="672"/>
        </w:tabs>
        <w:autoSpaceDE w:val="0"/>
        <w:autoSpaceDN w:val="0"/>
        <w:adjustRightInd w:val="0"/>
        <w:ind w:firstLine="709"/>
        <w:jc w:val="both"/>
        <w:rPr>
          <w:sz w:val="28"/>
          <w:szCs w:val="28"/>
        </w:rPr>
      </w:pPr>
      <w:r w:rsidRPr="00271BA0">
        <w:rPr>
          <w:spacing w:val="-1"/>
          <w:sz w:val="28"/>
          <w:szCs w:val="28"/>
        </w:rPr>
        <w:t>- Убеждайте, а не приказывайте.</w:t>
      </w:r>
    </w:p>
    <w:p w:rsidR="00B14912" w:rsidRPr="00271BA0" w:rsidRDefault="00B14912" w:rsidP="00B14912">
      <w:pPr>
        <w:widowControl w:val="0"/>
        <w:shd w:val="clear" w:color="auto" w:fill="FFFFFF"/>
        <w:tabs>
          <w:tab w:val="left" w:pos="672"/>
        </w:tabs>
        <w:autoSpaceDE w:val="0"/>
        <w:autoSpaceDN w:val="0"/>
        <w:adjustRightInd w:val="0"/>
        <w:ind w:firstLine="709"/>
        <w:jc w:val="both"/>
        <w:rPr>
          <w:sz w:val="28"/>
          <w:szCs w:val="28"/>
        </w:rPr>
      </w:pPr>
      <w:r w:rsidRPr="00271BA0">
        <w:rPr>
          <w:spacing w:val="-1"/>
          <w:sz w:val="28"/>
          <w:szCs w:val="28"/>
        </w:rPr>
        <w:t>- Запоминайте имена.</w:t>
      </w:r>
    </w:p>
    <w:p w:rsidR="00B14912" w:rsidRPr="00271BA0" w:rsidRDefault="00B14912" w:rsidP="00B14912">
      <w:pPr>
        <w:widowControl w:val="0"/>
        <w:shd w:val="clear" w:color="auto" w:fill="FFFFFF"/>
        <w:tabs>
          <w:tab w:val="left" w:pos="672"/>
        </w:tabs>
        <w:autoSpaceDE w:val="0"/>
        <w:autoSpaceDN w:val="0"/>
        <w:adjustRightInd w:val="0"/>
        <w:ind w:firstLine="709"/>
        <w:jc w:val="both"/>
        <w:rPr>
          <w:sz w:val="28"/>
          <w:szCs w:val="28"/>
        </w:rPr>
      </w:pPr>
      <w:r w:rsidRPr="00271BA0">
        <w:rPr>
          <w:sz w:val="28"/>
          <w:szCs w:val="28"/>
        </w:rPr>
        <w:t>- Придерживайтесь положительной установки.</w:t>
      </w:r>
    </w:p>
    <w:p w:rsidR="00B14912" w:rsidRPr="00271BA0" w:rsidRDefault="00B14912" w:rsidP="00B14912">
      <w:pPr>
        <w:widowControl w:val="0"/>
        <w:shd w:val="clear" w:color="auto" w:fill="FFFFFF"/>
        <w:tabs>
          <w:tab w:val="left" w:pos="672"/>
        </w:tabs>
        <w:autoSpaceDE w:val="0"/>
        <w:autoSpaceDN w:val="0"/>
        <w:adjustRightInd w:val="0"/>
        <w:ind w:firstLine="709"/>
        <w:jc w:val="both"/>
        <w:rPr>
          <w:sz w:val="28"/>
          <w:szCs w:val="28"/>
        </w:rPr>
      </w:pPr>
      <w:r w:rsidRPr="00271BA0">
        <w:rPr>
          <w:spacing w:val="-2"/>
          <w:sz w:val="28"/>
          <w:szCs w:val="28"/>
        </w:rPr>
        <w:t>- Уважайте мнение других.</w:t>
      </w:r>
    </w:p>
    <w:p w:rsidR="00B14912" w:rsidRPr="00271BA0" w:rsidRDefault="00B14912" w:rsidP="00B14912">
      <w:pPr>
        <w:shd w:val="clear" w:color="auto" w:fill="FFFFFF"/>
        <w:tabs>
          <w:tab w:val="left" w:pos="787"/>
        </w:tabs>
        <w:ind w:firstLine="709"/>
        <w:jc w:val="both"/>
        <w:rPr>
          <w:spacing w:val="-3"/>
          <w:sz w:val="28"/>
          <w:szCs w:val="28"/>
        </w:rPr>
      </w:pPr>
      <w:r w:rsidRPr="00271BA0">
        <w:rPr>
          <w:spacing w:val="-3"/>
          <w:sz w:val="28"/>
          <w:szCs w:val="28"/>
        </w:rPr>
        <w:t>- Улыбайтесь</w:t>
      </w:r>
    </w:p>
    <w:p w:rsidR="00B14912" w:rsidRDefault="00B14912" w:rsidP="00B14912">
      <w:pPr>
        <w:shd w:val="clear" w:color="auto" w:fill="FFFFFF"/>
        <w:ind w:firstLine="709"/>
        <w:jc w:val="both"/>
        <w:rPr>
          <w:iCs/>
          <w:sz w:val="28"/>
          <w:szCs w:val="28"/>
        </w:rPr>
      </w:pPr>
    </w:p>
    <w:p w:rsidR="00B14912" w:rsidRDefault="00B14912" w:rsidP="00B14912">
      <w:pPr>
        <w:shd w:val="clear" w:color="auto" w:fill="FFFFFF"/>
        <w:ind w:firstLine="709"/>
        <w:jc w:val="center"/>
        <w:rPr>
          <w:b/>
          <w:sz w:val="28"/>
          <w:szCs w:val="28"/>
        </w:rPr>
      </w:pPr>
      <w:r w:rsidRPr="00C87821">
        <w:rPr>
          <w:b/>
          <w:sz w:val="28"/>
          <w:szCs w:val="28"/>
        </w:rPr>
        <w:t>Черты деструктивных типов воспитания</w:t>
      </w:r>
    </w:p>
    <w:p w:rsidR="00B14912" w:rsidRPr="00C87821" w:rsidRDefault="00B14912" w:rsidP="00B14912">
      <w:pPr>
        <w:shd w:val="clear" w:color="auto" w:fill="FFFFFF"/>
        <w:ind w:firstLine="709"/>
        <w:jc w:val="center"/>
        <w:rPr>
          <w:b/>
          <w:sz w:val="28"/>
          <w:szCs w:val="28"/>
        </w:rPr>
      </w:pPr>
    </w:p>
    <w:p w:rsidR="00B14912" w:rsidRPr="00271BA0" w:rsidRDefault="00B14912" w:rsidP="00CD2FA8">
      <w:pPr>
        <w:widowControl w:val="0"/>
        <w:numPr>
          <w:ilvl w:val="0"/>
          <w:numId w:val="156"/>
        </w:numPr>
        <w:shd w:val="clear" w:color="auto" w:fill="FFFFFF"/>
        <w:tabs>
          <w:tab w:val="left" w:pos="619"/>
        </w:tabs>
        <w:autoSpaceDE w:val="0"/>
        <w:autoSpaceDN w:val="0"/>
        <w:adjustRightInd w:val="0"/>
        <w:ind w:firstLine="709"/>
        <w:jc w:val="both"/>
        <w:rPr>
          <w:sz w:val="28"/>
          <w:szCs w:val="28"/>
        </w:rPr>
      </w:pPr>
      <w:r w:rsidRPr="00271BA0">
        <w:rPr>
          <w:sz w:val="28"/>
          <w:szCs w:val="28"/>
        </w:rPr>
        <w:t>разногласия членов семьи по вопросам воспитания;</w:t>
      </w:r>
    </w:p>
    <w:p w:rsidR="00B14912" w:rsidRPr="00271BA0" w:rsidRDefault="00B14912" w:rsidP="00CD2FA8">
      <w:pPr>
        <w:widowControl w:val="0"/>
        <w:numPr>
          <w:ilvl w:val="0"/>
          <w:numId w:val="156"/>
        </w:numPr>
        <w:shd w:val="clear" w:color="auto" w:fill="FFFFFF"/>
        <w:tabs>
          <w:tab w:val="left" w:pos="619"/>
        </w:tabs>
        <w:autoSpaceDE w:val="0"/>
        <w:autoSpaceDN w:val="0"/>
        <w:adjustRightInd w:val="0"/>
        <w:ind w:firstLine="709"/>
        <w:jc w:val="both"/>
        <w:rPr>
          <w:sz w:val="28"/>
          <w:szCs w:val="28"/>
        </w:rPr>
      </w:pPr>
      <w:r w:rsidRPr="00271BA0">
        <w:rPr>
          <w:spacing w:val="-1"/>
          <w:sz w:val="28"/>
          <w:szCs w:val="28"/>
        </w:rPr>
        <w:t>противоречивость, непоследовательность, неадекватность;</w:t>
      </w:r>
    </w:p>
    <w:p w:rsidR="00B14912" w:rsidRPr="00271BA0" w:rsidRDefault="00B14912" w:rsidP="00CD2FA8">
      <w:pPr>
        <w:widowControl w:val="0"/>
        <w:numPr>
          <w:ilvl w:val="0"/>
          <w:numId w:val="156"/>
        </w:numPr>
        <w:shd w:val="clear" w:color="auto" w:fill="FFFFFF"/>
        <w:tabs>
          <w:tab w:val="left" w:pos="619"/>
        </w:tabs>
        <w:autoSpaceDE w:val="0"/>
        <w:autoSpaceDN w:val="0"/>
        <w:adjustRightInd w:val="0"/>
        <w:ind w:firstLine="709"/>
        <w:jc w:val="both"/>
        <w:rPr>
          <w:sz w:val="28"/>
          <w:szCs w:val="28"/>
        </w:rPr>
      </w:pPr>
      <w:r w:rsidRPr="00271BA0">
        <w:rPr>
          <w:sz w:val="28"/>
          <w:szCs w:val="28"/>
        </w:rPr>
        <w:t>опека и запреты во многих сферах жизни детей;</w:t>
      </w:r>
    </w:p>
    <w:p w:rsidR="00B14912" w:rsidRPr="00271BA0" w:rsidRDefault="00B14912" w:rsidP="00CD2FA8">
      <w:pPr>
        <w:widowControl w:val="0"/>
        <w:numPr>
          <w:ilvl w:val="0"/>
          <w:numId w:val="157"/>
        </w:numPr>
        <w:shd w:val="clear" w:color="auto" w:fill="FFFFFF"/>
        <w:tabs>
          <w:tab w:val="left" w:pos="619"/>
        </w:tabs>
        <w:autoSpaceDE w:val="0"/>
        <w:autoSpaceDN w:val="0"/>
        <w:adjustRightInd w:val="0"/>
        <w:ind w:firstLine="709"/>
        <w:jc w:val="both"/>
        <w:rPr>
          <w:sz w:val="28"/>
          <w:szCs w:val="28"/>
        </w:rPr>
      </w:pPr>
      <w:r w:rsidRPr="00271BA0">
        <w:rPr>
          <w:spacing w:val="1"/>
          <w:sz w:val="28"/>
          <w:szCs w:val="28"/>
        </w:rPr>
        <w:t>повышение требований к детям, частое применение угроз,</w:t>
      </w:r>
      <w:r w:rsidRPr="00271BA0">
        <w:rPr>
          <w:spacing w:val="-2"/>
          <w:sz w:val="28"/>
          <w:szCs w:val="28"/>
        </w:rPr>
        <w:t xml:space="preserve"> осуждений;</w:t>
      </w:r>
      <w:r>
        <w:rPr>
          <w:spacing w:val="-2"/>
          <w:sz w:val="28"/>
          <w:szCs w:val="28"/>
        </w:rPr>
        <w:t xml:space="preserve">. </w:t>
      </w:r>
      <w:r w:rsidRPr="00271BA0">
        <w:rPr>
          <w:sz w:val="28"/>
          <w:szCs w:val="28"/>
        </w:rPr>
        <w:t>применение физических наказаний;</w:t>
      </w:r>
    </w:p>
    <w:p w:rsidR="00B14912" w:rsidRPr="00271BA0" w:rsidRDefault="00B14912" w:rsidP="00CD2FA8">
      <w:pPr>
        <w:widowControl w:val="0"/>
        <w:numPr>
          <w:ilvl w:val="0"/>
          <w:numId w:val="156"/>
        </w:numPr>
        <w:shd w:val="clear" w:color="auto" w:fill="FFFFFF"/>
        <w:tabs>
          <w:tab w:val="left" w:pos="619"/>
        </w:tabs>
        <w:autoSpaceDE w:val="0"/>
        <w:autoSpaceDN w:val="0"/>
        <w:adjustRightInd w:val="0"/>
        <w:ind w:firstLine="709"/>
        <w:jc w:val="both"/>
        <w:rPr>
          <w:sz w:val="28"/>
          <w:szCs w:val="28"/>
        </w:rPr>
      </w:pPr>
      <w:r w:rsidRPr="00271BA0">
        <w:rPr>
          <w:sz w:val="28"/>
          <w:szCs w:val="28"/>
        </w:rPr>
        <w:t>попустительство в воспитании;</w:t>
      </w:r>
    </w:p>
    <w:p w:rsidR="00B14912" w:rsidRPr="00271BA0" w:rsidRDefault="00B14912" w:rsidP="00CD2FA8">
      <w:pPr>
        <w:widowControl w:val="0"/>
        <w:numPr>
          <w:ilvl w:val="0"/>
          <w:numId w:val="156"/>
        </w:numPr>
        <w:shd w:val="clear" w:color="auto" w:fill="FFFFFF"/>
        <w:tabs>
          <w:tab w:val="left" w:pos="619"/>
        </w:tabs>
        <w:autoSpaceDE w:val="0"/>
        <w:autoSpaceDN w:val="0"/>
        <w:adjustRightInd w:val="0"/>
        <w:ind w:firstLine="709"/>
        <w:jc w:val="both"/>
        <w:rPr>
          <w:sz w:val="28"/>
          <w:szCs w:val="28"/>
        </w:rPr>
      </w:pPr>
      <w:r w:rsidRPr="00271BA0">
        <w:rPr>
          <w:spacing w:val="-1"/>
          <w:sz w:val="28"/>
          <w:szCs w:val="28"/>
        </w:rPr>
        <w:t>мало уделяют времени общению с ребенком;</w:t>
      </w:r>
    </w:p>
    <w:p w:rsidR="00B14912" w:rsidRPr="00271BA0" w:rsidRDefault="00B14912" w:rsidP="00CD2FA8">
      <w:pPr>
        <w:widowControl w:val="0"/>
        <w:numPr>
          <w:ilvl w:val="0"/>
          <w:numId w:val="156"/>
        </w:numPr>
        <w:shd w:val="clear" w:color="auto" w:fill="FFFFFF"/>
        <w:tabs>
          <w:tab w:val="left" w:pos="619"/>
        </w:tabs>
        <w:autoSpaceDE w:val="0"/>
        <w:autoSpaceDN w:val="0"/>
        <w:adjustRightInd w:val="0"/>
        <w:ind w:firstLine="709"/>
        <w:jc w:val="both"/>
        <w:rPr>
          <w:sz w:val="28"/>
          <w:szCs w:val="28"/>
        </w:rPr>
      </w:pPr>
      <w:r w:rsidRPr="00271BA0">
        <w:rPr>
          <w:sz w:val="28"/>
          <w:szCs w:val="28"/>
        </w:rPr>
        <w:t xml:space="preserve">авторитарный стиль общения.  </w:t>
      </w:r>
    </w:p>
    <w:p w:rsidR="00B14912" w:rsidRPr="00271BA0" w:rsidRDefault="00B14912" w:rsidP="00CD2FA8">
      <w:pPr>
        <w:widowControl w:val="0"/>
        <w:numPr>
          <w:ilvl w:val="0"/>
          <w:numId w:val="156"/>
        </w:numPr>
        <w:shd w:val="clear" w:color="auto" w:fill="FFFFFF"/>
        <w:tabs>
          <w:tab w:val="left" w:pos="619"/>
        </w:tabs>
        <w:autoSpaceDE w:val="0"/>
        <w:autoSpaceDN w:val="0"/>
        <w:adjustRightInd w:val="0"/>
        <w:ind w:firstLine="709"/>
        <w:jc w:val="both"/>
        <w:rPr>
          <w:sz w:val="28"/>
          <w:szCs w:val="28"/>
        </w:rPr>
      </w:pPr>
      <w:r w:rsidRPr="00271BA0">
        <w:rPr>
          <w:sz w:val="28"/>
          <w:szCs w:val="28"/>
        </w:rPr>
        <w:t>Источниками конфликтных ситуаций служат кризисы развития.</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 xml:space="preserve">Анкета </w:t>
      </w:r>
    </w:p>
    <w:p w:rsidR="00B14912" w:rsidRDefault="00B14912" w:rsidP="00B14912">
      <w:pPr>
        <w:ind w:firstLine="709"/>
        <w:jc w:val="center"/>
        <w:rPr>
          <w:b/>
          <w:sz w:val="28"/>
          <w:szCs w:val="28"/>
        </w:rPr>
      </w:pPr>
    </w:p>
    <w:p w:rsidR="00B14912" w:rsidRPr="0008203E" w:rsidRDefault="00B14912" w:rsidP="00B14912">
      <w:pPr>
        <w:shd w:val="clear" w:color="auto" w:fill="FFFFFF"/>
        <w:ind w:firstLine="709"/>
        <w:jc w:val="both"/>
        <w:rPr>
          <w:sz w:val="28"/>
          <w:szCs w:val="28"/>
        </w:rPr>
      </w:pPr>
      <w:r w:rsidRPr="0008203E">
        <w:rPr>
          <w:spacing w:val="-10"/>
          <w:sz w:val="28"/>
          <w:szCs w:val="28"/>
        </w:rPr>
        <w:t xml:space="preserve"> (Внимательно прочитайте каждое утверждение. Если оно кажется </w:t>
      </w:r>
      <w:r>
        <w:rPr>
          <w:spacing w:val="-9"/>
          <w:sz w:val="28"/>
          <w:szCs w:val="28"/>
        </w:rPr>
        <w:t xml:space="preserve">вам справедливым, </w:t>
      </w:r>
      <w:r w:rsidRPr="0008203E">
        <w:rPr>
          <w:spacing w:val="-9"/>
          <w:sz w:val="28"/>
          <w:szCs w:val="28"/>
        </w:rPr>
        <w:t>отметьте его галочкой.)</w:t>
      </w:r>
    </w:p>
    <w:p w:rsidR="00B14912" w:rsidRPr="0008203E" w:rsidRDefault="00B14912" w:rsidP="00B14912">
      <w:pPr>
        <w:shd w:val="clear" w:color="auto" w:fill="FFFFFF"/>
        <w:tabs>
          <w:tab w:val="left" w:pos="154"/>
        </w:tabs>
        <w:ind w:firstLine="709"/>
        <w:jc w:val="both"/>
        <w:rPr>
          <w:sz w:val="28"/>
          <w:szCs w:val="28"/>
        </w:rPr>
      </w:pPr>
      <w:r w:rsidRPr="0008203E">
        <w:rPr>
          <w:sz w:val="28"/>
          <w:szCs w:val="28"/>
        </w:rPr>
        <w:t>I</w:t>
      </w:r>
      <w:r w:rsidRPr="0008203E">
        <w:rPr>
          <w:spacing w:val="-1"/>
          <w:sz w:val="28"/>
          <w:szCs w:val="28"/>
        </w:rPr>
        <w:t>.</w:t>
      </w:r>
      <w:r>
        <w:rPr>
          <w:spacing w:val="-1"/>
          <w:sz w:val="28"/>
          <w:szCs w:val="28"/>
        </w:rPr>
        <w:t xml:space="preserve"> </w:t>
      </w:r>
      <w:r w:rsidRPr="0008203E">
        <w:rPr>
          <w:spacing w:val="-1"/>
          <w:sz w:val="28"/>
          <w:szCs w:val="28"/>
        </w:rPr>
        <w:t>Дома мой ребенок окружен теплом и заботой.</w:t>
      </w:r>
    </w:p>
    <w:p w:rsidR="00B14912" w:rsidRPr="0008203E" w:rsidRDefault="00B14912" w:rsidP="00B14912">
      <w:pPr>
        <w:shd w:val="clear" w:color="auto" w:fill="FFFFFF"/>
        <w:ind w:firstLine="709"/>
        <w:jc w:val="both"/>
        <w:rPr>
          <w:sz w:val="28"/>
          <w:szCs w:val="28"/>
        </w:rPr>
      </w:pPr>
      <w:r w:rsidRPr="0008203E">
        <w:rPr>
          <w:sz w:val="28"/>
          <w:szCs w:val="28"/>
        </w:rPr>
        <w:t>2.Когда мой ребенок хочет со мной серьезно поговорить, я к этому готов.</w:t>
      </w:r>
    </w:p>
    <w:p w:rsidR="00B14912" w:rsidRPr="0008203E" w:rsidRDefault="00B14912" w:rsidP="00B14912">
      <w:pPr>
        <w:shd w:val="clear" w:color="auto" w:fill="FFFFFF"/>
        <w:ind w:firstLine="709"/>
        <w:jc w:val="both"/>
        <w:rPr>
          <w:sz w:val="28"/>
          <w:szCs w:val="28"/>
        </w:rPr>
      </w:pPr>
      <w:r w:rsidRPr="0008203E">
        <w:rPr>
          <w:sz w:val="28"/>
          <w:szCs w:val="28"/>
        </w:rPr>
        <w:t>З.Я часто серьезно разговариваю с ребенком.</w:t>
      </w:r>
    </w:p>
    <w:p w:rsidR="00B14912" w:rsidRPr="0008203E" w:rsidRDefault="00B14912" w:rsidP="00B14912">
      <w:pPr>
        <w:shd w:val="clear" w:color="auto" w:fill="FFFFFF"/>
        <w:ind w:firstLine="709"/>
        <w:jc w:val="both"/>
        <w:rPr>
          <w:sz w:val="28"/>
          <w:szCs w:val="28"/>
        </w:rPr>
      </w:pPr>
      <w:r w:rsidRPr="0008203E">
        <w:rPr>
          <w:sz w:val="28"/>
          <w:szCs w:val="28"/>
        </w:rPr>
        <w:t>4.Кроме меня, мой ребенок имеет возможность посоветоваться с другими</w:t>
      </w:r>
    </w:p>
    <w:p w:rsidR="00B14912" w:rsidRPr="0008203E" w:rsidRDefault="00B14912" w:rsidP="00B14912">
      <w:pPr>
        <w:shd w:val="clear" w:color="auto" w:fill="FFFFFF"/>
        <w:jc w:val="both"/>
        <w:rPr>
          <w:sz w:val="28"/>
          <w:szCs w:val="28"/>
        </w:rPr>
      </w:pPr>
      <w:r w:rsidRPr="0008203E">
        <w:rPr>
          <w:spacing w:val="-2"/>
          <w:sz w:val="28"/>
          <w:szCs w:val="28"/>
        </w:rPr>
        <w:t>взрослыми.</w:t>
      </w:r>
    </w:p>
    <w:p w:rsidR="00B14912" w:rsidRPr="0008203E" w:rsidRDefault="00B14912" w:rsidP="00B14912">
      <w:pPr>
        <w:shd w:val="clear" w:color="auto" w:fill="FFFFFF"/>
        <w:ind w:firstLine="709"/>
        <w:jc w:val="both"/>
        <w:rPr>
          <w:sz w:val="28"/>
          <w:szCs w:val="28"/>
        </w:rPr>
      </w:pPr>
      <w:r w:rsidRPr="0008203E">
        <w:rPr>
          <w:sz w:val="28"/>
          <w:szCs w:val="28"/>
        </w:rPr>
        <w:t>5. Я интересуюсь тем</w:t>
      </w:r>
      <w:r>
        <w:rPr>
          <w:sz w:val="28"/>
          <w:szCs w:val="28"/>
        </w:rPr>
        <w:t>,</w:t>
      </w:r>
      <w:r w:rsidRPr="0008203E">
        <w:rPr>
          <w:sz w:val="28"/>
          <w:szCs w:val="28"/>
        </w:rPr>
        <w:t xml:space="preserve"> как мой ребенок учится,</w:t>
      </w:r>
      <w:r>
        <w:rPr>
          <w:sz w:val="28"/>
          <w:szCs w:val="28"/>
        </w:rPr>
        <w:t xml:space="preserve"> </w:t>
      </w:r>
      <w:r w:rsidRPr="0008203E">
        <w:rPr>
          <w:sz w:val="28"/>
          <w:szCs w:val="28"/>
        </w:rPr>
        <w:t>иногда помогаю делать</w:t>
      </w:r>
    </w:p>
    <w:p w:rsidR="00B14912" w:rsidRPr="0008203E" w:rsidRDefault="00B14912" w:rsidP="00B14912">
      <w:pPr>
        <w:shd w:val="clear" w:color="auto" w:fill="FFFFFF"/>
        <w:jc w:val="both"/>
        <w:rPr>
          <w:sz w:val="28"/>
          <w:szCs w:val="28"/>
        </w:rPr>
      </w:pPr>
      <w:r w:rsidRPr="0008203E">
        <w:rPr>
          <w:sz w:val="28"/>
          <w:szCs w:val="28"/>
        </w:rPr>
        <w:t>домашние задания и посещаю школьные мероприятия.</w:t>
      </w:r>
    </w:p>
    <w:p w:rsidR="00B14912" w:rsidRPr="0008203E" w:rsidRDefault="00B14912" w:rsidP="00B14912">
      <w:pPr>
        <w:shd w:val="clear" w:color="auto" w:fill="FFFFFF"/>
        <w:ind w:firstLine="709"/>
        <w:jc w:val="both"/>
        <w:rPr>
          <w:sz w:val="28"/>
          <w:szCs w:val="28"/>
        </w:rPr>
      </w:pPr>
      <w:r w:rsidRPr="0008203E">
        <w:rPr>
          <w:sz w:val="28"/>
          <w:szCs w:val="28"/>
        </w:rPr>
        <w:t>6.В школе, где учится мой ребенок, доброжелательная атмосфера.</w:t>
      </w:r>
    </w:p>
    <w:p w:rsidR="00B14912" w:rsidRPr="0008203E" w:rsidRDefault="00B14912" w:rsidP="00B14912">
      <w:pPr>
        <w:shd w:val="clear" w:color="auto" w:fill="FFFFFF"/>
        <w:ind w:firstLine="709"/>
        <w:jc w:val="both"/>
        <w:rPr>
          <w:sz w:val="28"/>
          <w:szCs w:val="28"/>
        </w:rPr>
      </w:pPr>
      <w:r w:rsidRPr="0008203E">
        <w:rPr>
          <w:sz w:val="28"/>
          <w:szCs w:val="28"/>
        </w:rPr>
        <w:t>7 Я отчетливо выражаю свои требования к поведению моего ребенка.</w:t>
      </w:r>
    </w:p>
    <w:p w:rsidR="00B14912" w:rsidRPr="0008203E" w:rsidRDefault="00B14912" w:rsidP="00B14912">
      <w:pPr>
        <w:shd w:val="clear" w:color="auto" w:fill="FFFFFF"/>
        <w:ind w:firstLine="709"/>
        <w:jc w:val="both"/>
        <w:rPr>
          <w:sz w:val="28"/>
          <w:szCs w:val="28"/>
        </w:rPr>
      </w:pPr>
      <w:r>
        <w:rPr>
          <w:sz w:val="28"/>
          <w:szCs w:val="28"/>
        </w:rPr>
        <w:t>8. Я у</w:t>
      </w:r>
      <w:r w:rsidRPr="0008203E">
        <w:rPr>
          <w:sz w:val="28"/>
          <w:szCs w:val="28"/>
        </w:rPr>
        <w:t>станавливаю правила поведения и наказываю ребенка за нарушение</w:t>
      </w:r>
    </w:p>
    <w:p w:rsidR="00B14912" w:rsidRPr="0008203E" w:rsidRDefault="00B14912" w:rsidP="00B14912">
      <w:pPr>
        <w:shd w:val="clear" w:color="auto" w:fill="FFFFFF"/>
        <w:jc w:val="both"/>
        <w:rPr>
          <w:sz w:val="28"/>
          <w:szCs w:val="28"/>
        </w:rPr>
      </w:pPr>
      <w:r w:rsidRPr="0008203E">
        <w:rPr>
          <w:spacing w:val="-3"/>
          <w:sz w:val="28"/>
          <w:szCs w:val="28"/>
        </w:rPr>
        <w:t>правил.</w:t>
      </w:r>
    </w:p>
    <w:p w:rsidR="00B14912" w:rsidRPr="0008203E" w:rsidRDefault="00B14912" w:rsidP="00B14912">
      <w:pPr>
        <w:shd w:val="clear" w:color="auto" w:fill="FFFFFF"/>
        <w:ind w:firstLine="709"/>
        <w:jc w:val="both"/>
        <w:rPr>
          <w:sz w:val="28"/>
          <w:szCs w:val="28"/>
        </w:rPr>
      </w:pPr>
      <w:r w:rsidRPr="0008203E">
        <w:rPr>
          <w:spacing w:val="-1"/>
          <w:sz w:val="28"/>
          <w:szCs w:val="28"/>
        </w:rPr>
        <w:t>9.К</w:t>
      </w:r>
      <w:r>
        <w:rPr>
          <w:spacing w:val="-1"/>
          <w:sz w:val="28"/>
          <w:szCs w:val="28"/>
        </w:rPr>
        <w:t>огда мой ребенок уходит из дома</w:t>
      </w:r>
      <w:r w:rsidRPr="0008203E">
        <w:rPr>
          <w:spacing w:val="-1"/>
          <w:sz w:val="28"/>
          <w:szCs w:val="28"/>
        </w:rPr>
        <w:t>,</w:t>
      </w:r>
      <w:r>
        <w:rPr>
          <w:spacing w:val="-1"/>
          <w:sz w:val="28"/>
          <w:szCs w:val="28"/>
        </w:rPr>
        <w:t xml:space="preserve"> </w:t>
      </w:r>
      <w:r w:rsidRPr="0008203E">
        <w:rPr>
          <w:spacing w:val="-1"/>
          <w:sz w:val="28"/>
          <w:szCs w:val="28"/>
        </w:rPr>
        <w:t>я знаю, куда он пошел, с кем и когда он</w:t>
      </w:r>
      <w:r>
        <w:rPr>
          <w:spacing w:val="-1"/>
          <w:sz w:val="28"/>
          <w:szCs w:val="28"/>
        </w:rPr>
        <w:t xml:space="preserve"> </w:t>
      </w:r>
      <w:r w:rsidRPr="0008203E">
        <w:rPr>
          <w:spacing w:val="-2"/>
          <w:sz w:val="28"/>
          <w:szCs w:val="28"/>
        </w:rPr>
        <w:t>вернется.</w:t>
      </w:r>
    </w:p>
    <w:p w:rsidR="00B14912" w:rsidRPr="0008203E" w:rsidRDefault="00B14912" w:rsidP="00B14912">
      <w:pPr>
        <w:shd w:val="clear" w:color="auto" w:fill="FFFFFF"/>
        <w:ind w:firstLine="709"/>
        <w:jc w:val="both"/>
        <w:rPr>
          <w:sz w:val="28"/>
          <w:szCs w:val="28"/>
        </w:rPr>
      </w:pPr>
      <w:r w:rsidRPr="0008203E">
        <w:rPr>
          <w:spacing w:val="-1"/>
          <w:sz w:val="28"/>
          <w:szCs w:val="28"/>
        </w:rPr>
        <w:t>10.Я ограничиваю количество вечеров, которые мой ребенок может провести</w:t>
      </w:r>
      <w:r>
        <w:rPr>
          <w:sz w:val="28"/>
          <w:szCs w:val="28"/>
        </w:rPr>
        <w:t xml:space="preserve"> </w:t>
      </w:r>
      <w:r w:rsidRPr="0008203E">
        <w:rPr>
          <w:spacing w:val="-2"/>
          <w:sz w:val="28"/>
          <w:szCs w:val="28"/>
        </w:rPr>
        <w:t>вне дома.</w:t>
      </w:r>
    </w:p>
    <w:p w:rsidR="00B14912" w:rsidRPr="0008203E" w:rsidRDefault="00B14912" w:rsidP="00B14912">
      <w:pPr>
        <w:shd w:val="clear" w:color="auto" w:fill="FFFFFF"/>
        <w:tabs>
          <w:tab w:val="left" w:pos="307"/>
        </w:tabs>
        <w:ind w:firstLine="709"/>
        <w:jc w:val="both"/>
        <w:rPr>
          <w:sz w:val="28"/>
          <w:szCs w:val="28"/>
        </w:rPr>
      </w:pPr>
      <w:r w:rsidRPr="0008203E">
        <w:rPr>
          <w:spacing w:val="-6"/>
          <w:sz w:val="28"/>
          <w:szCs w:val="28"/>
        </w:rPr>
        <w:t>I1</w:t>
      </w:r>
      <w:r w:rsidRPr="0008203E">
        <w:rPr>
          <w:sz w:val="28"/>
          <w:szCs w:val="28"/>
        </w:rPr>
        <w:t>.</w:t>
      </w:r>
      <w:r w:rsidRPr="0008203E">
        <w:rPr>
          <w:spacing w:val="-2"/>
          <w:sz w:val="28"/>
          <w:szCs w:val="28"/>
        </w:rPr>
        <w:t>Друзья моего ребенка влияют на него хорошо. Они хорошо учатся, не</w:t>
      </w:r>
      <w:r w:rsidRPr="0008203E">
        <w:rPr>
          <w:spacing w:val="-2"/>
          <w:sz w:val="28"/>
          <w:szCs w:val="28"/>
        </w:rPr>
        <w:br/>
      </w:r>
      <w:r w:rsidRPr="0008203E">
        <w:rPr>
          <w:sz w:val="28"/>
          <w:szCs w:val="28"/>
        </w:rPr>
        <w:t>употребляют алкоголь и наркотики.</w:t>
      </w:r>
    </w:p>
    <w:p w:rsidR="00B14912" w:rsidRPr="0008203E" w:rsidRDefault="00B14912" w:rsidP="00B14912">
      <w:pPr>
        <w:shd w:val="clear" w:color="auto" w:fill="FFFFFF"/>
        <w:ind w:firstLine="709"/>
        <w:jc w:val="both"/>
        <w:rPr>
          <w:sz w:val="28"/>
          <w:szCs w:val="28"/>
        </w:rPr>
      </w:pPr>
      <w:r w:rsidRPr="0008203E">
        <w:rPr>
          <w:spacing w:val="-1"/>
          <w:sz w:val="28"/>
          <w:szCs w:val="28"/>
        </w:rPr>
        <w:t>12.Мой ребенок занимается музыкой не менее одного часа в неделю.</w:t>
      </w:r>
    </w:p>
    <w:p w:rsidR="00B14912" w:rsidRPr="0008203E" w:rsidRDefault="00B14912" w:rsidP="00B14912">
      <w:pPr>
        <w:shd w:val="clear" w:color="auto" w:fill="FFFFFF"/>
        <w:ind w:firstLine="709"/>
        <w:jc w:val="both"/>
        <w:rPr>
          <w:sz w:val="28"/>
          <w:szCs w:val="28"/>
        </w:rPr>
      </w:pPr>
      <w:r w:rsidRPr="0008203E">
        <w:rPr>
          <w:spacing w:val="-1"/>
          <w:sz w:val="28"/>
          <w:szCs w:val="28"/>
        </w:rPr>
        <w:t>13.Мой ребенок посещает спортивную секцию в школе не реже одного раза в</w:t>
      </w:r>
      <w:r>
        <w:rPr>
          <w:sz w:val="28"/>
          <w:szCs w:val="28"/>
        </w:rPr>
        <w:t xml:space="preserve"> </w:t>
      </w:r>
      <w:r w:rsidRPr="0008203E">
        <w:rPr>
          <w:spacing w:val="-3"/>
          <w:sz w:val="28"/>
          <w:szCs w:val="28"/>
        </w:rPr>
        <w:t>неделю.</w:t>
      </w:r>
    </w:p>
    <w:p w:rsidR="00B14912" w:rsidRPr="0008203E" w:rsidRDefault="00B14912" w:rsidP="00B14912">
      <w:pPr>
        <w:shd w:val="clear" w:color="auto" w:fill="FFFFFF"/>
        <w:ind w:firstLine="709"/>
        <w:jc w:val="both"/>
        <w:rPr>
          <w:sz w:val="28"/>
          <w:szCs w:val="28"/>
        </w:rPr>
      </w:pPr>
      <w:r w:rsidRPr="0008203E">
        <w:rPr>
          <w:spacing w:val="-1"/>
          <w:sz w:val="28"/>
          <w:szCs w:val="28"/>
        </w:rPr>
        <w:t>14.Мой ребенок старается хорошо учиться в школе.</w:t>
      </w:r>
    </w:p>
    <w:p w:rsidR="00B14912" w:rsidRPr="0008203E" w:rsidRDefault="00B14912" w:rsidP="00B14912">
      <w:pPr>
        <w:shd w:val="clear" w:color="auto" w:fill="FFFFFF"/>
        <w:ind w:firstLine="709"/>
        <w:jc w:val="both"/>
        <w:rPr>
          <w:sz w:val="28"/>
          <w:szCs w:val="28"/>
        </w:rPr>
      </w:pPr>
      <w:r w:rsidRPr="0008203E">
        <w:rPr>
          <w:sz w:val="28"/>
          <w:szCs w:val="28"/>
        </w:rPr>
        <w:t>15.Мой ребенок продо</w:t>
      </w:r>
      <w:r>
        <w:rPr>
          <w:sz w:val="28"/>
          <w:szCs w:val="28"/>
        </w:rPr>
        <w:t>лжит образование после окончания</w:t>
      </w:r>
      <w:r w:rsidRPr="0008203E">
        <w:rPr>
          <w:sz w:val="28"/>
          <w:szCs w:val="28"/>
        </w:rPr>
        <w:t xml:space="preserve"> школы.</w:t>
      </w:r>
    </w:p>
    <w:p w:rsidR="00B14912" w:rsidRPr="0008203E" w:rsidRDefault="00B14912" w:rsidP="00B14912">
      <w:pPr>
        <w:shd w:val="clear" w:color="auto" w:fill="FFFFFF"/>
        <w:ind w:firstLine="709"/>
        <w:jc w:val="both"/>
        <w:rPr>
          <w:sz w:val="28"/>
          <w:szCs w:val="28"/>
        </w:rPr>
      </w:pPr>
      <w:r w:rsidRPr="0008203E">
        <w:rPr>
          <w:spacing w:val="-1"/>
          <w:sz w:val="28"/>
          <w:szCs w:val="28"/>
        </w:rPr>
        <w:t>16.Мой ребенок готовит уроки как минимум шесть часов в неделю.</w:t>
      </w:r>
    </w:p>
    <w:p w:rsidR="00B14912" w:rsidRPr="0008203E" w:rsidRDefault="00B14912" w:rsidP="00B14912">
      <w:pPr>
        <w:shd w:val="clear" w:color="auto" w:fill="FFFFFF"/>
        <w:ind w:firstLine="709"/>
        <w:jc w:val="both"/>
        <w:rPr>
          <w:sz w:val="28"/>
          <w:szCs w:val="28"/>
        </w:rPr>
      </w:pPr>
      <w:r w:rsidRPr="0008203E">
        <w:rPr>
          <w:spacing w:val="-1"/>
          <w:sz w:val="28"/>
          <w:szCs w:val="28"/>
        </w:rPr>
        <w:t>17Мой ребенок стремится помогать окружающим.</w:t>
      </w:r>
    </w:p>
    <w:p w:rsidR="00B14912" w:rsidRPr="0008203E" w:rsidRDefault="00B14912" w:rsidP="00B14912">
      <w:pPr>
        <w:shd w:val="clear" w:color="auto" w:fill="FFFFFF"/>
        <w:ind w:firstLine="709"/>
        <w:jc w:val="both"/>
        <w:rPr>
          <w:sz w:val="28"/>
          <w:szCs w:val="28"/>
        </w:rPr>
      </w:pPr>
      <w:r w:rsidRPr="0008203E">
        <w:rPr>
          <w:spacing w:val="-1"/>
          <w:sz w:val="28"/>
          <w:szCs w:val="28"/>
        </w:rPr>
        <w:t>18. Мое</w:t>
      </w:r>
      <w:r>
        <w:rPr>
          <w:spacing w:val="-1"/>
          <w:sz w:val="28"/>
          <w:szCs w:val="28"/>
        </w:rPr>
        <w:t>му ребенку небезразличны чувства</w:t>
      </w:r>
      <w:r w:rsidRPr="0008203E">
        <w:rPr>
          <w:spacing w:val="-1"/>
          <w:sz w:val="28"/>
          <w:szCs w:val="28"/>
        </w:rPr>
        <w:t xml:space="preserve"> других людей.</w:t>
      </w:r>
    </w:p>
    <w:p w:rsidR="00B14912" w:rsidRPr="0008203E" w:rsidRDefault="00B14912" w:rsidP="00B14912">
      <w:pPr>
        <w:shd w:val="clear" w:color="auto" w:fill="FFFFFF"/>
        <w:ind w:firstLine="709"/>
        <w:jc w:val="both"/>
        <w:rPr>
          <w:sz w:val="28"/>
          <w:szCs w:val="28"/>
        </w:rPr>
      </w:pPr>
      <w:r w:rsidRPr="0008203E">
        <w:rPr>
          <w:sz w:val="28"/>
          <w:szCs w:val="28"/>
        </w:rPr>
        <w:t>19.</w:t>
      </w:r>
      <w:r>
        <w:rPr>
          <w:sz w:val="28"/>
          <w:szCs w:val="28"/>
        </w:rPr>
        <w:t xml:space="preserve">Убеждения моего ребенка таковы, </w:t>
      </w:r>
      <w:r w:rsidRPr="0008203E">
        <w:rPr>
          <w:sz w:val="28"/>
          <w:szCs w:val="28"/>
        </w:rPr>
        <w:t>что не позволяют ему заниматься</w:t>
      </w:r>
    </w:p>
    <w:p w:rsidR="00B14912" w:rsidRPr="0008203E" w:rsidRDefault="00B14912" w:rsidP="00B14912">
      <w:pPr>
        <w:shd w:val="clear" w:color="auto" w:fill="FFFFFF"/>
        <w:jc w:val="both"/>
        <w:rPr>
          <w:sz w:val="28"/>
          <w:szCs w:val="28"/>
        </w:rPr>
      </w:pPr>
      <w:r w:rsidRPr="0008203E">
        <w:rPr>
          <w:sz w:val="28"/>
          <w:szCs w:val="28"/>
        </w:rPr>
        <w:t>сексом в подростковом возрасте.</w:t>
      </w:r>
    </w:p>
    <w:p w:rsidR="00B14912" w:rsidRPr="0008203E" w:rsidRDefault="00B14912" w:rsidP="00B14912">
      <w:pPr>
        <w:shd w:val="clear" w:color="auto" w:fill="FFFFFF"/>
        <w:ind w:firstLine="709"/>
        <w:jc w:val="both"/>
        <w:rPr>
          <w:sz w:val="28"/>
          <w:szCs w:val="28"/>
        </w:rPr>
      </w:pPr>
      <w:r w:rsidRPr="0008203E">
        <w:rPr>
          <w:sz w:val="28"/>
          <w:szCs w:val="28"/>
        </w:rPr>
        <w:t>20.Мой ребенок легко находит друзей.</w:t>
      </w:r>
    </w:p>
    <w:p w:rsidR="00B14912" w:rsidRPr="0008203E" w:rsidRDefault="00B14912" w:rsidP="00B14912">
      <w:pPr>
        <w:shd w:val="clear" w:color="auto" w:fill="FFFFFF"/>
        <w:ind w:firstLine="709"/>
        <w:jc w:val="both"/>
        <w:rPr>
          <w:sz w:val="28"/>
          <w:szCs w:val="28"/>
        </w:rPr>
      </w:pPr>
      <w:r w:rsidRPr="0008203E">
        <w:rPr>
          <w:sz w:val="28"/>
          <w:szCs w:val="28"/>
        </w:rPr>
        <w:t>21.Мой ребенок умеет принимать разумные решения.</w:t>
      </w:r>
    </w:p>
    <w:p w:rsidR="00B14912" w:rsidRPr="0008203E" w:rsidRDefault="00B14912" w:rsidP="00B14912">
      <w:pPr>
        <w:shd w:val="clear" w:color="auto" w:fill="FFFFFF"/>
        <w:ind w:firstLine="709"/>
        <w:jc w:val="both"/>
        <w:rPr>
          <w:sz w:val="28"/>
          <w:szCs w:val="28"/>
        </w:rPr>
      </w:pPr>
      <w:r w:rsidRPr="0008203E">
        <w:rPr>
          <w:sz w:val="28"/>
          <w:szCs w:val="28"/>
        </w:rPr>
        <w:lastRenderedPageBreak/>
        <w:t>22.Мой ребенок умеет планировать свое будущее.</w:t>
      </w:r>
    </w:p>
    <w:p w:rsidR="00B14912" w:rsidRPr="0008203E" w:rsidRDefault="00B14912" w:rsidP="00B14912">
      <w:pPr>
        <w:shd w:val="clear" w:color="auto" w:fill="FFFFFF"/>
        <w:ind w:firstLine="709"/>
        <w:jc w:val="both"/>
        <w:rPr>
          <w:sz w:val="28"/>
          <w:szCs w:val="28"/>
        </w:rPr>
      </w:pPr>
      <w:r w:rsidRPr="0008203E">
        <w:rPr>
          <w:spacing w:val="-2"/>
          <w:sz w:val="28"/>
          <w:szCs w:val="28"/>
        </w:rPr>
        <w:t>23 .Мой ребенок надеется на счастливое будущее.</w:t>
      </w:r>
    </w:p>
    <w:p w:rsidR="00B14912" w:rsidRDefault="00B14912" w:rsidP="00B14912">
      <w:pPr>
        <w:tabs>
          <w:tab w:val="left" w:pos="720"/>
        </w:tabs>
        <w:ind w:left="360" w:right="216"/>
        <w:jc w:val="both"/>
        <w:rPr>
          <w:sz w:val="28"/>
          <w:szCs w:val="28"/>
        </w:rPr>
      </w:pPr>
    </w:p>
    <w:p w:rsidR="00B14912" w:rsidRDefault="00B14912" w:rsidP="00B14912">
      <w:pPr>
        <w:shd w:val="clear" w:color="auto" w:fill="FFFFFF"/>
        <w:tabs>
          <w:tab w:val="left" w:pos="662"/>
        </w:tabs>
        <w:ind w:firstLine="737"/>
        <w:jc w:val="center"/>
        <w:rPr>
          <w:b/>
          <w:sz w:val="28"/>
          <w:szCs w:val="28"/>
        </w:rPr>
      </w:pPr>
      <w:r>
        <w:rPr>
          <w:b/>
          <w:sz w:val="28"/>
          <w:szCs w:val="28"/>
        </w:rPr>
        <w:t xml:space="preserve">Анкета </w:t>
      </w:r>
    </w:p>
    <w:p w:rsidR="00B14912" w:rsidRPr="00A20EA7" w:rsidRDefault="00B14912" w:rsidP="00B14912">
      <w:pPr>
        <w:shd w:val="clear" w:color="auto" w:fill="FFFFFF"/>
        <w:tabs>
          <w:tab w:val="left" w:pos="662"/>
        </w:tabs>
        <w:ind w:firstLine="737"/>
        <w:jc w:val="center"/>
        <w:rPr>
          <w:b/>
          <w:sz w:val="28"/>
          <w:szCs w:val="28"/>
        </w:rPr>
      </w:pPr>
    </w:p>
    <w:p w:rsidR="00B14912" w:rsidRPr="00A20EA7" w:rsidRDefault="00B14912" w:rsidP="00B14912">
      <w:pPr>
        <w:shd w:val="clear" w:color="auto" w:fill="FFFFFF"/>
        <w:tabs>
          <w:tab w:val="left" w:pos="662"/>
        </w:tabs>
        <w:ind w:firstLine="737"/>
        <w:jc w:val="both"/>
        <w:rPr>
          <w:sz w:val="28"/>
          <w:szCs w:val="28"/>
        </w:rPr>
      </w:pPr>
      <w:r w:rsidRPr="00A20EA7">
        <w:rPr>
          <w:sz w:val="28"/>
          <w:szCs w:val="28"/>
        </w:rPr>
        <w:t>1.</w:t>
      </w:r>
      <w:r w:rsidRPr="00A20EA7">
        <w:rPr>
          <w:sz w:val="28"/>
          <w:szCs w:val="28"/>
        </w:rPr>
        <w:tab/>
      </w:r>
      <w:r w:rsidRPr="00A20EA7">
        <w:rPr>
          <w:spacing w:val="-3"/>
          <w:sz w:val="28"/>
          <w:szCs w:val="28"/>
        </w:rPr>
        <w:t>Выберите, что является, на ваш взгляд, приоритетной целью современного семейного воспитания:</w:t>
      </w:r>
    </w:p>
    <w:p w:rsidR="00B14912" w:rsidRPr="00A20EA7" w:rsidRDefault="00B14912" w:rsidP="00B14912">
      <w:pPr>
        <w:shd w:val="clear" w:color="auto" w:fill="FFFFFF"/>
        <w:tabs>
          <w:tab w:val="left" w:pos="686"/>
        </w:tabs>
        <w:ind w:firstLine="737"/>
        <w:jc w:val="both"/>
        <w:rPr>
          <w:sz w:val="28"/>
          <w:szCs w:val="28"/>
        </w:rPr>
      </w:pPr>
      <w:r w:rsidRPr="00A20EA7">
        <w:rPr>
          <w:spacing w:val="-6"/>
          <w:sz w:val="28"/>
          <w:szCs w:val="28"/>
        </w:rPr>
        <w:t>а)</w:t>
      </w:r>
      <w:r w:rsidRPr="00A20EA7">
        <w:rPr>
          <w:sz w:val="28"/>
          <w:szCs w:val="28"/>
        </w:rPr>
        <w:tab/>
      </w:r>
      <w:r w:rsidRPr="00A20EA7">
        <w:rPr>
          <w:spacing w:val="-1"/>
          <w:sz w:val="28"/>
          <w:szCs w:val="28"/>
        </w:rPr>
        <w:t>готовность к труду (практические умения);</w:t>
      </w:r>
    </w:p>
    <w:p w:rsidR="00B14912" w:rsidRPr="00A20EA7" w:rsidRDefault="00B14912" w:rsidP="00B14912">
      <w:pPr>
        <w:shd w:val="clear" w:color="auto" w:fill="FFFFFF"/>
        <w:tabs>
          <w:tab w:val="left" w:pos="686"/>
        </w:tabs>
        <w:ind w:firstLine="737"/>
        <w:jc w:val="both"/>
        <w:rPr>
          <w:sz w:val="28"/>
          <w:szCs w:val="28"/>
        </w:rPr>
      </w:pPr>
      <w:r w:rsidRPr="00A20EA7">
        <w:rPr>
          <w:spacing w:val="-6"/>
          <w:sz w:val="28"/>
          <w:szCs w:val="28"/>
        </w:rPr>
        <w:t>б)</w:t>
      </w:r>
      <w:r w:rsidRPr="00A20EA7">
        <w:rPr>
          <w:sz w:val="28"/>
          <w:szCs w:val="28"/>
        </w:rPr>
        <w:tab/>
        <w:t>порядочность (честность, обязательность);</w:t>
      </w:r>
    </w:p>
    <w:p w:rsidR="00B14912" w:rsidRPr="00A20EA7" w:rsidRDefault="00B14912" w:rsidP="00B14912">
      <w:pPr>
        <w:shd w:val="clear" w:color="auto" w:fill="FFFFFF"/>
        <w:tabs>
          <w:tab w:val="left" w:pos="686"/>
        </w:tabs>
        <w:ind w:firstLine="737"/>
        <w:jc w:val="both"/>
        <w:rPr>
          <w:sz w:val="28"/>
          <w:szCs w:val="28"/>
        </w:rPr>
      </w:pPr>
      <w:r w:rsidRPr="00A20EA7">
        <w:rPr>
          <w:spacing w:val="-5"/>
          <w:sz w:val="28"/>
          <w:szCs w:val="28"/>
        </w:rPr>
        <w:t>в)</w:t>
      </w:r>
      <w:r w:rsidRPr="00A20EA7">
        <w:rPr>
          <w:sz w:val="28"/>
          <w:szCs w:val="28"/>
        </w:rPr>
        <w:tab/>
      </w:r>
      <w:r w:rsidRPr="00A20EA7">
        <w:rPr>
          <w:spacing w:val="-1"/>
          <w:sz w:val="28"/>
          <w:szCs w:val="28"/>
        </w:rPr>
        <w:t>автономизация (самостоятельность);</w:t>
      </w:r>
    </w:p>
    <w:p w:rsidR="00B14912" w:rsidRPr="00A20EA7" w:rsidRDefault="00B14912" w:rsidP="00B14912">
      <w:pPr>
        <w:shd w:val="clear" w:color="auto" w:fill="FFFFFF"/>
        <w:tabs>
          <w:tab w:val="left" w:pos="686"/>
        </w:tabs>
        <w:ind w:firstLine="737"/>
        <w:jc w:val="both"/>
        <w:rPr>
          <w:sz w:val="28"/>
          <w:szCs w:val="28"/>
        </w:rPr>
      </w:pPr>
      <w:r w:rsidRPr="00A20EA7">
        <w:rPr>
          <w:spacing w:val="-4"/>
          <w:sz w:val="28"/>
          <w:szCs w:val="28"/>
        </w:rPr>
        <w:t>г)</w:t>
      </w:r>
      <w:r w:rsidRPr="00A20EA7">
        <w:rPr>
          <w:sz w:val="28"/>
          <w:szCs w:val="28"/>
        </w:rPr>
        <w:tab/>
      </w:r>
      <w:r w:rsidRPr="00A20EA7">
        <w:rPr>
          <w:spacing w:val="-1"/>
          <w:sz w:val="28"/>
          <w:szCs w:val="28"/>
        </w:rPr>
        <w:t>коллективизм (альтруизм, доброта);</w:t>
      </w:r>
    </w:p>
    <w:p w:rsidR="00B14912" w:rsidRPr="00A20EA7" w:rsidRDefault="00B14912" w:rsidP="00B14912">
      <w:pPr>
        <w:shd w:val="clear" w:color="auto" w:fill="FFFFFF"/>
        <w:tabs>
          <w:tab w:val="left" w:pos="686"/>
        </w:tabs>
        <w:ind w:firstLine="737"/>
        <w:jc w:val="both"/>
        <w:rPr>
          <w:sz w:val="28"/>
          <w:szCs w:val="28"/>
        </w:rPr>
      </w:pPr>
      <w:r w:rsidRPr="00A20EA7">
        <w:rPr>
          <w:spacing w:val="-5"/>
          <w:sz w:val="28"/>
          <w:szCs w:val="28"/>
        </w:rPr>
        <w:t>д)</w:t>
      </w:r>
      <w:r w:rsidRPr="00A20EA7">
        <w:rPr>
          <w:sz w:val="28"/>
          <w:szCs w:val="28"/>
        </w:rPr>
        <w:tab/>
      </w:r>
      <w:r w:rsidRPr="00A20EA7">
        <w:rPr>
          <w:spacing w:val="-1"/>
          <w:sz w:val="28"/>
          <w:szCs w:val="28"/>
        </w:rPr>
        <w:t>конкурентоспособность.</w:t>
      </w:r>
    </w:p>
    <w:p w:rsidR="00B14912" w:rsidRPr="00A20EA7" w:rsidRDefault="00B14912" w:rsidP="00B14912">
      <w:pPr>
        <w:shd w:val="clear" w:color="auto" w:fill="FFFFFF"/>
        <w:tabs>
          <w:tab w:val="left" w:pos="662"/>
        </w:tabs>
        <w:ind w:firstLine="737"/>
        <w:jc w:val="both"/>
        <w:rPr>
          <w:sz w:val="28"/>
          <w:szCs w:val="28"/>
        </w:rPr>
      </w:pPr>
      <w:r w:rsidRPr="00A20EA7">
        <w:rPr>
          <w:sz w:val="28"/>
          <w:szCs w:val="28"/>
        </w:rPr>
        <w:t>2.</w:t>
      </w:r>
      <w:r w:rsidRPr="00A20EA7">
        <w:rPr>
          <w:sz w:val="28"/>
          <w:szCs w:val="28"/>
        </w:rPr>
        <w:tab/>
      </w:r>
      <w:r w:rsidRPr="00A20EA7">
        <w:rPr>
          <w:spacing w:val="-2"/>
          <w:sz w:val="28"/>
          <w:szCs w:val="28"/>
        </w:rPr>
        <w:t>От чего, по вашему мнению, в большей степени зависят ре</w:t>
      </w:r>
      <w:r w:rsidRPr="00A20EA7">
        <w:rPr>
          <w:spacing w:val="-2"/>
          <w:sz w:val="28"/>
          <w:szCs w:val="28"/>
        </w:rPr>
        <w:softHyphen/>
      </w:r>
      <w:r w:rsidRPr="00A20EA7">
        <w:rPr>
          <w:spacing w:val="-1"/>
          <w:sz w:val="28"/>
          <w:szCs w:val="28"/>
        </w:rPr>
        <w:t>зультаты семейного воспитания:</w:t>
      </w:r>
    </w:p>
    <w:p w:rsidR="00B14912" w:rsidRPr="00A20EA7" w:rsidRDefault="00B14912" w:rsidP="00B14912">
      <w:pPr>
        <w:shd w:val="clear" w:color="auto" w:fill="FFFFFF"/>
        <w:tabs>
          <w:tab w:val="left" w:pos="686"/>
        </w:tabs>
        <w:ind w:firstLine="737"/>
        <w:jc w:val="both"/>
        <w:rPr>
          <w:sz w:val="28"/>
          <w:szCs w:val="28"/>
        </w:rPr>
      </w:pPr>
      <w:r w:rsidRPr="00A20EA7">
        <w:rPr>
          <w:spacing w:val="-6"/>
          <w:sz w:val="28"/>
          <w:szCs w:val="28"/>
        </w:rPr>
        <w:t>а)</w:t>
      </w:r>
      <w:r w:rsidRPr="00A20EA7">
        <w:rPr>
          <w:sz w:val="28"/>
          <w:szCs w:val="28"/>
        </w:rPr>
        <w:tab/>
      </w:r>
      <w:r w:rsidRPr="00A20EA7">
        <w:rPr>
          <w:spacing w:val="-1"/>
          <w:sz w:val="28"/>
          <w:szCs w:val="28"/>
        </w:rPr>
        <w:t>от позиции родителей;</w:t>
      </w:r>
    </w:p>
    <w:p w:rsidR="00B14912" w:rsidRPr="00A20EA7" w:rsidRDefault="00B14912" w:rsidP="00B14912">
      <w:pPr>
        <w:shd w:val="clear" w:color="auto" w:fill="FFFFFF"/>
        <w:tabs>
          <w:tab w:val="left" w:pos="686"/>
        </w:tabs>
        <w:ind w:firstLine="737"/>
        <w:jc w:val="both"/>
        <w:rPr>
          <w:sz w:val="28"/>
          <w:szCs w:val="28"/>
        </w:rPr>
      </w:pPr>
      <w:r w:rsidRPr="00A20EA7">
        <w:rPr>
          <w:spacing w:val="-6"/>
          <w:sz w:val="28"/>
          <w:szCs w:val="28"/>
        </w:rPr>
        <w:t>б)</w:t>
      </w:r>
      <w:r w:rsidRPr="00A20EA7">
        <w:rPr>
          <w:sz w:val="28"/>
          <w:szCs w:val="28"/>
        </w:rPr>
        <w:tab/>
        <w:t>от типа (состава) семьи;</w:t>
      </w:r>
    </w:p>
    <w:p w:rsidR="00B14912" w:rsidRPr="00A20EA7" w:rsidRDefault="00B14912" w:rsidP="00B14912">
      <w:pPr>
        <w:shd w:val="clear" w:color="auto" w:fill="FFFFFF"/>
        <w:tabs>
          <w:tab w:val="left" w:pos="686"/>
        </w:tabs>
        <w:ind w:firstLine="737"/>
        <w:jc w:val="both"/>
        <w:rPr>
          <w:sz w:val="28"/>
          <w:szCs w:val="28"/>
        </w:rPr>
      </w:pPr>
      <w:r w:rsidRPr="00A20EA7">
        <w:rPr>
          <w:spacing w:val="-5"/>
          <w:sz w:val="28"/>
          <w:szCs w:val="28"/>
        </w:rPr>
        <w:t>в)</w:t>
      </w:r>
      <w:r w:rsidRPr="00A20EA7">
        <w:rPr>
          <w:sz w:val="28"/>
          <w:szCs w:val="28"/>
        </w:rPr>
        <w:tab/>
      </w:r>
      <w:r w:rsidRPr="00A20EA7">
        <w:rPr>
          <w:spacing w:val="-1"/>
          <w:sz w:val="28"/>
          <w:szCs w:val="28"/>
        </w:rPr>
        <w:t>от материальных условий семьи;</w:t>
      </w:r>
    </w:p>
    <w:p w:rsidR="00B14912" w:rsidRPr="00A20EA7" w:rsidRDefault="00B14912" w:rsidP="00B14912">
      <w:pPr>
        <w:shd w:val="clear" w:color="auto" w:fill="FFFFFF"/>
        <w:tabs>
          <w:tab w:val="left" w:pos="686"/>
        </w:tabs>
        <w:ind w:firstLine="737"/>
        <w:jc w:val="both"/>
        <w:rPr>
          <w:sz w:val="28"/>
          <w:szCs w:val="28"/>
        </w:rPr>
      </w:pPr>
      <w:r w:rsidRPr="00A20EA7">
        <w:rPr>
          <w:spacing w:val="-4"/>
          <w:sz w:val="28"/>
          <w:szCs w:val="28"/>
        </w:rPr>
        <w:t>г)</w:t>
      </w:r>
      <w:r w:rsidRPr="00A20EA7">
        <w:rPr>
          <w:sz w:val="28"/>
          <w:szCs w:val="28"/>
        </w:rPr>
        <w:tab/>
        <w:t>от стиля семейного воспитания?</w:t>
      </w:r>
    </w:p>
    <w:p w:rsidR="00B14912" w:rsidRPr="00A20EA7" w:rsidRDefault="00B14912" w:rsidP="00B14912">
      <w:pPr>
        <w:shd w:val="clear" w:color="auto" w:fill="FFFFFF"/>
        <w:tabs>
          <w:tab w:val="left" w:pos="662"/>
        </w:tabs>
        <w:ind w:firstLine="737"/>
        <w:jc w:val="both"/>
        <w:rPr>
          <w:sz w:val="28"/>
          <w:szCs w:val="28"/>
        </w:rPr>
      </w:pPr>
      <w:r w:rsidRPr="00A20EA7">
        <w:rPr>
          <w:sz w:val="28"/>
          <w:szCs w:val="28"/>
        </w:rPr>
        <w:t>3.</w:t>
      </w:r>
      <w:r w:rsidRPr="00A20EA7">
        <w:rPr>
          <w:sz w:val="28"/>
          <w:szCs w:val="28"/>
        </w:rPr>
        <w:tab/>
      </w:r>
      <w:r w:rsidRPr="00A20EA7">
        <w:rPr>
          <w:spacing w:val="-4"/>
          <w:sz w:val="28"/>
          <w:szCs w:val="28"/>
        </w:rPr>
        <w:t>Какой из нижеперечисленных элементов является обязатель</w:t>
      </w:r>
      <w:r w:rsidRPr="00A20EA7">
        <w:rPr>
          <w:sz w:val="28"/>
          <w:szCs w:val="28"/>
        </w:rPr>
        <w:t>ным для правильного семейного воспитания:</w:t>
      </w:r>
    </w:p>
    <w:p w:rsidR="00B14912" w:rsidRPr="00A20EA7" w:rsidRDefault="00B14912" w:rsidP="00B14912">
      <w:pPr>
        <w:shd w:val="clear" w:color="auto" w:fill="FFFFFF"/>
        <w:tabs>
          <w:tab w:val="left" w:pos="682"/>
        </w:tabs>
        <w:ind w:firstLine="737"/>
        <w:jc w:val="both"/>
        <w:rPr>
          <w:sz w:val="28"/>
          <w:szCs w:val="28"/>
        </w:rPr>
      </w:pPr>
      <w:r w:rsidRPr="00A20EA7">
        <w:rPr>
          <w:spacing w:val="-6"/>
          <w:sz w:val="28"/>
          <w:szCs w:val="28"/>
        </w:rPr>
        <w:t>а)</w:t>
      </w:r>
      <w:r w:rsidRPr="00A20EA7">
        <w:rPr>
          <w:sz w:val="28"/>
          <w:szCs w:val="28"/>
        </w:rPr>
        <w:tab/>
      </w:r>
      <w:r w:rsidRPr="00A20EA7">
        <w:rPr>
          <w:spacing w:val="-1"/>
          <w:sz w:val="28"/>
          <w:szCs w:val="28"/>
        </w:rPr>
        <w:t>обучение правильной речи;</w:t>
      </w:r>
    </w:p>
    <w:p w:rsidR="00B14912" w:rsidRPr="00A20EA7" w:rsidRDefault="00B14912" w:rsidP="00B14912">
      <w:pPr>
        <w:shd w:val="clear" w:color="auto" w:fill="FFFFFF"/>
        <w:tabs>
          <w:tab w:val="left" w:pos="682"/>
        </w:tabs>
        <w:ind w:firstLine="737"/>
        <w:jc w:val="both"/>
        <w:rPr>
          <w:sz w:val="28"/>
          <w:szCs w:val="28"/>
        </w:rPr>
      </w:pPr>
      <w:r w:rsidRPr="00A20EA7">
        <w:rPr>
          <w:spacing w:val="-6"/>
          <w:sz w:val="28"/>
          <w:szCs w:val="28"/>
        </w:rPr>
        <w:t>б)</w:t>
      </w:r>
      <w:r w:rsidRPr="00A20EA7">
        <w:rPr>
          <w:sz w:val="28"/>
          <w:szCs w:val="28"/>
        </w:rPr>
        <w:tab/>
      </w:r>
      <w:r w:rsidRPr="00A20EA7">
        <w:rPr>
          <w:spacing w:val="-1"/>
          <w:sz w:val="28"/>
          <w:szCs w:val="28"/>
        </w:rPr>
        <w:t>системность;</w:t>
      </w:r>
    </w:p>
    <w:p w:rsidR="00B14912" w:rsidRPr="00A20EA7" w:rsidRDefault="00B14912" w:rsidP="00B14912">
      <w:pPr>
        <w:shd w:val="clear" w:color="auto" w:fill="FFFFFF"/>
        <w:tabs>
          <w:tab w:val="left" w:pos="682"/>
        </w:tabs>
        <w:ind w:firstLine="737"/>
        <w:jc w:val="both"/>
        <w:rPr>
          <w:sz w:val="28"/>
          <w:szCs w:val="28"/>
        </w:rPr>
      </w:pPr>
      <w:r w:rsidRPr="00A20EA7">
        <w:rPr>
          <w:spacing w:val="-5"/>
          <w:sz w:val="28"/>
          <w:szCs w:val="28"/>
        </w:rPr>
        <w:t>в)</w:t>
      </w:r>
      <w:r w:rsidRPr="00A20EA7">
        <w:rPr>
          <w:sz w:val="28"/>
          <w:szCs w:val="28"/>
        </w:rPr>
        <w:tab/>
        <w:t>применение наказаний и поощрений;</w:t>
      </w:r>
    </w:p>
    <w:p w:rsidR="00B14912" w:rsidRPr="00A20EA7" w:rsidRDefault="00B14912" w:rsidP="00B14912">
      <w:pPr>
        <w:shd w:val="clear" w:color="auto" w:fill="FFFFFF"/>
        <w:tabs>
          <w:tab w:val="left" w:pos="682"/>
        </w:tabs>
        <w:ind w:firstLine="737"/>
        <w:jc w:val="both"/>
        <w:rPr>
          <w:sz w:val="28"/>
          <w:szCs w:val="28"/>
        </w:rPr>
      </w:pPr>
      <w:r w:rsidRPr="00A20EA7">
        <w:rPr>
          <w:spacing w:val="-4"/>
          <w:sz w:val="28"/>
          <w:szCs w:val="28"/>
        </w:rPr>
        <w:t>г)</w:t>
      </w:r>
      <w:r w:rsidRPr="00A20EA7">
        <w:rPr>
          <w:sz w:val="28"/>
          <w:szCs w:val="28"/>
        </w:rPr>
        <w:tab/>
      </w:r>
      <w:r w:rsidRPr="00A20EA7">
        <w:rPr>
          <w:spacing w:val="-1"/>
          <w:sz w:val="28"/>
          <w:szCs w:val="28"/>
        </w:rPr>
        <w:t>любовь к ребенку;</w:t>
      </w:r>
    </w:p>
    <w:p w:rsidR="00B14912" w:rsidRPr="00A20EA7" w:rsidRDefault="00B14912" w:rsidP="00B14912">
      <w:pPr>
        <w:shd w:val="clear" w:color="auto" w:fill="FFFFFF"/>
        <w:tabs>
          <w:tab w:val="left" w:pos="682"/>
        </w:tabs>
        <w:ind w:firstLine="737"/>
        <w:jc w:val="both"/>
        <w:rPr>
          <w:sz w:val="28"/>
          <w:szCs w:val="28"/>
        </w:rPr>
      </w:pPr>
      <w:r w:rsidRPr="00A20EA7">
        <w:rPr>
          <w:spacing w:val="-5"/>
          <w:sz w:val="28"/>
          <w:szCs w:val="28"/>
        </w:rPr>
        <w:t>д)</w:t>
      </w:r>
      <w:r w:rsidRPr="00A20EA7">
        <w:rPr>
          <w:sz w:val="28"/>
          <w:szCs w:val="28"/>
        </w:rPr>
        <w:tab/>
      </w:r>
      <w:r w:rsidRPr="00A20EA7">
        <w:rPr>
          <w:spacing w:val="-5"/>
          <w:sz w:val="28"/>
          <w:szCs w:val="28"/>
        </w:rPr>
        <w:t>признание ребенка полноценной и равноправной личностью?</w:t>
      </w:r>
    </w:p>
    <w:p w:rsidR="00B14912" w:rsidRPr="00A20EA7" w:rsidRDefault="00B14912" w:rsidP="00B14912">
      <w:pPr>
        <w:shd w:val="clear" w:color="auto" w:fill="FFFFFF"/>
        <w:tabs>
          <w:tab w:val="left" w:pos="662"/>
        </w:tabs>
        <w:ind w:firstLine="737"/>
        <w:jc w:val="both"/>
        <w:rPr>
          <w:sz w:val="28"/>
          <w:szCs w:val="28"/>
        </w:rPr>
      </w:pPr>
      <w:r w:rsidRPr="00A20EA7">
        <w:rPr>
          <w:sz w:val="28"/>
          <w:szCs w:val="28"/>
        </w:rPr>
        <w:t>4.</w:t>
      </w:r>
      <w:r w:rsidRPr="00A20EA7">
        <w:rPr>
          <w:sz w:val="28"/>
          <w:szCs w:val="28"/>
        </w:rPr>
        <w:tab/>
      </w:r>
      <w:r w:rsidRPr="00A20EA7">
        <w:rPr>
          <w:spacing w:val="-2"/>
          <w:sz w:val="28"/>
          <w:szCs w:val="28"/>
        </w:rPr>
        <w:t>Элементы каких исторических стилей отношения к ребенку</w:t>
      </w:r>
      <w:r>
        <w:rPr>
          <w:spacing w:val="-2"/>
          <w:sz w:val="28"/>
          <w:szCs w:val="28"/>
        </w:rPr>
        <w:t xml:space="preserve"> </w:t>
      </w:r>
      <w:r w:rsidRPr="00A20EA7">
        <w:rPr>
          <w:spacing w:val="-1"/>
          <w:sz w:val="28"/>
          <w:szCs w:val="28"/>
        </w:rPr>
        <w:t xml:space="preserve">больше всего подходят к существующим в сегодняшней практике </w:t>
      </w:r>
      <w:r w:rsidRPr="00A20EA7">
        <w:rPr>
          <w:sz w:val="28"/>
          <w:szCs w:val="28"/>
        </w:rPr>
        <w:t>семейного воспитания стилям:</w:t>
      </w:r>
    </w:p>
    <w:p w:rsidR="00B14912" w:rsidRPr="00A20EA7" w:rsidRDefault="00B14912" w:rsidP="00B14912">
      <w:pPr>
        <w:widowControl w:val="0"/>
        <w:numPr>
          <w:ilvl w:val="0"/>
          <w:numId w:val="62"/>
        </w:numPr>
        <w:shd w:val="clear" w:color="auto" w:fill="FFFFFF"/>
        <w:tabs>
          <w:tab w:val="left" w:pos="696"/>
        </w:tabs>
        <w:autoSpaceDE w:val="0"/>
        <w:autoSpaceDN w:val="0"/>
        <w:adjustRightInd w:val="0"/>
        <w:ind w:firstLine="737"/>
        <w:jc w:val="both"/>
        <w:rPr>
          <w:sz w:val="28"/>
          <w:szCs w:val="28"/>
          <w:lang w:val="en-US"/>
        </w:rPr>
      </w:pPr>
      <w:r w:rsidRPr="00A20EA7">
        <w:rPr>
          <w:spacing w:val="-2"/>
          <w:sz w:val="28"/>
          <w:szCs w:val="28"/>
        </w:rPr>
        <w:t>авторитарному;</w:t>
      </w:r>
    </w:p>
    <w:p w:rsidR="00B14912" w:rsidRPr="00A20EA7" w:rsidRDefault="00B14912" w:rsidP="00B14912">
      <w:pPr>
        <w:widowControl w:val="0"/>
        <w:numPr>
          <w:ilvl w:val="0"/>
          <w:numId w:val="62"/>
        </w:numPr>
        <w:shd w:val="clear" w:color="auto" w:fill="FFFFFF"/>
        <w:tabs>
          <w:tab w:val="left" w:pos="696"/>
        </w:tabs>
        <w:autoSpaceDE w:val="0"/>
        <w:autoSpaceDN w:val="0"/>
        <w:adjustRightInd w:val="0"/>
        <w:ind w:firstLine="737"/>
        <w:jc w:val="both"/>
        <w:rPr>
          <w:sz w:val="28"/>
          <w:szCs w:val="28"/>
        </w:rPr>
      </w:pPr>
      <w:r w:rsidRPr="00A20EA7">
        <w:rPr>
          <w:spacing w:val="-3"/>
          <w:sz w:val="28"/>
          <w:szCs w:val="28"/>
        </w:rPr>
        <w:t>свободно-либеральному;</w:t>
      </w:r>
      <w:r w:rsidRPr="00A20EA7">
        <w:rPr>
          <w:spacing w:val="-3"/>
          <w:sz w:val="28"/>
          <w:szCs w:val="28"/>
        </w:rPr>
        <w:br/>
      </w:r>
      <w:r>
        <w:rPr>
          <w:spacing w:val="-3"/>
          <w:sz w:val="28"/>
          <w:szCs w:val="28"/>
        </w:rPr>
        <w:t xml:space="preserve">           </w:t>
      </w:r>
      <w:r w:rsidRPr="00A20EA7">
        <w:rPr>
          <w:sz w:val="28"/>
          <w:szCs w:val="28"/>
        </w:rPr>
        <w:t>3)гиперопеке;</w:t>
      </w:r>
    </w:p>
    <w:p w:rsidR="00B14912" w:rsidRPr="00A20EA7" w:rsidRDefault="00B14912" w:rsidP="00B14912">
      <w:pPr>
        <w:shd w:val="clear" w:color="auto" w:fill="FFFFFF"/>
        <w:ind w:firstLine="737"/>
        <w:jc w:val="both"/>
        <w:rPr>
          <w:sz w:val="28"/>
          <w:szCs w:val="28"/>
        </w:rPr>
      </w:pPr>
      <w:r w:rsidRPr="00A20EA7">
        <w:rPr>
          <w:sz w:val="28"/>
          <w:szCs w:val="28"/>
        </w:rPr>
        <w:t>4) гуманно-личностному:</w:t>
      </w:r>
    </w:p>
    <w:p w:rsidR="00B14912" w:rsidRPr="00A20EA7" w:rsidRDefault="00B14912" w:rsidP="00B14912">
      <w:pPr>
        <w:shd w:val="clear" w:color="auto" w:fill="FFFFFF"/>
        <w:tabs>
          <w:tab w:val="left" w:pos="682"/>
        </w:tabs>
        <w:ind w:firstLine="737"/>
        <w:jc w:val="both"/>
        <w:rPr>
          <w:sz w:val="28"/>
          <w:szCs w:val="28"/>
        </w:rPr>
      </w:pPr>
      <w:r w:rsidRPr="00A20EA7">
        <w:rPr>
          <w:spacing w:val="-6"/>
          <w:sz w:val="28"/>
          <w:szCs w:val="28"/>
        </w:rPr>
        <w:t>а)</w:t>
      </w:r>
      <w:r w:rsidRPr="00A20EA7">
        <w:rPr>
          <w:sz w:val="28"/>
          <w:szCs w:val="28"/>
        </w:rPr>
        <w:tab/>
      </w:r>
      <w:r w:rsidRPr="00A20EA7">
        <w:rPr>
          <w:spacing w:val="-1"/>
          <w:sz w:val="28"/>
          <w:szCs w:val="28"/>
        </w:rPr>
        <w:t>инфантицидный;</w:t>
      </w:r>
    </w:p>
    <w:p w:rsidR="00B14912" w:rsidRPr="00A20EA7" w:rsidRDefault="00B14912" w:rsidP="00B14912">
      <w:pPr>
        <w:shd w:val="clear" w:color="auto" w:fill="FFFFFF"/>
        <w:tabs>
          <w:tab w:val="left" w:pos="682"/>
        </w:tabs>
        <w:ind w:firstLine="737"/>
        <w:jc w:val="both"/>
        <w:rPr>
          <w:sz w:val="28"/>
          <w:szCs w:val="28"/>
        </w:rPr>
      </w:pPr>
      <w:r w:rsidRPr="00A20EA7">
        <w:rPr>
          <w:spacing w:val="-6"/>
          <w:sz w:val="28"/>
          <w:szCs w:val="28"/>
        </w:rPr>
        <w:t>б)</w:t>
      </w:r>
      <w:r w:rsidRPr="00A20EA7">
        <w:rPr>
          <w:sz w:val="28"/>
          <w:szCs w:val="28"/>
        </w:rPr>
        <w:tab/>
      </w:r>
      <w:r w:rsidRPr="00A20EA7">
        <w:rPr>
          <w:spacing w:val="-1"/>
          <w:sz w:val="28"/>
          <w:szCs w:val="28"/>
        </w:rPr>
        <w:t>бросающий;</w:t>
      </w:r>
    </w:p>
    <w:p w:rsidR="00B14912" w:rsidRPr="00A20EA7" w:rsidRDefault="00B14912" w:rsidP="00B14912">
      <w:pPr>
        <w:shd w:val="clear" w:color="auto" w:fill="FFFFFF"/>
        <w:tabs>
          <w:tab w:val="left" w:pos="682"/>
        </w:tabs>
        <w:ind w:firstLine="737"/>
        <w:jc w:val="both"/>
        <w:rPr>
          <w:sz w:val="28"/>
          <w:szCs w:val="28"/>
        </w:rPr>
      </w:pPr>
      <w:r w:rsidRPr="00A20EA7">
        <w:rPr>
          <w:spacing w:val="-5"/>
          <w:sz w:val="28"/>
          <w:szCs w:val="28"/>
        </w:rPr>
        <w:t>в)</w:t>
      </w:r>
      <w:r w:rsidRPr="00A20EA7">
        <w:rPr>
          <w:sz w:val="28"/>
          <w:szCs w:val="28"/>
        </w:rPr>
        <w:tab/>
      </w:r>
      <w:r w:rsidRPr="00A20EA7">
        <w:rPr>
          <w:spacing w:val="-2"/>
          <w:sz w:val="28"/>
          <w:szCs w:val="28"/>
        </w:rPr>
        <w:t>лепящий;</w:t>
      </w:r>
    </w:p>
    <w:p w:rsidR="00B14912" w:rsidRPr="00A20EA7" w:rsidRDefault="00B14912" w:rsidP="00B14912">
      <w:pPr>
        <w:shd w:val="clear" w:color="auto" w:fill="FFFFFF"/>
        <w:tabs>
          <w:tab w:val="left" w:pos="682"/>
        </w:tabs>
        <w:ind w:firstLine="737"/>
        <w:jc w:val="both"/>
        <w:rPr>
          <w:sz w:val="28"/>
          <w:szCs w:val="28"/>
        </w:rPr>
      </w:pPr>
      <w:r w:rsidRPr="00A20EA7">
        <w:rPr>
          <w:spacing w:val="-4"/>
          <w:sz w:val="28"/>
          <w:szCs w:val="28"/>
        </w:rPr>
        <w:t>г)</w:t>
      </w:r>
      <w:r w:rsidRPr="00A20EA7">
        <w:rPr>
          <w:sz w:val="28"/>
          <w:szCs w:val="28"/>
        </w:rPr>
        <w:tab/>
      </w:r>
      <w:r w:rsidRPr="00A20EA7">
        <w:rPr>
          <w:spacing w:val="-2"/>
          <w:sz w:val="28"/>
          <w:szCs w:val="28"/>
        </w:rPr>
        <w:t>навязчивый;</w:t>
      </w:r>
    </w:p>
    <w:p w:rsidR="00B14912" w:rsidRPr="00A20EA7" w:rsidRDefault="00B14912" w:rsidP="00B14912">
      <w:pPr>
        <w:shd w:val="clear" w:color="auto" w:fill="FFFFFF"/>
        <w:tabs>
          <w:tab w:val="left" w:pos="682"/>
        </w:tabs>
        <w:ind w:firstLine="737"/>
        <w:jc w:val="both"/>
        <w:rPr>
          <w:sz w:val="28"/>
          <w:szCs w:val="28"/>
        </w:rPr>
      </w:pPr>
      <w:r w:rsidRPr="00A20EA7">
        <w:rPr>
          <w:spacing w:val="-5"/>
          <w:sz w:val="28"/>
          <w:szCs w:val="28"/>
        </w:rPr>
        <w:t>д)</w:t>
      </w:r>
      <w:r w:rsidRPr="00A20EA7">
        <w:rPr>
          <w:sz w:val="28"/>
          <w:szCs w:val="28"/>
        </w:rPr>
        <w:tab/>
      </w:r>
      <w:r w:rsidRPr="00A20EA7">
        <w:rPr>
          <w:spacing w:val="-1"/>
          <w:sz w:val="28"/>
          <w:szCs w:val="28"/>
        </w:rPr>
        <w:t>социализирующий;</w:t>
      </w:r>
    </w:p>
    <w:p w:rsidR="00B14912" w:rsidRPr="00A20EA7" w:rsidRDefault="00B14912" w:rsidP="00B14912">
      <w:pPr>
        <w:shd w:val="clear" w:color="auto" w:fill="FFFFFF"/>
        <w:tabs>
          <w:tab w:val="left" w:pos="691"/>
        </w:tabs>
        <w:ind w:firstLine="737"/>
        <w:jc w:val="both"/>
        <w:rPr>
          <w:sz w:val="28"/>
          <w:szCs w:val="28"/>
        </w:rPr>
      </w:pPr>
      <w:r w:rsidRPr="00A20EA7">
        <w:rPr>
          <w:spacing w:val="-6"/>
          <w:sz w:val="28"/>
          <w:szCs w:val="28"/>
        </w:rPr>
        <w:t>е)</w:t>
      </w:r>
      <w:r w:rsidRPr="00A20EA7">
        <w:rPr>
          <w:sz w:val="28"/>
          <w:szCs w:val="28"/>
        </w:rPr>
        <w:tab/>
      </w:r>
      <w:r w:rsidRPr="00A20EA7">
        <w:rPr>
          <w:spacing w:val="-2"/>
          <w:sz w:val="28"/>
          <w:szCs w:val="28"/>
        </w:rPr>
        <w:t>поддерживающий;</w:t>
      </w:r>
    </w:p>
    <w:p w:rsidR="00B14912" w:rsidRPr="00A20EA7" w:rsidRDefault="00B14912" w:rsidP="00B14912">
      <w:pPr>
        <w:shd w:val="clear" w:color="auto" w:fill="FFFFFF"/>
        <w:tabs>
          <w:tab w:val="left" w:pos="691"/>
        </w:tabs>
        <w:ind w:firstLine="737"/>
        <w:jc w:val="both"/>
        <w:rPr>
          <w:spacing w:val="-2"/>
          <w:sz w:val="28"/>
          <w:szCs w:val="28"/>
        </w:rPr>
      </w:pPr>
      <w:r w:rsidRPr="00A20EA7">
        <w:rPr>
          <w:spacing w:val="-4"/>
          <w:sz w:val="28"/>
          <w:szCs w:val="28"/>
        </w:rPr>
        <w:t>ж)</w:t>
      </w:r>
      <w:r w:rsidRPr="00A20EA7">
        <w:rPr>
          <w:sz w:val="28"/>
          <w:szCs w:val="28"/>
        </w:rPr>
        <w:tab/>
      </w:r>
      <w:r w:rsidRPr="00A20EA7">
        <w:rPr>
          <w:spacing w:val="-2"/>
          <w:sz w:val="28"/>
          <w:szCs w:val="28"/>
        </w:rPr>
        <w:t>приглашающий.</w:t>
      </w:r>
    </w:p>
    <w:p w:rsidR="00B14912" w:rsidRPr="00FA60C5" w:rsidRDefault="00B14912" w:rsidP="00B14912">
      <w:pPr>
        <w:ind w:firstLine="709"/>
        <w:jc w:val="center"/>
        <w:rPr>
          <w:sz w:val="28"/>
          <w:szCs w:val="28"/>
        </w:rPr>
      </w:pPr>
    </w:p>
    <w:p w:rsidR="00B14912" w:rsidRPr="00A20EA7" w:rsidRDefault="00B14912" w:rsidP="00B14912">
      <w:pPr>
        <w:shd w:val="clear" w:color="auto" w:fill="FFFFFF"/>
        <w:ind w:firstLine="737"/>
        <w:jc w:val="center"/>
        <w:rPr>
          <w:b/>
          <w:iCs/>
          <w:spacing w:val="1"/>
          <w:sz w:val="28"/>
          <w:szCs w:val="28"/>
        </w:rPr>
      </w:pPr>
      <w:r>
        <w:rPr>
          <w:b/>
          <w:iCs/>
          <w:spacing w:val="1"/>
          <w:sz w:val="28"/>
          <w:szCs w:val="28"/>
        </w:rPr>
        <w:t xml:space="preserve">Анкета </w:t>
      </w:r>
    </w:p>
    <w:p w:rsidR="00B14912" w:rsidRPr="00A20EA7" w:rsidRDefault="00B14912" w:rsidP="00B14912">
      <w:pPr>
        <w:shd w:val="clear" w:color="auto" w:fill="FFFFFF"/>
        <w:ind w:firstLine="737"/>
        <w:jc w:val="center"/>
        <w:rPr>
          <w:spacing w:val="1"/>
          <w:sz w:val="28"/>
          <w:szCs w:val="28"/>
        </w:rPr>
      </w:pPr>
      <w:r w:rsidRPr="00A20EA7">
        <w:rPr>
          <w:spacing w:val="1"/>
          <w:sz w:val="28"/>
          <w:szCs w:val="28"/>
        </w:rPr>
        <w:t>( Т.В.Андреева)</w:t>
      </w:r>
    </w:p>
    <w:p w:rsidR="00B14912" w:rsidRPr="0085543B" w:rsidRDefault="00B14912" w:rsidP="00B14912">
      <w:pPr>
        <w:shd w:val="clear" w:color="auto" w:fill="FFFFFF"/>
        <w:ind w:firstLine="737"/>
        <w:jc w:val="both"/>
        <w:rPr>
          <w:b/>
          <w:spacing w:val="1"/>
          <w:sz w:val="28"/>
          <w:szCs w:val="28"/>
        </w:rPr>
      </w:pPr>
      <w:r w:rsidRPr="0085543B">
        <w:rPr>
          <w:b/>
          <w:spacing w:val="1"/>
          <w:sz w:val="28"/>
          <w:szCs w:val="28"/>
        </w:rPr>
        <w:t xml:space="preserve">Родителям:   </w:t>
      </w:r>
    </w:p>
    <w:p w:rsidR="00B14912" w:rsidRPr="00A20EA7" w:rsidRDefault="00B14912" w:rsidP="00B14912">
      <w:pPr>
        <w:shd w:val="clear" w:color="auto" w:fill="FFFFFF"/>
        <w:ind w:firstLine="737"/>
        <w:jc w:val="both"/>
        <w:rPr>
          <w:spacing w:val="1"/>
          <w:sz w:val="28"/>
          <w:szCs w:val="28"/>
        </w:rPr>
      </w:pPr>
      <w:r w:rsidRPr="00A20EA7">
        <w:rPr>
          <w:spacing w:val="1"/>
          <w:sz w:val="28"/>
          <w:szCs w:val="28"/>
        </w:rPr>
        <w:t xml:space="preserve"> Какие положительные качества вы хотите воспитать у ва</w:t>
      </w:r>
      <w:r w:rsidRPr="00A20EA7">
        <w:rPr>
          <w:spacing w:val="-1"/>
          <w:sz w:val="28"/>
          <w:szCs w:val="28"/>
        </w:rPr>
        <w:t>шего ребенка?</w:t>
      </w:r>
    </w:p>
    <w:p w:rsidR="00B14912" w:rsidRPr="00A20EA7" w:rsidRDefault="00B14912" w:rsidP="00B14912">
      <w:pPr>
        <w:widowControl w:val="0"/>
        <w:numPr>
          <w:ilvl w:val="0"/>
          <w:numId w:val="63"/>
        </w:numPr>
        <w:shd w:val="clear" w:color="auto" w:fill="FFFFFF"/>
        <w:tabs>
          <w:tab w:val="left" w:pos="672"/>
        </w:tabs>
        <w:autoSpaceDE w:val="0"/>
        <w:autoSpaceDN w:val="0"/>
        <w:adjustRightInd w:val="0"/>
        <w:ind w:firstLine="737"/>
        <w:jc w:val="both"/>
        <w:rPr>
          <w:sz w:val="28"/>
          <w:szCs w:val="28"/>
        </w:rPr>
      </w:pPr>
      <w:r w:rsidRPr="00A20EA7">
        <w:rPr>
          <w:spacing w:val="-1"/>
          <w:sz w:val="28"/>
          <w:szCs w:val="28"/>
        </w:rPr>
        <w:t>За что вы хвалите, за что наказываете?</w:t>
      </w:r>
    </w:p>
    <w:p w:rsidR="00B14912" w:rsidRPr="00A20EA7" w:rsidRDefault="00B14912" w:rsidP="00B14912">
      <w:pPr>
        <w:widowControl w:val="0"/>
        <w:numPr>
          <w:ilvl w:val="0"/>
          <w:numId w:val="63"/>
        </w:numPr>
        <w:shd w:val="clear" w:color="auto" w:fill="FFFFFF"/>
        <w:tabs>
          <w:tab w:val="left" w:pos="672"/>
        </w:tabs>
        <w:autoSpaceDE w:val="0"/>
        <w:autoSpaceDN w:val="0"/>
        <w:adjustRightInd w:val="0"/>
        <w:ind w:firstLine="737"/>
        <w:jc w:val="both"/>
        <w:rPr>
          <w:sz w:val="28"/>
          <w:szCs w:val="28"/>
        </w:rPr>
      </w:pPr>
      <w:r w:rsidRPr="00A20EA7">
        <w:rPr>
          <w:sz w:val="28"/>
          <w:szCs w:val="28"/>
        </w:rPr>
        <w:lastRenderedPageBreak/>
        <w:t>Как вы поощряете? Как наказываете?</w:t>
      </w:r>
    </w:p>
    <w:p w:rsidR="00B14912" w:rsidRPr="00A20EA7" w:rsidRDefault="00B14912" w:rsidP="00B14912">
      <w:pPr>
        <w:widowControl w:val="0"/>
        <w:numPr>
          <w:ilvl w:val="0"/>
          <w:numId w:val="63"/>
        </w:numPr>
        <w:shd w:val="clear" w:color="auto" w:fill="FFFFFF"/>
        <w:tabs>
          <w:tab w:val="left" w:pos="672"/>
        </w:tabs>
        <w:autoSpaceDE w:val="0"/>
        <w:autoSpaceDN w:val="0"/>
        <w:adjustRightInd w:val="0"/>
        <w:ind w:firstLine="737"/>
        <w:jc w:val="both"/>
        <w:rPr>
          <w:sz w:val="28"/>
          <w:szCs w:val="28"/>
        </w:rPr>
      </w:pPr>
      <w:r w:rsidRPr="00A20EA7">
        <w:rPr>
          <w:spacing w:val="-2"/>
          <w:sz w:val="28"/>
          <w:szCs w:val="28"/>
        </w:rPr>
        <w:t>Какие качества характера вашего ребенка вам не нравятся?</w:t>
      </w:r>
    </w:p>
    <w:p w:rsidR="00B14912" w:rsidRPr="00A20EA7" w:rsidRDefault="00B14912" w:rsidP="00B14912">
      <w:pPr>
        <w:widowControl w:val="0"/>
        <w:numPr>
          <w:ilvl w:val="0"/>
          <w:numId w:val="63"/>
        </w:numPr>
        <w:shd w:val="clear" w:color="auto" w:fill="FFFFFF"/>
        <w:tabs>
          <w:tab w:val="left" w:pos="672"/>
        </w:tabs>
        <w:autoSpaceDE w:val="0"/>
        <w:autoSpaceDN w:val="0"/>
        <w:adjustRightInd w:val="0"/>
        <w:ind w:firstLine="737"/>
        <w:jc w:val="both"/>
        <w:rPr>
          <w:sz w:val="28"/>
          <w:szCs w:val="28"/>
        </w:rPr>
      </w:pPr>
      <w:r w:rsidRPr="00A20EA7">
        <w:rPr>
          <w:sz w:val="28"/>
          <w:szCs w:val="28"/>
        </w:rPr>
        <w:t>Чем увлекается ваш ребенок, его любимое занятие?</w:t>
      </w:r>
    </w:p>
    <w:p w:rsidR="00B14912" w:rsidRPr="0085543B" w:rsidRDefault="00B14912" w:rsidP="00B14912">
      <w:pPr>
        <w:shd w:val="clear" w:color="auto" w:fill="FFFFFF"/>
        <w:ind w:firstLine="737"/>
        <w:jc w:val="both"/>
        <w:rPr>
          <w:b/>
          <w:iCs/>
          <w:sz w:val="28"/>
          <w:szCs w:val="28"/>
        </w:rPr>
      </w:pPr>
      <w:r w:rsidRPr="0085543B">
        <w:rPr>
          <w:b/>
          <w:iCs/>
          <w:sz w:val="28"/>
          <w:szCs w:val="28"/>
        </w:rPr>
        <w:t>Детям:</w:t>
      </w:r>
    </w:p>
    <w:p w:rsidR="00B14912" w:rsidRPr="00A20EA7" w:rsidRDefault="00B14912" w:rsidP="00B14912">
      <w:pPr>
        <w:shd w:val="clear" w:color="auto" w:fill="FFFFFF"/>
        <w:ind w:firstLine="737"/>
        <w:jc w:val="both"/>
        <w:rPr>
          <w:sz w:val="28"/>
          <w:szCs w:val="28"/>
        </w:rPr>
      </w:pPr>
      <w:r w:rsidRPr="00A20EA7">
        <w:rPr>
          <w:spacing w:val="-4"/>
          <w:sz w:val="28"/>
          <w:szCs w:val="28"/>
        </w:rPr>
        <w:t>Какие качества твоего характера твоим родителям нравятся?</w:t>
      </w:r>
    </w:p>
    <w:p w:rsidR="00B14912" w:rsidRPr="00A20EA7" w:rsidRDefault="00B14912" w:rsidP="00B14912">
      <w:pPr>
        <w:widowControl w:val="0"/>
        <w:numPr>
          <w:ilvl w:val="0"/>
          <w:numId w:val="64"/>
        </w:numPr>
        <w:shd w:val="clear" w:color="auto" w:fill="FFFFFF"/>
        <w:tabs>
          <w:tab w:val="left" w:pos="658"/>
        </w:tabs>
        <w:autoSpaceDE w:val="0"/>
        <w:autoSpaceDN w:val="0"/>
        <w:adjustRightInd w:val="0"/>
        <w:ind w:firstLine="737"/>
        <w:jc w:val="both"/>
        <w:rPr>
          <w:sz w:val="28"/>
          <w:szCs w:val="28"/>
        </w:rPr>
      </w:pPr>
      <w:r w:rsidRPr="00A20EA7">
        <w:rPr>
          <w:spacing w:val="-7"/>
          <w:sz w:val="28"/>
          <w:szCs w:val="28"/>
        </w:rPr>
        <w:t>За что твои родители тебя хвалят, за что ругают и наказывают?</w:t>
      </w:r>
    </w:p>
    <w:p w:rsidR="00B14912" w:rsidRPr="00A20EA7" w:rsidRDefault="00B14912" w:rsidP="00B14912">
      <w:pPr>
        <w:widowControl w:val="0"/>
        <w:numPr>
          <w:ilvl w:val="0"/>
          <w:numId w:val="64"/>
        </w:numPr>
        <w:shd w:val="clear" w:color="auto" w:fill="FFFFFF"/>
        <w:tabs>
          <w:tab w:val="left" w:pos="658"/>
        </w:tabs>
        <w:autoSpaceDE w:val="0"/>
        <w:autoSpaceDN w:val="0"/>
        <w:adjustRightInd w:val="0"/>
        <w:ind w:firstLine="737"/>
        <w:jc w:val="both"/>
        <w:rPr>
          <w:sz w:val="28"/>
          <w:szCs w:val="28"/>
        </w:rPr>
      </w:pPr>
      <w:r w:rsidRPr="00A20EA7">
        <w:rPr>
          <w:spacing w:val="-2"/>
          <w:sz w:val="28"/>
          <w:szCs w:val="28"/>
        </w:rPr>
        <w:t>Как тебя поощряют, за что? Как тебя наказывают и за что?</w:t>
      </w:r>
    </w:p>
    <w:p w:rsidR="00B14912" w:rsidRPr="00A20EA7" w:rsidRDefault="00B14912" w:rsidP="00B14912">
      <w:pPr>
        <w:widowControl w:val="0"/>
        <w:shd w:val="clear" w:color="auto" w:fill="FFFFFF"/>
        <w:tabs>
          <w:tab w:val="left" w:pos="672"/>
        </w:tabs>
        <w:autoSpaceDE w:val="0"/>
        <w:autoSpaceDN w:val="0"/>
        <w:adjustRightInd w:val="0"/>
        <w:ind w:firstLine="737"/>
        <w:jc w:val="both"/>
        <w:rPr>
          <w:sz w:val="28"/>
          <w:szCs w:val="28"/>
        </w:rPr>
      </w:pPr>
      <w:r w:rsidRPr="00A20EA7">
        <w:rPr>
          <w:sz w:val="28"/>
          <w:szCs w:val="28"/>
        </w:rPr>
        <w:t>3.Какие качества твоего х</w:t>
      </w:r>
      <w:r>
        <w:rPr>
          <w:sz w:val="28"/>
          <w:szCs w:val="28"/>
        </w:rPr>
        <w:t>арактера твоим родителям не нра</w:t>
      </w:r>
      <w:r w:rsidRPr="00A20EA7">
        <w:rPr>
          <w:sz w:val="28"/>
          <w:szCs w:val="28"/>
        </w:rPr>
        <w:t>вятся?</w:t>
      </w:r>
      <w:r w:rsidRPr="00A20EA7">
        <w:rPr>
          <w:sz w:val="28"/>
          <w:szCs w:val="28"/>
        </w:rPr>
        <w:br/>
        <w:t xml:space="preserve">        </w:t>
      </w:r>
      <w:r>
        <w:rPr>
          <w:sz w:val="28"/>
          <w:szCs w:val="28"/>
        </w:rPr>
        <w:t xml:space="preserve">   </w:t>
      </w:r>
      <w:r w:rsidRPr="00A20EA7">
        <w:rPr>
          <w:sz w:val="28"/>
          <w:szCs w:val="28"/>
        </w:rPr>
        <w:t>4.Что ты любишь делать дома, твое любимое занятие?</w:t>
      </w:r>
    </w:p>
    <w:p w:rsidR="00B14912" w:rsidRPr="00111D82" w:rsidRDefault="00B14912" w:rsidP="00B14912">
      <w:pPr>
        <w:shd w:val="clear" w:color="auto" w:fill="FFFFFF"/>
        <w:tabs>
          <w:tab w:val="left" w:pos="662"/>
        </w:tabs>
        <w:ind w:firstLine="737"/>
        <w:jc w:val="center"/>
        <w:rPr>
          <w:b/>
          <w:sz w:val="28"/>
          <w:szCs w:val="28"/>
        </w:rPr>
      </w:pPr>
      <w:r w:rsidRPr="00A20EA7">
        <w:rPr>
          <w:sz w:val="28"/>
          <w:szCs w:val="28"/>
        </w:rPr>
        <w:br/>
      </w:r>
      <w:r>
        <w:rPr>
          <w:b/>
          <w:sz w:val="28"/>
          <w:szCs w:val="28"/>
        </w:rPr>
        <w:t xml:space="preserve">Анкета </w:t>
      </w:r>
    </w:p>
    <w:p w:rsidR="00B14912" w:rsidRPr="00AC77FC" w:rsidRDefault="00B14912" w:rsidP="00B14912">
      <w:pPr>
        <w:shd w:val="clear" w:color="auto" w:fill="FFFFFF"/>
        <w:tabs>
          <w:tab w:val="left" w:pos="662"/>
        </w:tabs>
        <w:ind w:firstLine="737"/>
        <w:jc w:val="center"/>
        <w:rPr>
          <w:iCs/>
          <w:spacing w:val="-1"/>
          <w:sz w:val="28"/>
          <w:szCs w:val="28"/>
        </w:rPr>
      </w:pPr>
      <w:r w:rsidRPr="00A20EA7">
        <w:rPr>
          <w:iCs/>
          <w:spacing w:val="-1"/>
          <w:sz w:val="28"/>
          <w:szCs w:val="28"/>
        </w:rPr>
        <w:t>Примерный план изучения семьи</w:t>
      </w:r>
      <w:r>
        <w:rPr>
          <w:iCs/>
          <w:spacing w:val="-1"/>
          <w:sz w:val="28"/>
          <w:szCs w:val="28"/>
        </w:rPr>
        <w:t xml:space="preserve"> </w:t>
      </w:r>
      <w:r w:rsidRPr="00A20EA7">
        <w:rPr>
          <w:spacing w:val="-1"/>
          <w:sz w:val="28"/>
          <w:szCs w:val="28"/>
        </w:rPr>
        <w:t>( Т.А.Куликова)</w:t>
      </w:r>
    </w:p>
    <w:p w:rsidR="00B14912" w:rsidRPr="00A20EA7" w:rsidRDefault="00B14912" w:rsidP="00B14912">
      <w:pPr>
        <w:shd w:val="clear" w:color="auto" w:fill="FFFFFF"/>
        <w:tabs>
          <w:tab w:val="left" w:pos="662"/>
        </w:tabs>
        <w:ind w:firstLine="737"/>
        <w:jc w:val="both"/>
        <w:rPr>
          <w:spacing w:val="-1"/>
          <w:sz w:val="28"/>
          <w:szCs w:val="28"/>
        </w:rPr>
      </w:pPr>
    </w:p>
    <w:p w:rsidR="00B14912" w:rsidRPr="00A20EA7" w:rsidRDefault="00B14912" w:rsidP="00B14912">
      <w:pPr>
        <w:shd w:val="clear" w:color="auto" w:fill="FFFFFF"/>
        <w:tabs>
          <w:tab w:val="left" w:pos="662"/>
        </w:tabs>
        <w:ind w:firstLine="737"/>
        <w:jc w:val="both"/>
        <w:rPr>
          <w:sz w:val="28"/>
          <w:szCs w:val="28"/>
        </w:rPr>
      </w:pPr>
      <w:r w:rsidRPr="00A20EA7">
        <w:rPr>
          <w:spacing w:val="-2"/>
          <w:sz w:val="28"/>
          <w:szCs w:val="28"/>
        </w:rPr>
        <w:t xml:space="preserve">Общие сведения о родителях (фамилия, имя, отчество, дата </w:t>
      </w:r>
      <w:r w:rsidRPr="00A20EA7">
        <w:rPr>
          <w:sz w:val="28"/>
          <w:szCs w:val="28"/>
        </w:rPr>
        <w:t>рождения, домашний адрес, место работы).</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rPr>
      </w:pPr>
      <w:r w:rsidRPr="00A20EA7">
        <w:rPr>
          <w:spacing w:val="1"/>
          <w:sz w:val="28"/>
          <w:szCs w:val="28"/>
        </w:rPr>
        <w:t xml:space="preserve">Состав семьи (полная, неполная, сколько детей, дедушки, </w:t>
      </w:r>
      <w:r w:rsidRPr="00A20EA7">
        <w:rPr>
          <w:spacing w:val="-2"/>
          <w:sz w:val="28"/>
          <w:szCs w:val="28"/>
        </w:rPr>
        <w:t>бабушки).</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rPr>
      </w:pPr>
      <w:r w:rsidRPr="00A20EA7">
        <w:rPr>
          <w:spacing w:val="-2"/>
          <w:sz w:val="28"/>
          <w:szCs w:val="28"/>
        </w:rPr>
        <w:t>Материальное обеспечение семьи (средний месячный бюд</w:t>
      </w:r>
      <w:r w:rsidRPr="00A20EA7">
        <w:rPr>
          <w:sz w:val="28"/>
          <w:szCs w:val="28"/>
        </w:rPr>
        <w:t>жет семьи, доход в месяц на каждого члена семьи).</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rPr>
      </w:pPr>
      <w:r w:rsidRPr="00A20EA7">
        <w:rPr>
          <w:spacing w:val="-3"/>
          <w:sz w:val="28"/>
          <w:szCs w:val="28"/>
        </w:rPr>
        <w:t xml:space="preserve">Санитарная культура семьи (чистота, порядок, внешний вид </w:t>
      </w:r>
      <w:r w:rsidRPr="00A20EA7">
        <w:rPr>
          <w:spacing w:val="-1"/>
          <w:sz w:val="28"/>
          <w:szCs w:val="28"/>
        </w:rPr>
        <w:t>родителей).</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rPr>
      </w:pPr>
      <w:r w:rsidRPr="00A20EA7">
        <w:rPr>
          <w:spacing w:val="-4"/>
          <w:sz w:val="28"/>
          <w:szCs w:val="28"/>
        </w:rPr>
        <w:t>Жилищные условия (хорошие, удовлетворительные, неудов</w:t>
      </w:r>
      <w:r w:rsidRPr="00A20EA7">
        <w:rPr>
          <w:spacing w:val="-4"/>
          <w:sz w:val="28"/>
          <w:szCs w:val="28"/>
        </w:rPr>
        <w:softHyphen/>
      </w:r>
      <w:r w:rsidRPr="00A20EA7">
        <w:rPr>
          <w:spacing w:val="-1"/>
          <w:sz w:val="28"/>
          <w:szCs w:val="28"/>
        </w:rPr>
        <w:t>летворительные).</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lang w:val="en-US"/>
        </w:rPr>
      </w:pPr>
      <w:r w:rsidRPr="00A20EA7">
        <w:rPr>
          <w:spacing w:val="-1"/>
          <w:sz w:val="28"/>
          <w:szCs w:val="28"/>
        </w:rPr>
        <w:t>Образование родителей.</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rPr>
      </w:pPr>
      <w:r w:rsidRPr="00A20EA7">
        <w:rPr>
          <w:spacing w:val="-3"/>
          <w:sz w:val="28"/>
          <w:szCs w:val="28"/>
        </w:rPr>
        <w:t xml:space="preserve">Отношение родителей к труду (трудолюбивы, ответственны </w:t>
      </w:r>
      <w:r w:rsidRPr="00A20EA7">
        <w:rPr>
          <w:spacing w:val="-2"/>
          <w:sz w:val="28"/>
          <w:szCs w:val="28"/>
        </w:rPr>
        <w:t>за свою трудовую деятельность, проявляют равнодушие, безразли</w:t>
      </w:r>
      <w:r w:rsidRPr="00A20EA7">
        <w:rPr>
          <w:sz w:val="28"/>
          <w:szCs w:val="28"/>
        </w:rPr>
        <w:t>чие к работе, негативно относятся к ней).</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rPr>
      </w:pPr>
      <w:r w:rsidRPr="00A20EA7">
        <w:rPr>
          <w:spacing w:val="2"/>
          <w:sz w:val="28"/>
          <w:szCs w:val="28"/>
        </w:rPr>
        <w:t>Участие родителей в общественной деятельности (актив</w:t>
      </w:r>
      <w:r w:rsidRPr="00A20EA7">
        <w:rPr>
          <w:sz w:val="28"/>
          <w:szCs w:val="28"/>
        </w:rPr>
        <w:t>ное, равнодушное, пассивное).</w:t>
      </w:r>
    </w:p>
    <w:p w:rsidR="00B14912" w:rsidRPr="00A20EA7" w:rsidRDefault="00B14912" w:rsidP="00B14912">
      <w:pPr>
        <w:widowControl w:val="0"/>
        <w:numPr>
          <w:ilvl w:val="0"/>
          <w:numId w:val="65"/>
        </w:numPr>
        <w:shd w:val="clear" w:color="auto" w:fill="FFFFFF"/>
        <w:tabs>
          <w:tab w:val="left" w:pos="662"/>
        </w:tabs>
        <w:autoSpaceDE w:val="0"/>
        <w:autoSpaceDN w:val="0"/>
        <w:adjustRightInd w:val="0"/>
        <w:ind w:firstLine="737"/>
        <w:jc w:val="both"/>
        <w:rPr>
          <w:sz w:val="28"/>
          <w:szCs w:val="28"/>
        </w:rPr>
      </w:pPr>
      <w:r w:rsidRPr="00A20EA7">
        <w:rPr>
          <w:spacing w:val="-2"/>
          <w:sz w:val="28"/>
          <w:szCs w:val="28"/>
        </w:rPr>
        <w:t xml:space="preserve">Культурный уровень родителей (наличие библиотеки дома, </w:t>
      </w:r>
      <w:r>
        <w:rPr>
          <w:spacing w:val="-1"/>
          <w:sz w:val="28"/>
          <w:szCs w:val="28"/>
        </w:rPr>
        <w:t>посещение театров, музеев</w:t>
      </w:r>
      <w:r w:rsidRPr="00A20EA7">
        <w:rPr>
          <w:spacing w:val="-1"/>
          <w:sz w:val="28"/>
          <w:szCs w:val="28"/>
        </w:rPr>
        <w:t>).</w:t>
      </w:r>
    </w:p>
    <w:p w:rsidR="00B14912" w:rsidRPr="00A20EA7" w:rsidRDefault="00B14912" w:rsidP="00B14912">
      <w:pPr>
        <w:shd w:val="clear" w:color="auto" w:fill="FFFFFF"/>
        <w:tabs>
          <w:tab w:val="left" w:pos="773"/>
        </w:tabs>
        <w:ind w:firstLine="737"/>
        <w:jc w:val="both"/>
        <w:rPr>
          <w:sz w:val="28"/>
          <w:szCs w:val="28"/>
        </w:rPr>
      </w:pPr>
      <w:r w:rsidRPr="00A20EA7">
        <w:rPr>
          <w:sz w:val="28"/>
          <w:szCs w:val="28"/>
        </w:rPr>
        <w:t>10.</w:t>
      </w:r>
      <w:r w:rsidRPr="00A20EA7">
        <w:rPr>
          <w:sz w:val="28"/>
          <w:szCs w:val="28"/>
        </w:rPr>
        <w:tab/>
      </w:r>
      <w:r w:rsidRPr="00A20EA7">
        <w:rPr>
          <w:spacing w:val="-3"/>
          <w:sz w:val="28"/>
          <w:szCs w:val="28"/>
        </w:rPr>
        <w:t>Уровень педагогических знаний родителей (высокий, сред</w:t>
      </w:r>
      <w:r w:rsidRPr="00A20EA7">
        <w:rPr>
          <w:spacing w:val="-1"/>
          <w:sz w:val="28"/>
          <w:szCs w:val="28"/>
        </w:rPr>
        <w:t>ний, низкий).</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1"/>
          <w:sz w:val="28"/>
          <w:szCs w:val="28"/>
        </w:rPr>
        <w:t>Культура общения в семье и с окружающими.</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6"/>
          <w:sz w:val="28"/>
          <w:szCs w:val="28"/>
        </w:rPr>
        <w:t xml:space="preserve">Взаимоотношения в семье между взрослыми членами семьи, </w:t>
      </w:r>
      <w:r w:rsidRPr="00A20EA7">
        <w:rPr>
          <w:spacing w:val="-4"/>
          <w:sz w:val="28"/>
          <w:szCs w:val="28"/>
        </w:rPr>
        <w:t>между взрослыми и детьми (дружеские, уважительные, доверитель</w:t>
      </w:r>
      <w:r w:rsidRPr="00A20EA7">
        <w:rPr>
          <w:spacing w:val="-1"/>
          <w:sz w:val="28"/>
          <w:szCs w:val="28"/>
        </w:rPr>
        <w:t>ные или наоборот).</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z w:val="28"/>
          <w:szCs w:val="28"/>
        </w:rPr>
        <w:t>Кто из членов семьи оказывает на ребенка неблагоприят</w:t>
      </w:r>
      <w:r w:rsidRPr="00A20EA7">
        <w:rPr>
          <w:spacing w:val="-1"/>
          <w:sz w:val="28"/>
          <w:szCs w:val="28"/>
        </w:rPr>
        <w:t>ное влияние?</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2"/>
          <w:sz w:val="28"/>
          <w:szCs w:val="28"/>
        </w:rPr>
        <w:t xml:space="preserve">Кто из членов семьи пользуется наибольшим авторитетом </w:t>
      </w:r>
      <w:r w:rsidRPr="00A20EA7">
        <w:rPr>
          <w:spacing w:val="-1"/>
          <w:sz w:val="28"/>
          <w:szCs w:val="28"/>
        </w:rPr>
        <w:t>у ребенка, почему?</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2"/>
          <w:sz w:val="28"/>
          <w:szCs w:val="28"/>
        </w:rPr>
        <w:t xml:space="preserve">Отношение родителей и старших членов семьи к ребенку </w:t>
      </w:r>
      <w:r>
        <w:rPr>
          <w:spacing w:val="-2"/>
          <w:sz w:val="28"/>
          <w:szCs w:val="28"/>
        </w:rPr>
        <w:t>(</w:t>
      </w:r>
      <w:r w:rsidRPr="00A20EA7">
        <w:rPr>
          <w:spacing w:val="2"/>
          <w:sz w:val="28"/>
          <w:szCs w:val="28"/>
        </w:rPr>
        <w:t xml:space="preserve">внимательное, заботливое, чуткое или равнодушное, грубое, из </w:t>
      </w:r>
      <w:r w:rsidRPr="00A20EA7">
        <w:rPr>
          <w:spacing w:val="-1"/>
          <w:sz w:val="28"/>
          <w:szCs w:val="28"/>
        </w:rPr>
        <w:t>любви к ребенку потакают его прихотям).</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1"/>
          <w:sz w:val="28"/>
          <w:szCs w:val="28"/>
        </w:rPr>
        <w:t>Характеристика приемов воспитательного воздействия на ребенка, сложившихся в семье (единство требований в семье к ре</w:t>
      </w:r>
      <w:r w:rsidRPr="00A20EA7">
        <w:rPr>
          <w:sz w:val="28"/>
          <w:szCs w:val="28"/>
        </w:rPr>
        <w:t>бенку со стороны старших членов семьи, приучение к труду, вос</w:t>
      </w:r>
      <w:r w:rsidRPr="00A20EA7">
        <w:rPr>
          <w:spacing w:val="-2"/>
          <w:sz w:val="28"/>
          <w:szCs w:val="28"/>
        </w:rPr>
        <w:t>питание культуры поведения и т. д.).</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7"/>
          <w:sz w:val="28"/>
          <w:szCs w:val="28"/>
        </w:rPr>
        <w:t>Осуществление контроля за поведением и учебой школьника.</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4"/>
          <w:sz w:val="28"/>
          <w:szCs w:val="28"/>
        </w:rPr>
        <w:lastRenderedPageBreak/>
        <w:t>Отношение родителей к школе (положительное, равнодуш</w:t>
      </w:r>
      <w:r w:rsidRPr="00A20EA7">
        <w:rPr>
          <w:spacing w:val="-1"/>
          <w:sz w:val="28"/>
          <w:szCs w:val="28"/>
        </w:rPr>
        <w:t>ное, негативное).</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2"/>
          <w:sz w:val="28"/>
          <w:szCs w:val="28"/>
        </w:rPr>
        <w:t>Связь семьи со школой (систематическая, эпизодическая).</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1"/>
          <w:sz w:val="28"/>
          <w:szCs w:val="28"/>
        </w:rPr>
        <w:t>Как выполняет семья требования школы (родители при</w:t>
      </w:r>
      <w:r w:rsidRPr="00A20EA7">
        <w:rPr>
          <w:spacing w:val="-2"/>
          <w:sz w:val="28"/>
          <w:szCs w:val="28"/>
        </w:rPr>
        <w:t>слушиваются к советам и требованиям учителя, равнодушно отно</w:t>
      </w:r>
      <w:r w:rsidRPr="00A20EA7">
        <w:rPr>
          <w:sz w:val="28"/>
          <w:szCs w:val="28"/>
        </w:rPr>
        <w:t>сятся к ним, отрицательно воспринимают их).</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pacing w:val="-3"/>
          <w:sz w:val="28"/>
          <w:szCs w:val="28"/>
        </w:rPr>
        <w:t>Общественная активность родителей (интересуются состо</w:t>
      </w:r>
      <w:r w:rsidRPr="00A20EA7">
        <w:rPr>
          <w:spacing w:val="1"/>
          <w:sz w:val="28"/>
          <w:szCs w:val="28"/>
        </w:rPr>
        <w:t>янием воспитания детей в школе, проявляют активность в оказа</w:t>
      </w:r>
      <w:r w:rsidRPr="00A20EA7">
        <w:rPr>
          <w:spacing w:val="-2"/>
          <w:sz w:val="28"/>
          <w:szCs w:val="28"/>
        </w:rPr>
        <w:t>нии помощи ей, проявляют инициативу или равнодушно выполня</w:t>
      </w:r>
      <w:r w:rsidRPr="00A20EA7">
        <w:rPr>
          <w:spacing w:val="2"/>
          <w:sz w:val="28"/>
          <w:szCs w:val="28"/>
        </w:rPr>
        <w:t xml:space="preserve">ют работу лишь по просьбе учителей, руководителей школы, не </w:t>
      </w:r>
      <w:r w:rsidRPr="00A20EA7">
        <w:rPr>
          <w:sz w:val="28"/>
          <w:szCs w:val="28"/>
        </w:rPr>
        <w:t>считают нужным принимать участие в воспитании детей).</w:t>
      </w:r>
    </w:p>
    <w:p w:rsidR="00B14912" w:rsidRPr="00A20EA7" w:rsidRDefault="00B14912" w:rsidP="00B14912">
      <w:pPr>
        <w:widowControl w:val="0"/>
        <w:numPr>
          <w:ilvl w:val="0"/>
          <w:numId w:val="66"/>
        </w:numPr>
        <w:shd w:val="clear" w:color="auto" w:fill="FFFFFF"/>
        <w:tabs>
          <w:tab w:val="left" w:pos="763"/>
        </w:tabs>
        <w:autoSpaceDE w:val="0"/>
        <w:autoSpaceDN w:val="0"/>
        <w:adjustRightInd w:val="0"/>
        <w:ind w:firstLine="737"/>
        <w:jc w:val="both"/>
        <w:rPr>
          <w:sz w:val="28"/>
          <w:szCs w:val="28"/>
        </w:rPr>
      </w:pPr>
      <w:r w:rsidRPr="00A20EA7">
        <w:rPr>
          <w:sz w:val="28"/>
          <w:szCs w:val="28"/>
        </w:rPr>
        <w:t>Оценка семьи как воспитательного института.</w:t>
      </w:r>
    </w:p>
    <w:p w:rsidR="00B14912" w:rsidRDefault="00B14912" w:rsidP="00B14912">
      <w:pPr>
        <w:shd w:val="clear" w:color="auto" w:fill="FFFFFF"/>
        <w:ind w:firstLine="709"/>
        <w:jc w:val="center"/>
        <w:rPr>
          <w:b/>
          <w:iCs/>
          <w:sz w:val="28"/>
          <w:szCs w:val="28"/>
        </w:rPr>
      </w:pPr>
    </w:p>
    <w:p w:rsidR="00B14912" w:rsidRPr="00D73596" w:rsidRDefault="00B14912" w:rsidP="00B14912">
      <w:pPr>
        <w:shd w:val="clear" w:color="auto" w:fill="FFFFFF"/>
        <w:ind w:firstLine="709"/>
        <w:jc w:val="center"/>
        <w:rPr>
          <w:b/>
          <w:iCs/>
          <w:sz w:val="28"/>
          <w:szCs w:val="28"/>
        </w:rPr>
      </w:pPr>
      <w:r>
        <w:rPr>
          <w:b/>
          <w:iCs/>
          <w:sz w:val="28"/>
          <w:szCs w:val="28"/>
        </w:rPr>
        <w:t xml:space="preserve">Анкета </w:t>
      </w:r>
    </w:p>
    <w:p w:rsidR="00B14912" w:rsidRDefault="00B14912" w:rsidP="00B14912">
      <w:pPr>
        <w:shd w:val="clear" w:color="auto" w:fill="FFFFFF"/>
        <w:ind w:firstLine="709"/>
        <w:jc w:val="center"/>
        <w:rPr>
          <w:color w:val="000000"/>
          <w:spacing w:val="-1"/>
          <w:sz w:val="28"/>
          <w:szCs w:val="28"/>
        </w:rPr>
      </w:pPr>
      <w:r>
        <w:rPr>
          <w:iCs/>
          <w:color w:val="000000"/>
          <w:spacing w:val="-1"/>
          <w:sz w:val="28"/>
          <w:szCs w:val="28"/>
        </w:rPr>
        <w:t>(</w:t>
      </w:r>
      <w:r w:rsidRPr="00D73596">
        <w:rPr>
          <w:iCs/>
          <w:color w:val="000000"/>
          <w:spacing w:val="-1"/>
          <w:sz w:val="28"/>
          <w:szCs w:val="28"/>
        </w:rPr>
        <w:t>«Ваше общение с ребенком»</w:t>
      </w:r>
      <w:r>
        <w:rPr>
          <w:sz w:val="28"/>
          <w:szCs w:val="28"/>
        </w:rPr>
        <w:t xml:space="preserve"> </w:t>
      </w:r>
      <w:r w:rsidRPr="00D73596">
        <w:rPr>
          <w:color w:val="000000"/>
          <w:spacing w:val="-1"/>
          <w:sz w:val="28"/>
          <w:szCs w:val="28"/>
        </w:rPr>
        <w:t xml:space="preserve">Г.Леонов) </w:t>
      </w:r>
    </w:p>
    <w:p w:rsidR="00B14912" w:rsidRPr="00D73596" w:rsidRDefault="00B14912" w:rsidP="00B14912">
      <w:pPr>
        <w:shd w:val="clear" w:color="auto" w:fill="FFFFFF"/>
        <w:ind w:firstLine="709"/>
        <w:jc w:val="center"/>
        <w:rPr>
          <w:sz w:val="28"/>
          <w:szCs w:val="28"/>
        </w:rPr>
      </w:pPr>
    </w:p>
    <w:p w:rsidR="00B14912" w:rsidRPr="00C50060" w:rsidRDefault="00B14912" w:rsidP="00B14912">
      <w:pPr>
        <w:shd w:val="clear" w:color="auto" w:fill="FFFFFF"/>
        <w:ind w:firstLine="709"/>
        <w:jc w:val="both"/>
        <w:rPr>
          <w:sz w:val="28"/>
          <w:szCs w:val="28"/>
        </w:rPr>
      </w:pPr>
      <w:r w:rsidRPr="00D73596">
        <w:rPr>
          <w:color w:val="000000"/>
          <w:spacing w:val="-3"/>
          <w:sz w:val="28"/>
          <w:szCs w:val="28"/>
        </w:rPr>
        <w:t>Отметьте те фразы, которые вы чаще всего употребляете в об</w:t>
      </w:r>
      <w:r w:rsidRPr="00D73596">
        <w:rPr>
          <w:color w:val="000000"/>
          <w:sz w:val="28"/>
          <w:szCs w:val="28"/>
        </w:rPr>
        <w:t>щении с детьми. Отец может отметить фразы  матери, а мать - фра</w:t>
      </w:r>
      <w:r w:rsidRPr="00D73596">
        <w:rPr>
          <w:color w:val="000000"/>
          <w:spacing w:val="-2"/>
          <w:sz w:val="28"/>
          <w:szCs w:val="28"/>
        </w:rPr>
        <w:t>зы отца.</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pacing w:val="-2"/>
          <w:sz w:val="28"/>
          <w:szCs w:val="28"/>
        </w:rPr>
        <w:t>Сколько раз тебе повторять!</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z w:val="28"/>
          <w:szCs w:val="28"/>
        </w:rPr>
        <w:t>Посоветуй мне, пожалуйста.</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z w:val="28"/>
          <w:szCs w:val="28"/>
        </w:rPr>
        <w:t>Не знаю, что бы я без тебя делал(а).</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pacing w:val="-2"/>
          <w:sz w:val="28"/>
          <w:szCs w:val="28"/>
        </w:rPr>
        <w:t>И в кого ты только уродился.</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pacing w:val="-1"/>
          <w:sz w:val="28"/>
          <w:szCs w:val="28"/>
        </w:rPr>
        <w:t>Какие у тебя замечательные друзья.</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pacing w:val="-2"/>
          <w:sz w:val="28"/>
          <w:szCs w:val="28"/>
        </w:rPr>
        <w:t>Ну на кого ты похож(а)!</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lang w:val="en-US"/>
        </w:rPr>
      </w:pPr>
      <w:r w:rsidRPr="00D73596">
        <w:rPr>
          <w:color w:val="000000"/>
          <w:sz w:val="28"/>
          <w:szCs w:val="28"/>
        </w:rPr>
        <w:t>Я в твое время.….</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pacing w:val="-1"/>
          <w:sz w:val="28"/>
          <w:szCs w:val="28"/>
        </w:rPr>
        <w:t>Ты моя опора и помощник(ца).</w:t>
      </w:r>
    </w:p>
    <w:p w:rsidR="00B14912" w:rsidRPr="00D73596" w:rsidRDefault="00B14912" w:rsidP="00B14912">
      <w:pPr>
        <w:widowControl w:val="0"/>
        <w:numPr>
          <w:ilvl w:val="0"/>
          <w:numId w:val="67"/>
        </w:numPr>
        <w:shd w:val="clear" w:color="auto" w:fill="FFFFFF"/>
        <w:tabs>
          <w:tab w:val="left" w:pos="672"/>
        </w:tabs>
        <w:autoSpaceDE w:val="0"/>
        <w:autoSpaceDN w:val="0"/>
        <w:adjustRightInd w:val="0"/>
        <w:ind w:firstLine="709"/>
        <w:jc w:val="both"/>
        <w:rPr>
          <w:color w:val="000000"/>
          <w:sz w:val="28"/>
          <w:szCs w:val="28"/>
        </w:rPr>
      </w:pPr>
      <w:r w:rsidRPr="00D73596">
        <w:rPr>
          <w:color w:val="000000"/>
          <w:spacing w:val="-2"/>
          <w:sz w:val="28"/>
          <w:szCs w:val="28"/>
        </w:rPr>
        <w:t>Ну что за друзья у тебя!</w:t>
      </w:r>
    </w:p>
    <w:p w:rsidR="00B14912" w:rsidRPr="00D73596" w:rsidRDefault="00B14912" w:rsidP="00B14912">
      <w:pPr>
        <w:widowControl w:val="0"/>
        <w:numPr>
          <w:ilvl w:val="0"/>
          <w:numId w:val="68"/>
        </w:numPr>
        <w:shd w:val="clear" w:color="auto" w:fill="FFFFFF"/>
        <w:tabs>
          <w:tab w:val="left" w:pos="797"/>
        </w:tabs>
        <w:autoSpaceDE w:val="0"/>
        <w:autoSpaceDN w:val="0"/>
        <w:adjustRightInd w:val="0"/>
        <w:ind w:firstLine="709"/>
        <w:jc w:val="both"/>
        <w:rPr>
          <w:color w:val="000000"/>
          <w:sz w:val="28"/>
          <w:szCs w:val="28"/>
        </w:rPr>
      </w:pPr>
      <w:r w:rsidRPr="00D73596">
        <w:rPr>
          <w:color w:val="000000"/>
          <w:spacing w:val="-2"/>
          <w:sz w:val="28"/>
          <w:szCs w:val="28"/>
        </w:rPr>
        <w:t>О чем ты только думаешь!</w:t>
      </w:r>
    </w:p>
    <w:p w:rsidR="00B14912" w:rsidRPr="00D73596" w:rsidRDefault="00B14912" w:rsidP="00B14912">
      <w:pPr>
        <w:widowControl w:val="0"/>
        <w:numPr>
          <w:ilvl w:val="0"/>
          <w:numId w:val="68"/>
        </w:numPr>
        <w:shd w:val="clear" w:color="auto" w:fill="FFFFFF"/>
        <w:tabs>
          <w:tab w:val="left" w:pos="797"/>
        </w:tabs>
        <w:autoSpaceDE w:val="0"/>
        <w:autoSpaceDN w:val="0"/>
        <w:adjustRightInd w:val="0"/>
        <w:ind w:firstLine="709"/>
        <w:jc w:val="both"/>
        <w:rPr>
          <w:color w:val="000000"/>
          <w:sz w:val="28"/>
          <w:szCs w:val="28"/>
        </w:rPr>
      </w:pPr>
      <w:r w:rsidRPr="00D73596">
        <w:rPr>
          <w:color w:val="000000"/>
          <w:spacing w:val="-1"/>
          <w:sz w:val="28"/>
          <w:szCs w:val="28"/>
        </w:rPr>
        <w:t>Какая ты у меня умница!</w:t>
      </w:r>
    </w:p>
    <w:p w:rsidR="00B14912" w:rsidRPr="00D73596" w:rsidRDefault="00B14912" w:rsidP="00B14912">
      <w:pPr>
        <w:widowControl w:val="0"/>
        <w:numPr>
          <w:ilvl w:val="0"/>
          <w:numId w:val="68"/>
        </w:numPr>
        <w:shd w:val="clear" w:color="auto" w:fill="FFFFFF"/>
        <w:tabs>
          <w:tab w:val="left" w:pos="797"/>
        </w:tabs>
        <w:autoSpaceDE w:val="0"/>
        <w:autoSpaceDN w:val="0"/>
        <w:adjustRightInd w:val="0"/>
        <w:ind w:firstLine="709"/>
        <w:jc w:val="both"/>
        <w:rPr>
          <w:color w:val="000000"/>
          <w:sz w:val="28"/>
          <w:szCs w:val="28"/>
        </w:rPr>
      </w:pPr>
      <w:r w:rsidRPr="00D73596">
        <w:rPr>
          <w:color w:val="000000"/>
          <w:sz w:val="28"/>
          <w:szCs w:val="28"/>
        </w:rPr>
        <w:t>А как ты считаешь, сынок (доченька)?</w:t>
      </w:r>
    </w:p>
    <w:p w:rsidR="00B14912" w:rsidRPr="00D73596" w:rsidRDefault="00B14912" w:rsidP="00B14912">
      <w:pPr>
        <w:widowControl w:val="0"/>
        <w:numPr>
          <w:ilvl w:val="0"/>
          <w:numId w:val="68"/>
        </w:numPr>
        <w:shd w:val="clear" w:color="auto" w:fill="FFFFFF"/>
        <w:tabs>
          <w:tab w:val="left" w:pos="797"/>
        </w:tabs>
        <w:autoSpaceDE w:val="0"/>
        <w:autoSpaceDN w:val="0"/>
        <w:adjustRightInd w:val="0"/>
        <w:ind w:firstLine="709"/>
        <w:jc w:val="both"/>
        <w:rPr>
          <w:color w:val="000000"/>
          <w:sz w:val="28"/>
          <w:szCs w:val="28"/>
        </w:rPr>
      </w:pPr>
      <w:r w:rsidRPr="00D73596">
        <w:rPr>
          <w:color w:val="000000"/>
          <w:sz w:val="28"/>
          <w:szCs w:val="28"/>
        </w:rPr>
        <w:t>У всех дети как дети, а ты.….</w:t>
      </w:r>
    </w:p>
    <w:p w:rsidR="00B14912" w:rsidRPr="00D73596" w:rsidRDefault="00B14912" w:rsidP="00B14912">
      <w:pPr>
        <w:widowControl w:val="0"/>
        <w:numPr>
          <w:ilvl w:val="0"/>
          <w:numId w:val="68"/>
        </w:numPr>
        <w:shd w:val="clear" w:color="auto" w:fill="FFFFFF"/>
        <w:tabs>
          <w:tab w:val="left" w:pos="797"/>
        </w:tabs>
        <w:autoSpaceDE w:val="0"/>
        <w:autoSpaceDN w:val="0"/>
        <w:adjustRightInd w:val="0"/>
        <w:ind w:firstLine="709"/>
        <w:jc w:val="both"/>
        <w:rPr>
          <w:color w:val="000000"/>
          <w:sz w:val="28"/>
          <w:szCs w:val="28"/>
        </w:rPr>
      </w:pPr>
      <w:r w:rsidRPr="00D73596">
        <w:rPr>
          <w:color w:val="000000"/>
          <w:spacing w:val="-1"/>
          <w:sz w:val="28"/>
          <w:szCs w:val="28"/>
        </w:rPr>
        <w:t>Какой ты у меня сообразительный(ая)!</w:t>
      </w:r>
    </w:p>
    <w:p w:rsidR="00B14912" w:rsidRDefault="00B14912" w:rsidP="00B14912">
      <w:pPr>
        <w:shd w:val="clear" w:color="auto" w:fill="FFFFFF"/>
        <w:ind w:firstLine="709"/>
        <w:jc w:val="both"/>
        <w:rPr>
          <w:color w:val="000000"/>
          <w:spacing w:val="-1"/>
          <w:sz w:val="28"/>
          <w:szCs w:val="28"/>
        </w:rPr>
      </w:pPr>
    </w:p>
    <w:p w:rsidR="00B14912" w:rsidRPr="00D73596" w:rsidRDefault="00B14912" w:rsidP="00B14912">
      <w:pPr>
        <w:shd w:val="clear" w:color="auto" w:fill="FFFFFF"/>
        <w:ind w:firstLine="709"/>
        <w:jc w:val="both"/>
        <w:rPr>
          <w:sz w:val="28"/>
          <w:szCs w:val="28"/>
        </w:rPr>
      </w:pPr>
      <w:r w:rsidRPr="00D73596">
        <w:rPr>
          <w:color w:val="000000"/>
          <w:spacing w:val="-1"/>
          <w:sz w:val="28"/>
          <w:szCs w:val="28"/>
        </w:rPr>
        <w:t>Результаты определите по следующей схеме.</w:t>
      </w:r>
    </w:p>
    <w:p w:rsidR="00B14912" w:rsidRPr="00D73596" w:rsidRDefault="00B14912" w:rsidP="00B14912">
      <w:pPr>
        <w:shd w:val="clear" w:color="auto" w:fill="FFFFFF"/>
        <w:ind w:firstLine="709"/>
        <w:jc w:val="both"/>
        <w:rPr>
          <w:sz w:val="28"/>
          <w:szCs w:val="28"/>
        </w:rPr>
      </w:pPr>
      <w:r w:rsidRPr="00D73596">
        <w:rPr>
          <w:color w:val="000000"/>
          <w:sz w:val="28"/>
          <w:szCs w:val="28"/>
        </w:rPr>
        <w:t xml:space="preserve">Поставьте по 2 балла за отмеченные вами фразы 1, 4, 6, 7, 9, 10, 13 и по 1 баллу - за фразы 2, 3, 5, 8, 9, 12, 14. Подсчитайте </w:t>
      </w:r>
      <w:r w:rsidRPr="00D73596">
        <w:rPr>
          <w:color w:val="000000"/>
          <w:spacing w:val="-1"/>
          <w:sz w:val="28"/>
          <w:szCs w:val="28"/>
        </w:rPr>
        <w:t>общее число баллов.</w:t>
      </w:r>
    </w:p>
    <w:p w:rsidR="00B14912" w:rsidRPr="00D73596" w:rsidRDefault="00B14912" w:rsidP="00B14912">
      <w:pPr>
        <w:shd w:val="clear" w:color="auto" w:fill="FFFFFF"/>
        <w:ind w:firstLine="709"/>
        <w:jc w:val="both"/>
        <w:rPr>
          <w:sz w:val="28"/>
          <w:szCs w:val="28"/>
        </w:rPr>
      </w:pPr>
      <w:r w:rsidRPr="00D73596">
        <w:rPr>
          <w:color w:val="000000"/>
          <w:sz w:val="28"/>
          <w:szCs w:val="28"/>
        </w:rPr>
        <w:t xml:space="preserve">5-9 баллов. Вы живете с ребенком душа в душу. Он искренне </w:t>
      </w:r>
      <w:r w:rsidRPr="00D73596">
        <w:rPr>
          <w:color w:val="000000"/>
          <w:spacing w:val="-3"/>
          <w:sz w:val="28"/>
          <w:szCs w:val="28"/>
        </w:rPr>
        <w:t xml:space="preserve">любит и уважает вас. Ваши отношения способствуют становлению </w:t>
      </w:r>
      <w:r w:rsidRPr="00D73596">
        <w:rPr>
          <w:color w:val="000000"/>
          <w:spacing w:val="-1"/>
          <w:sz w:val="28"/>
          <w:szCs w:val="28"/>
        </w:rPr>
        <w:t>его личности.</w:t>
      </w:r>
    </w:p>
    <w:p w:rsidR="00B14912" w:rsidRPr="00D73596" w:rsidRDefault="00B14912" w:rsidP="00B14912">
      <w:pPr>
        <w:shd w:val="clear" w:color="auto" w:fill="FFFFFF"/>
        <w:ind w:firstLine="709"/>
        <w:jc w:val="both"/>
        <w:rPr>
          <w:sz w:val="28"/>
          <w:szCs w:val="28"/>
        </w:rPr>
      </w:pPr>
      <w:r w:rsidRPr="00D73596">
        <w:rPr>
          <w:color w:val="000000"/>
          <w:sz w:val="28"/>
          <w:szCs w:val="28"/>
        </w:rPr>
        <w:t>10-13 баллов. (Если преобладают оценки с одним баллом.)</w:t>
      </w:r>
    </w:p>
    <w:p w:rsidR="00B14912" w:rsidRPr="00D73596" w:rsidRDefault="00B14912" w:rsidP="00B14912">
      <w:pPr>
        <w:shd w:val="clear" w:color="auto" w:fill="FFFFFF"/>
        <w:ind w:firstLine="709"/>
        <w:jc w:val="both"/>
        <w:rPr>
          <w:sz w:val="28"/>
          <w:szCs w:val="28"/>
        </w:rPr>
      </w:pPr>
      <w:r w:rsidRPr="00D73596">
        <w:rPr>
          <w:color w:val="000000"/>
          <w:spacing w:val="-4"/>
          <w:sz w:val="28"/>
          <w:szCs w:val="28"/>
        </w:rPr>
        <w:t xml:space="preserve">Вы непоследовательны в общении с ребенком. Он уважает вас, </w:t>
      </w:r>
      <w:r w:rsidRPr="00D73596">
        <w:rPr>
          <w:color w:val="000000"/>
          <w:spacing w:val="-3"/>
          <w:sz w:val="28"/>
          <w:szCs w:val="28"/>
        </w:rPr>
        <w:t>хотя и не всегда с вами откровенен. Его развитие подвержено влия</w:t>
      </w:r>
      <w:r w:rsidRPr="00D73596">
        <w:rPr>
          <w:color w:val="000000"/>
          <w:spacing w:val="-3"/>
          <w:sz w:val="28"/>
          <w:szCs w:val="28"/>
        </w:rPr>
        <w:softHyphen/>
      </w:r>
      <w:r w:rsidRPr="00D73596">
        <w:rPr>
          <w:color w:val="000000"/>
          <w:spacing w:val="-1"/>
          <w:sz w:val="28"/>
          <w:szCs w:val="28"/>
        </w:rPr>
        <w:t>нию случайных обстоятельств.</w:t>
      </w:r>
    </w:p>
    <w:p w:rsidR="00B14912" w:rsidRPr="00D73596" w:rsidRDefault="00B14912" w:rsidP="00B14912">
      <w:pPr>
        <w:shd w:val="clear" w:color="auto" w:fill="FFFFFF"/>
        <w:ind w:firstLine="709"/>
        <w:jc w:val="both"/>
        <w:rPr>
          <w:sz w:val="28"/>
          <w:szCs w:val="28"/>
        </w:rPr>
      </w:pPr>
      <w:r w:rsidRPr="00D73596">
        <w:rPr>
          <w:color w:val="000000"/>
          <w:sz w:val="28"/>
          <w:szCs w:val="28"/>
        </w:rPr>
        <w:t>6-12 баллов. (Если преобладают оценки с двумя баллами.)</w:t>
      </w:r>
    </w:p>
    <w:p w:rsidR="00B14912" w:rsidRPr="00D73596" w:rsidRDefault="00B14912" w:rsidP="00B14912">
      <w:pPr>
        <w:shd w:val="clear" w:color="auto" w:fill="FFFFFF"/>
        <w:ind w:firstLine="709"/>
        <w:jc w:val="both"/>
        <w:rPr>
          <w:sz w:val="28"/>
          <w:szCs w:val="28"/>
        </w:rPr>
      </w:pPr>
      <w:r w:rsidRPr="00D73596">
        <w:rPr>
          <w:color w:val="000000"/>
          <w:sz w:val="28"/>
          <w:szCs w:val="28"/>
        </w:rPr>
        <w:lastRenderedPageBreak/>
        <w:t>Вам необходимо быть к ребенку внимательнее. Вы пользуе</w:t>
      </w:r>
      <w:r w:rsidRPr="00D73596">
        <w:rPr>
          <w:color w:val="000000"/>
          <w:sz w:val="28"/>
          <w:szCs w:val="28"/>
        </w:rPr>
        <w:softHyphen/>
      </w:r>
      <w:r w:rsidRPr="00D73596">
        <w:rPr>
          <w:color w:val="000000"/>
          <w:spacing w:val="-4"/>
          <w:sz w:val="28"/>
          <w:szCs w:val="28"/>
        </w:rPr>
        <w:t>тесь у него авторитетом, но, согласитесь, авторитет не заменит люб</w:t>
      </w:r>
      <w:r w:rsidRPr="00D73596">
        <w:rPr>
          <w:color w:val="000000"/>
          <w:spacing w:val="-4"/>
          <w:sz w:val="28"/>
          <w:szCs w:val="28"/>
        </w:rPr>
        <w:softHyphen/>
      </w:r>
      <w:r w:rsidRPr="00D73596">
        <w:rPr>
          <w:color w:val="000000"/>
          <w:spacing w:val="-2"/>
          <w:sz w:val="28"/>
          <w:szCs w:val="28"/>
        </w:rPr>
        <w:t>ви. Развитие вашего ребенка зависит от случая в большей степени, чем от вас.</w:t>
      </w:r>
    </w:p>
    <w:p w:rsidR="00B14912" w:rsidRPr="00D73596" w:rsidRDefault="00B14912" w:rsidP="00B14912">
      <w:pPr>
        <w:shd w:val="clear" w:color="auto" w:fill="FFFFFF"/>
        <w:ind w:firstLine="709"/>
        <w:jc w:val="both"/>
        <w:rPr>
          <w:sz w:val="28"/>
          <w:szCs w:val="28"/>
        </w:rPr>
      </w:pPr>
      <w:r w:rsidRPr="00D73596">
        <w:rPr>
          <w:color w:val="000000"/>
          <w:sz w:val="28"/>
          <w:szCs w:val="28"/>
        </w:rPr>
        <w:t xml:space="preserve">13-18 баллов. (Если преобладают оценки с двумя баллами.) </w:t>
      </w:r>
      <w:r w:rsidRPr="00D73596">
        <w:rPr>
          <w:color w:val="000000"/>
          <w:spacing w:val="2"/>
          <w:sz w:val="28"/>
          <w:szCs w:val="28"/>
        </w:rPr>
        <w:t xml:space="preserve">Вы и сами чувствуете, что идете по неверному пути. Между </w:t>
      </w:r>
      <w:r w:rsidRPr="00D73596">
        <w:rPr>
          <w:color w:val="000000"/>
          <w:spacing w:val="-3"/>
          <w:sz w:val="28"/>
          <w:szCs w:val="28"/>
        </w:rPr>
        <w:t>вами и ребенком существует недоверие. Пока не поздно, постарай</w:t>
      </w:r>
      <w:r w:rsidRPr="00D73596">
        <w:rPr>
          <w:color w:val="000000"/>
          <w:spacing w:val="-3"/>
          <w:sz w:val="28"/>
          <w:szCs w:val="28"/>
        </w:rPr>
        <w:softHyphen/>
      </w:r>
      <w:r w:rsidRPr="00D73596">
        <w:rPr>
          <w:color w:val="000000"/>
          <w:sz w:val="28"/>
          <w:szCs w:val="28"/>
        </w:rPr>
        <w:t>тесь уделить ему больше внимания, прислушайтесь к его словам.</w:t>
      </w:r>
    </w:p>
    <w:p w:rsidR="00B14912" w:rsidRDefault="00B14912" w:rsidP="00B14912">
      <w:pPr>
        <w:shd w:val="clear" w:color="auto" w:fill="FFFFFF"/>
        <w:ind w:firstLine="737"/>
        <w:jc w:val="center"/>
        <w:rPr>
          <w:b/>
          <w:iCs/>
          <w:sz w:val="28"/>
          <w:szCs w:val="28"/>
        </w:rPr>
      </w:pPr>
    </w:p>
    <w:p w:rsidR="00B14912" w:rsidRPr="006F02B6" w:rsidRDefault="00B14912" w:rsidP="00B14912">
      <w:pPr>
        <w:shd w:val="clear" w:color="auto" w:fill="FFFFFF"/>
        <w:ind w:firstLine="737"/>
        <w:jc w:val="center"/>
        <w:rPr>
          <w:b/>
          <w:iCs/>
          <w:sz w:val="28"/>
          <w:szCs w:val="28"/>
        </w:rPr>
      </w:pPr>
      <w:r>
        <w:rPr>
          <w:b/>
          <w:iCs/>
          <w:sz w:val="28"/>
          <w:szCs w:val="28"/>
        </w:rPr>
        <w:t xml:space="preserve">Анкета </w:t>
      </w:r>
    </w:p>
    <w:p w:rsidR="00B14912" w:rsidRPr="006F02B6" w:rsidRDefault="00B14912" w:rsidP="00B14912">
      <w:pPr>
        <w:pStyle w:val="210"/>
        <w:tabs>
          <w:tab w:val="left" w:pos="720"/>
        </w:tabs>
        <w:jc w:val="center"/>
        <w:rPr>
          <w:rFonts w:ascii="Times New Roman" w:hAnsi="Times New Roman" w:cs="Times New Roman"/>
          <w:b/>
          <w:bCs/>
          <w:szCs w:val="28"/>
        </w:rPr>
      </w:pPr>
      <w:r w:rsidRPr="006F02B6">
        <w:rPr>
          <w:rFonts w:ascii="Times New Roman" w:hAnsi="Times New Roman" w:cs="Times New Roman"/>
          <w:b/>
          <w:bCs/>
          <w:szCs w:val="28"/>
        </w:rPr>
        <w:t>Создание безопасного климата в семье</w:t>
      </w:r>
    </w:p>
    <w:p w:rsidR="00B14912" w:rsidRPr="00B12D4D" w:rsidRDefault="00B14912" w:rsidP="00B14912">
      <w:pPr>
        <w:pStyle w:val="210"/>
        <w:ind w:firstLine="709"/>
        <w:jc w:val="both"/>
        <w:rPr>
          <w:rFonts w:ascii="Times New Roman" w:hAnsi="Times New Roman" w:cs="Times New Roman"/>
          <w:b/>
          <w:bCs/>
          <w:i/>
          <w:szCs w:val="28"/>
        </w:rPr>
      </w:pP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Cs/>
          <w:szCs w:val="28"/>
        </w:rPr>
        <w:t>Ответьте на вопросы: да, нет, иногда.</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 xml:space="preserve">Следите ли вы за статьями в журналах, программах по </w:t>
      </w:r>
      <w:r w:rsidRPr="00B12D4D">
        <w:rPr>
          <w:rFonts w:ascii="Times New Roman" w:hAnsi="Times New Roman" w:cs="Times New Roman"/>
          <w:bCs/>
          <w:szCs w:val="28"/>
          <w:lang w:val="en-US"/>
        </w:rPr>
        <w:t>TV</w:t>
      </w:r>
      <w:r w:rsidRPr="00B12D4D">
        <w:rPr>
          <w:rFonts w:ascii="Times New Roman" w:hAnsi="Times New Roman" w:cs="Times New Roman"/>
          <w:bCs/>
          <w:szCs w:val="28"/>
        </w:rPr>
        <w:t xml:space="preserve"> и радио на тему о воспитании? Читаете ли вы время от времени книги на эту тему?</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Ваш ребенок совершил проступок. Задумаетесь ли вы  в таком случае, не является ли его поведение результатом вашего воспитания?</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Единодушны ли вы с супругом в воспитании детей?</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Если ребенок предлагает вам свою помощь, примите ли вы ее, даже если при этом дело может задержаться, а то и вовсе остановиться?</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Используете ли вы форму запрета или приказа только тогда, когда это действительно необходимо?</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Считаете ли вы, что последовательность есть один из основных педагогических принципов?</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Сознаете ли вы, что среда, окружающая ребенка, оказывает на него существенное влияние?</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Признаете ли вы, что спорт и физкультура имеют большое значение для гармоничного развития ребенка?</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Сумеете ли вы не приказать, а попросить о чем-либо своего ребенка?</w:t>
      </w:r>
    </w:p>
    <w:p w:rsidR="00B14912" w:rsidRPr="00B12D4D" w:rsidRDefault="00B14912" w:rsidP="00B14912">
      <w:pPr>
        <w:pStyle w:val="210"/>
        <w:tabs>
          <w:tab w:val="left" w:pos="720"/>
        </w:tabs>
        <w:ind w:firstLine="709"/>
        <w:jc w:val="both"/>
        <w:rPr>
          <w:rFonts w:ascii="Times New Roman" w:hAnsi="Times New Roman" w:cs="Times New Roman"/>
          <w:bCs/>
          <w:szCs w:val="28"/>
        </w:rPr>
      </w:pPr>
      <w:r w:rsidRPr="00B12D4D">
        <w:rPr>
          <w:rFonts w:ascii="Times New Roman" w:hAnsi="Times New Roman" w:cs="Times New Roman"/>
          <w:bCs/>
          <w:szCs w:val="28"/>
        </w:rPr>
        <w:t>Неприятно ли вам «отделываться» от ребенка фразой типа «У меня нет времени» или «Подожди, пока я закончу работу»?</w:t>
      </w: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Cs/>
          <w:szCs w:val="28"/>
        </w:rPr>
        <w:t>А теперь подсчитайте очки:</w:t>
      </w: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Cs/>
          <w:szCs w:val="28"/>
        </w:rPr>
        <w:t>Да – 2 очка</w:t>
      </w: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Cs/>
          <w:szCs w:val="28"/>
        </w:rPr>
        <w:t>Иногда – 1 очко</w:t>
      </w: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Cs/>
          <w:szCs w:val="28"/>
        </w:rPr>
        <w:t>Нет - 0</w:t>
      </w: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
          <w:bCs/>
          <w:szCs w:val="28"/>
        </w:rPr>
        <w:t>Менее 6 очков</w:t>
      </w:r>
      <w:r w:rsidRPr="00B12D4D">
        <w:rPr>
          <w:rFonts w:ascii="Times New Roman" w:hAnsi="Times New Roman" w:cs="Times New Roman"/>
          <w:bCs/>
          <w:szCs w:val="28"/>
        </w:rPr>
        <w:t xml:space="preserve">: О настоящем воспитании вы имеете весьма смутное представление. И хотя говорят, что начать никогда не поздно, советуем вам не уповать на эту поговорку и, </w:t>
      </w:r>
      <w:r w:rsidRPr="00B12D4D">
        <w:rPr>
          <w:rFonts w:ascii="Times New Roman" w:hAnsi="Times New Roman" w:cs="Times New Roman"/>
          <w:bCs/>
          <w:i/>
          <w:szCs w:val="28"/>
        </w:rPr>
        <w:t>не мешкая, заняться повышением своего образования</w:t>
      </w:r>
      <w:r w:rsidRPr="00B12D4D">
        <w:rPr>
          <w:rFonts w:ascii="Times New Roman" w:hAnsi="Times New Roman" w:cs="Times New Roman"/>
          <w:bCs/>
          <w:szCs w:val="28"/>
        </w:rPr>
        <w:t xml:space="preserve"> в этой области.</w:t>
      </w: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
          <w:bCs/>
          <w:szCs w:val="28"/>
        </w:rPr>
        <w:t>От 7 до 14 очков</w:t>
      </w:r>
      <w:r w:rsidRPr="00B12D4D">
        <w:rPr>
          <w:rFonts w:ascii="Times New Roman" w:hAnsi="Times New Roman" w:cs="Times New Roman"/>
          <w:bCs/>
          <w:szCs w:val="28"/>
        </w:rPr>
        <w:t xml:space="preserve">: Вы не делаете крупных ошибок в воспитании, но все же кое в чем над собой и своими итогами в этой области вам следовало бы задуматься. А начать можно с того, что </w:t>
      </w:r>
      <w:r w:rsidRPr="00B12D4D">
        <w:rPr>
          <w:rFonts w:ascii="Times New Roman" w:hAnsi="Times New Roman" w:cs="Times New Roman"/>
          <w:bCs/>
          <w:i/>
          <w:szCs w:val="28"/>
        </w:rPr>
        <w:t>ближайший выходной полностью посвятить детям, забыв на время приятелей и производственные, а также домашние проблемы.</w:t>
      </w:r>
      <w:r w:rsidRPr="00B12D4D">
        <w:rPr>
          <w:rFonts w:ascii="Times New Roman" w:hAnsi="Times New Roman" w:cs="Times New Roman"/>
          <w:bCs/>
          <w:szCs w:val="28"/>
        </w:rPr>
        <w:t xml:space="preserve"> И, будьте уверены, дети вас полностью за это вознаградят.</w:t>
      </w:r>
    </w:p>
    <w:p w:rsidR="00B14912" w:rsidRPr="00B12D4D" w:rsidRDefault="00B14912" w:rsidP="00B14912">
      <w:pPr>
        <w:pStyle w:val="210"/>
        <w:ind w:firstLine="709"/>
        <w:jc w:val="both"/>
        <w:rPr>
          <w:rFonts w:ascii="Times New Roman" w:hAnsi="Times New Roman" w:cs="Times New Roman"/>
          <w:bCs/>
          <w:szCs w:val="28"/>
        </w:rPr>
      </w:pPr>
      <w:r w:rsidRPr="00B12D4D">
        <w:rPr>
          <w:rFonts w:ascii="Times New Roman" w:hAnsi="Times New Roman" w:cs="Times New Roman"/>
          <w:b/>
          <w:bCs/>
          <w:szCs w:val="28"/>
        </w:rPr>
        <w:lastRenderedPageBreak/>
        <w:t>Более 15 очков</w:t>
      </w:r>
      <w:r w:rsidRPr="00B12D4D">
        <w:rPr>
          <w:rFonts w:ascii="Times New Roman" w:hAnsi="Times New Roman" w:cs="Times New Roman"/>
          <w:bCs/>
          <w:szCs w:val="28"/>
        </w:rPr>
        <w:t xml:space="preserve">: Вы вполне справляетесь со своими родительскими обязанностями. И, тем не менее, </w:t>
      </w:r>
      <w:r w:rsidRPr="00B12D4D">
        <w:rPr>
          <w:rFonts w:ascii="Times New Roman" w:hAnsi="Times New Roman" w:cs="Times New Roman"/>
          <w:bCs/>
          <w:i/>
          <w:szCs w:val="28"/>
        </w:rPr>
        <w:t>вам еще необходимо кое-что улучшить</w:t>
      </w:r>
      <w:r w:rsidRPr="00B12D4D">
        <w:rPr>
          <w:rFonts w:ascii="Times New Roman" w:hAnsi="Times New Roman" w:cs="Times New Roman"/>
          <w:bCs/>
          <w:szCs w:val="28"/>
        </w:rPr>
        <w:t>.</w:t>
      </w:r>
    </w:p>
    <w:p w:rsidR="00B14912" w:rsidRDefault="00B14912" w:rsidP="00B14912">
      <w:pPr>
        <w:pStyle w:val="210"/>
        <w:ind w:firstLine="709"/>
        <w:jc w:val="center"/>
        <w:rPr>
          <w:rFonts w:ascii="Times New Roman" w:hAnsi="Times New Roman" w:cs="Times New Roman"/>
          <w:b/>
          <w:bCs/>
          <w:szCs w:val="28"/>
        </w:rPr>
      </w:pPr>
    </w:p>
    <w:p w:rsidR="00B14912" w:rsidRPr="00A0535D" w:rsidRDefault="00B14912" w:rsidP="00B14912">
      <w:pPr>
        <w:pStyle w:val="210"/>
        <w:ind w:firstLine="709"/>
        <w:jc w:val="center"/>
        <w:rPr>
          <w:rFonts w:ascii="Times New Roman" w:hAnsi="Times New Roman" w:cs="Times New Roman"/>
          <w:b/>
          <w:bCs/>
          <w:szCs w:val="28"/>
        </w:rPr>
      </w:pPr>
      <w:r>
        <w:rPr>
          <w:rFonts w:ascii="Times New Roman" w:hAnsi="Times New Roman" w:cs="Times New Roman"/>
          <w:b/>
          <w:bCs/>
          <w:szCs w:val="28"/>
        </w:rPr>
        <w:t xml:space="preserve">Анкета </w:t>
      </w:r>
    </w:p>
    <w:p w:rsidR="00B14912" w:rsidRPr="00A0535D" w:rsidRDefault="00B14912" w:rsidP="00B14912">
      <w:pPr>
        <w:pStyle w:val="210"/>
        <w:ind w:firstLine="709"/>
        <w:jc w:val="both"/>
        <w:rPr>
          <w:rFonts w:ascii="Times New Roman" w:hAnsi="Times New Roman" w:cs="Times New Roman"/>
          <w:bCs/>
          <w:szCs w:val="28"/>
        </w:rPr>
      </w:pPr>
    </w:p>
    <w:p w:rsidR="00B14912" w:rsidRPr="00A0535D" w:rsidRDefault="00B14912" w:rsidP="00B14912">
      <w:pPr>
        <w:tabs>
          <w:tab w:val="left" w:pos="900"/>
        </w:tabs>
        <w:ind w:firstLine="709"/>
        <w:jc w:val="both"/>
        <w:rPr>
          <w:sz w:val="28"/>
          <w:szCs w:val="28"/>
        </w:rPr>
      </w:pPr>
      <w:r w:rsidRPr="00A0535D">
        <w:rPr>
          <w:sz w:val="28"/>
          <w:szCs w:val="28"/>
        </w:rPr>
        <w:t>Родителям предлагается 10 качеств характера. Необходимо отметить те качества, которые у ребенка наиболее выражены, и проанализировать их по степени выраженности в поведении ребенка.</w:t>
      </w:r>
    </w:p>
    <w:p w:rsidR="00B14912" w:rsidRPr="00A0535D" w:rsidRDefault="00B14912" w:rsidP="00B14912">
      <w:pPr>
        <w:tabs>
          <w:tab w:val="left" w:pos="900"/>
        </w:tabs>
        <w:ind w:firstLine="709"/>
        <w:jc w:val="both"/>
        <w:rPr>
          <w:sz w:val="28"/>
          <w:szCs w:val="28"/>
        </w:rPr>
      </w:pPr>
      <w:r w:rsidRPr="00A0535D">
        <w:rPr>
          <w:sz w:val="28"/>
          <w:szCs w:val="28"/>
        </w:rPr>
        <w:t>По моим наблюдениям, в характере моего</w:t>
      </w:r>
      <w:r>
        <w:rPr>
          <w:sz w:val="28"/>
          <w:szCs w:val="28"/>
        </w:rPr>
        <w:t xml:space="preserve"> ребенка чае всего проявляются:</w:t>
      </w:r>
    </w:p>
    <w:p w:rsidR="00B14912" w:rsidRPr="00A0535D" w:rsidRDefault="00B14912" w:rsidP="00B14912">
      <w:pPr>
        <w:ind w:firstLine="709"/>
        <w:jc w:val="both"/>
        <w:rPr>
          <w:sz w:val="28"/>
          <w:szCs w:val="28"/>
        </w:rPr>
      </w:pPr>
      <w:r w:rsidRPr="00A0535D">
        <w:rPr>
          <w:sz w:val="28"/>
          <w:szCs w:val="28"/>
        </w:rPr>
        <w:t xml:space="preserve"> Доброта                                   Безразличие</w:t>
      </w:r>
    </w:p>
    <w:p w:rsidR="00B14912" w:rsidRPr="00A0535D" w:rsidRDefault="00B14912" w:rsidP="00B14912">
      <w:pPr>
        <w:ind w:firstLine="709"/>
        <w:jc w:val="both"/>
        <w:rPr>
          <w:sz w:val="28"/>
          <w:szCs w:val="28"/>
        </w:rPr>
      </w:pPr>
      <w:r w:rsidRPr="00A0535D">
        <w:rPr>
          <w:sz w:val="28"/>
          <w:szCs w:val="28"/>
        </w:rPr>
        <w:t xml:space="preserve"> Сочувствие                              Упрямство</w:t>
      </w:r>
    </w:p>
    <w:p w:rsidR="00B14912" w:rsidRPr="00A0535D" w:rsidRDefault="00B14912" w:rsidP="00B14912">
      <w:pPr>
        <w:ind w:firstLine="709"/>
        <w:jc w:val="both"/>
        <w:rPr>
          <w:sz w:val="28"/>
          <w:szCs w:val="28"/>
        </w:rPr>
      </w:pPr>
      <w:r w:rsidRPr="00A0535D">
        <w:rPr>
          <w:sz w:val="28"/>
          <w:szCs w:val="28"/>
        </w:rPr>
        <w:t xml:space="preserve"> Покладистость                        Агрессивность</w:t>
      </w:r>
    </w:p>
    <w:p w:rsidR="00B14912" w:rsidRPr="00A0535D" w:rsidRDefault="00B14912" w:rsidP="00B14912">
      <w:pPr>
        <w:ind w:firstLine="709"/>
        <w:jc w:val="both"/>
        <w:rPr>
          <w:sz w:val="28"/>
          <w:szCs w:val="28"/>
        </w:rPr>
      </w:pPr>
      <w:r w:rsidRPr="00A0535D">
        <w:rPr>
          <w:sz w:val="28"/>
          <w:szCs w:val="28"/>
        </w:rPr>
        <w:t>Терпение                                   Нетерпимость</w:t>
      </w:r>
    </w:p>
    <w:p w:rsidR="00B14912" w:rsidRPr="00A0535D" w:rsidRDefault="00B14912" w:rsidP="00B14912">
      <w:pPr>
        <w:ind w:firstLine="709"/>
        <w:jc w:val="both"/>
        <w:rPr>
          <w:sz w:val="28"/>
          <w:szCs w:val="28"/>
        </w:rPr>
      </w:pPr>
      <w:r w:rsidRPr="00A0535D">
        <w:rPr>
          <w:sz w:val="28"/>
          <w:szCs w:val="28"/>
        </w:rPr>
        <w:t>Сопереживание                         Эгоизм</w:t>
      </w:r>
    </w:p>
    <w:p w:rsidR="00B14912" w:rsidRPr="00A0535D" w:rsidRDefault="00B14912" w:rsidP="00B14912">
      <w:pPr>
        <w:ind w:firstLine="709"/>
        <w:jc w:val="both"/>
        <w:rPr>
          <w:sz w:val="28"/>
          <w:szCs w:val="28"/>
        </w:rPr>
      </w:pPr>
      <w:r w:rsidRPr="00A0535D">
        <w:rPr>
          <w:sz w:val="28"/>
          <w:szCs w:val="28"/>
        </w:rPr>
        <w:t>Считаю, что следующие качества характера моего ребенка выражены наиболее ярко:</w:t>
      </w:r>
    </w:p>
    <w:p w:rsidR="00B14912" w:rsidRPr="00A0535D" w:rsidRDefault="00B14912" w:rsidP="00B14912">
      <w:pPr>
        <w:ind w:firstLine="709"/>
        <w:jc w:val="both"/>
        <w:rPr>
          <w:sz w:val="28"/>
          <w:szCs w:val="28"/>
        </w:rPr>
      </w:pPr>
      <w:r w:rsidRPr="00A0535D">
        <w:rPr>
          <w:sz w:val="28"/>
          <w:szCs w:val="28"/>
        </w:rPr>
        <w:t xml:space="preserve"> 1._____________________________________</w:t>
      </w:r>
    </w:p>
    <w:p w:rsidR="00B14912" w:rsidRPr="00A0535D" w:rsidRDefault="00B14912" w:rsidP="00B14912">
      <w:pPr>
        <w:ind w:firstLine="709"/>
        <w:jc w:val="both"/>
        <w:rPr>
          <w:sz w:val="28"/>
          <w:szCs w:val="28"/>
        </w:rPr>
      </w:pPr>
      <w:r w:rsidRPr="00A0535D">
        <w:rPr>
          <w:sz w:val="28"/>
          <w:szCs w:val="28"/>
        </w:rPr>
        <w:t xml:space="preserve"> 2._____________________________________</w:t>
      </w:r>
    </w:p>
    <w:p w:rsidR="00B14912" w:rsidRPr="00A0535D" w:rsidRDefault="00B14912" w:rsidP="00B14912">
      <w:pPr>
        <w:ind w:firstLine="709"/>
        <w:jc w:val="both"/>
        <w:rPr>
          <w:sz w:val="28"/>
          <w:szCs w:val="28"/>
        </w:rPr>
      </w:pPr>
      <w:r w:rsidRPr="00A0535D">
        <w:rPr>
          <w:sz w:val="28"/>
          <w:szCs w:val="28"/>
        </w:rPr>
        <w:t xml:space="preserve"> 3.________________________________________</w:t>
      </w:r>
    </w:p>
    <w:p w:rsidR="00B14912" w:rsidRPr="00A0535D" w:rsidRDefault="00B14912" w:rsidP="00B14912">
      <w:pPr>
        <w:ind w:firstLine="709"/>
        <w:jc w:val="both"/>
        <w:rPr>
          <w:sz w:val="28"/>
          <w:szCs w:val="28"/>
        </w:rPr>
      </w:pPr>
      <w:r w:rsidRPr="00A0535D">
        <w:rPr>
          <w:sz w:val="28"/>
          <w:szCs w:val="28"/>
        </w:rPr>
        <w:t xml:space="preserve"> 4.________________________________________</w:t>
      </w:r>
    </w:p>
    <w:p w:rsidR="00B14912" w:rsidRPr="00A0535D" w:rsidRDefault="00B14912" w:rsidP="00B14912">
      <w:pPr>
        <w:ind w:firstLine="709"/>
        <w:jc w:val="both"/>
        <w:rPr>
          <w:sz w:val="28"/>
          <w:szCs w:val="28"/>
        </w:rPr>
      </w:pPr>
      <w:r w:rsidRPr="00A0535D">
        <w:rPr>
          <w:sz w:val="28"/>
          <w:szCs w:val="28"/>
        </w:rPr>
        <w:t xml:space="preserve"> 5.________________________________________</w:t>
      </w:r>
    </w:p>
    <w:p w:rsidR="00B14912" w:rsidRPr="00A0535D" w:rsidRDefault="00B14912" w:rsidP="00B14912">
      <w:pPr>
        <w:ind w:firstLine="709"/>
        <w:jc w:val="both"/>
        <w:rPr>
          <w:sz w:val="28"/>
          <w:szCs w:val="28"/>
        </w:rPr>
      </w:pPr>
      <w:r w:rsidRPr="00A0535D">
        <w:rPr>
          <w:sz w:val="28"/>
          <w:szCs w:val="28"/>
        </w:rPr>
        <w:t xml:space="preserve"> 6._________________________________________</w:t>
      </w:r>
    </w:p>
    <w:p w:rsidR="00B14912" w:rsidRPr="00A0535D" w:rsidRDefault="00B14912" w:rsidP="00B14912">
      <w:pPr>
        <w:ind w:firstLine="709"/>
        <w:jc w:val="both"/>
        <w:rPr>
          <w:sz w:val="28"/>
          <w:szCs w:val="28"/>
        </w:rPr>
      </w:pPr>
      <w:r w:rsidRPr="00A0535D">
        <w:rPr>
          <w:sz w:val="28"/>
          <w:szCs w:val="28"/>
        </w:rPr>
        <w:t xml:space="preserve"> 7._________________________________________</w:t>
      </w:r>
    </w:p>
    <w:p w:rsidR="00B14912" w:rsidRPr="00A0535D" w:rsidRDefault="00B14912" w:rsidP="00B14912">
      <w:pPr>
        <w:ind w:firstLine="709"/>
        <w:jc w:val="both"/>
        <w:rPr>
          <w:sz w:val="28"/>
          <w:szCs w:val="28"/>
        </w:rPr>
      </w:pPr>
      <w:r w:rsidRPr="00A0535D">
        <w:rPr>
          <w:sz w:val="28"/>
          <w:szCs w:val="28"/>
        </w:rPr>
        <w:t xml:space="preserve"> 8._________________________________________</w:t>
      </w:r>
    </w:p>
    <w:p w:rsidR="00B14912" w:rsidRPr="00A0535D" w:rsidRDefault="00B14912" w:rsidP="00B14912">
      <w:pPr>
        <w:ind w:firstLine="709"/>
        <w:jc w:val="both"/>
        <w:rPr>
          <w:sz w:val="28"/>
          <w:szCs w:val="28"/>
        </w:rPr>
      </w:pPr>
      <w:r w:rsidRPr="00A0535D">
        <w:rPr>
          <w:sz w:val="28"/>
          <w:szCs w:val="28"/>
        </w:rPr>
        <w:t xml:space="preserve"> 9._________________________________________</w:t>
      </w:r>
    </w:p>
    <w:p w:rsidR="00B14912" w:rsidRPr="00A0535D" w:rsidRDefault="00B14912" w:rsidP="00B14912">
      <w:pPr>
        <w:ind w:firstLine="709"/>
        <w:jc w:val="both"/>
        <w:rPr>
          <w:sz w:val="28"/>
          <w:szCs w:val="28"/>
        </w:rPr>
      </w:pPr>
      <w:r w:rsidRPr="00A0535D">
        <w:rPr>
          <w:sz w:val="28"/>
          <w:szCs w:val="28"/>
        </w:rPr>
        <w:t>10._________________________________________</w:t>
      </w:r>
    </w:p>
    <w:p w:rsidR="00B14912" w:rsidRDefault="00B14912" w:rsidP="00B14912">
      <w:pPr>
        <w:shd w:val="clear" w:color="auto" w:fill="FFFFFF"/>
        <w:ind w:firstLine="709"/>
        <w:jc w:val="center"/>
        <w:rPr>
          <w:b/>
          <w:bCs/>
          <w:spacing w:val="2"/>
          <w:sz w:val="28"/>
          <w:szCs w:val="28"/>
        </w:rPr>
      </w:pPr>
    </w:p>
    <w:p w:rsidR="00B14912" w:rsidRPr="00BC0B03" w:rsidRDefault="00B14912" w:rsidP="00B14912">
      <w:pPr>
        <w:shd w:val="clear" w:color="auto" w:fill="FFFFFF"/>
        <w:ind w:firstLine="709"/>
        <w:jc w:val="center"/>
        <w:rPr>
          <w:b/>
          <w:bCs/>
          <w:spacing w:val="2"/>
          <w:sz w:val="28"/>
          <w:szCs w:val="28"/>
        </w:rPr>
      </w:pPr>
      <w:r>
        <w:rPr>
          <w:b/>
          <w:bCs/>
          <w:spacing w:val="2"/>
          <w:sz w:val="28"/>
          <w:szCs w:val="28"/>
        </w:rPr>
        <w:t xml:space="preserve">Анкета </w:t>
      </w:r>
    </w:p>
    <w:p w:rsidR="00B14912" w:rsidRPr="00BC0B03" w:rsidRDefault="00B14912" w:rsidP="00B14912">
      <w:pPr>
        <w:shd w:val="clear" w:color="auto" w:fill="FFFFFF"/>
        <w:ind w:firstLine="709"/>
        <w:jc w:val="both"/>
        <w:rPr>
          <w:bCs/>
          <w:spacing w:val="2"/>
          <w:sz w:val="28"/>
          <w:szCs w:val="28"/>
        </w:rPr>
      </w:pPr>
    </w:p>
    <w:p w:rsidR="00B14912" w:rsidRPr="00BC0B03" w:rsidRDefault="00B14912" w:rsidP="00B14912">
      <w:pPr>
        <w:shd w:val="clear" w:color="auto" w:fill="FFFFFF"/>
        <w:ind w:firstLine="709"/>
        <w:jc w:val="both"/>
        <w:rPr>
          <w:bCs/>
          <w:spacing w:val="-3"/>
          <w:sz w:val="28"/>
          <w:szCs w:val="28"/>
        </w:rPr>
      </w:pPr>
      <w:r>
        <w:rPr>
          <w:bCs/>
          <w:spacing w:val="2"/>
          <w:sz w:val="28"/>
          <w:szCs w:val="28"/>
        </w:rPr>
        <w:t xml:space="preserve">Уважаемые родители! </w:t>
      </w:r>
      <w:r w:rsidRPr="00BC0B03">
        <w:rPr>
          <w:bCs/>
          <w:spacing w:val="2"/>
          <w:sz w:val="28"/>
          <w:szCs w:val="28"/>
        </w:rPr>
        <w:t xml:space="preserve">Этот тест поможет понять, насколько грамотно вы реагируете на </w:t>
      </w:r>
      <w:r w:rsidRPr="00BC0B03">
        <w:rPr>
          <w:bCs/>
          <w:spacing w:val="3"/>
          <w:sz w:val="28"/>
          <w:szCs w:val="28"/>
        </w:rPr>
        <w:t xml:space="preserve">«неправильное» поведение собственных детей. Поставьте себе отметку за «воспитательское» поведение в последние два месяца </w:t>
      </w:r>
      <w:r>
        <w:rPr>
          <w:bCs/>
          <w:spacing w:val="3"/>
          <w:sz w:val="28"/>
          <w:szCs w:val="28"/>
        </w:rPr>
        <w:t xml:space="preserve"> </w:t>
      </w:r>
      <w:r w:rsidRPr="00BC0B03">
        <w:rPr>
          <w:bCs/>
          <w:spacing w:val="3"/>
          <w:sz w:val="28"/>
          <w:szCs w:val="28"/>
        </w:rPr>
        <w:t>-</w:t>
      </w:r>
      <w:r>
        <w:rPr>
          <w:bCs/>
          <w:spacing w:val="3"/>
          <w:sz w:val="28"/>
          <w:szCs w:val="28"/>
        </w:rPr>
        <w:t xml:space="preserve"> </w:t>
      </w:r>
      <w:r w:rsidRPr="00BC0B03">
        <w:rPr>
          <w:bCs/>
          <w:spacing w:val="2"/>
          <w:sz w:val="28"/>
          <w:szCs w:val="28"/>
        </w:rPr>
        <w:t>от нуля до трёх баллов, в зависимости от того, насколько вы уве</w:t>
      </w:r>
      <w:r w:rsidRPr="00BC0B03">
        <w:rPr>
          <w:bCs/>
          <w:spacing w:val="-3"/>
          <w:sz w:val="28"/>
          <w:szCs w:val="28"/>
        </w:rPr>
        <w:t>рены в ответе.</w:t>
      </w:r>
    </w:p>
    <w:p w:rsidR="00B14912" w:rsidRPr="00BC0B03" w:rsidRDefault="00B14912" w:rsidP="00B14912">
      <w:pPr>
        <w:shd w:val="clear" w:color="auto" w:fill="FFFFFF"/>
        <w:ind w:firstLine="709"/>
        <w:jc w:val="both"/>
        <w:rPr>
          <w:bCs/>
          <w:spacing w:val="-3"/>
          <w:sz w:val="28"/>
          <w:szCs w:val="28"/>
        </w:rPr>
      </w:pPr>
      <w:r w:rsidRPr="00BC0B03">
        <w:rPr>
          <w:bCs/>
          <w:spacing w:val="-7"/>
          <w:sz w:val="28"/>
          <w:szCs w:val="28"/>
        </w:rPr>
        <w:t>1.</w:t>
      </w:r>
      <w:r w:rsidRPr="00BC0B03">
        <w:rPr>
          <w:bCs/>
          <w:sz w:val="28"/>
          <w:szCs w:val="28"/>
        </w:rPr>
        <w:tab/>
      </w:r>
      <w:r w:rsidRPr="00BC0B03">
        <w:rPr>
          <w:bCs/>
          <w:spacing w:val="1"/>
          <w:sz w:val="28"/>
          <w:szCs w:val="28"/>
        </w:rPr>
        <w:t xml:space="preserve">Если мой ребёнок не оставляет  </w:t>
      </w:r>
      <w:r w:rsidRPr="00BC0B03">
        <w:rPr>
          <w:bCs/>
          <w:spacing w:val="3"/>
          <w:sz w:val="28"/>
          <w:szCs w:val="28"/>
        </w:rPr>
        <w:t>меня в покое...</w:t>
      </w:r>
    </w:p>
    <w:p w:rsidR="00B14912" w:rsidRPr="00BC0B03" w:rsidRDefault="00B14912" w:rsidP="00B14912">
      <w:pPr>
        <w:shd w:val="clear" w:color="auto" w:fill="FFFFFF"/>
        <w:ind w:firstLine="709"/>
        <w:jc w:val="both"/>
        <w:rPr>
          <w:spacing w:val="-4"/>
          <w:w w:val="101"/>
          <w:sz w:val="28"/>
          <w:szCs w:val="28"/>
        </w:rPr>
      </w:pPr>
      <w:r w:rsidRPr="00BC0B03">
        <w:rPr>
          <w:spacing w:val="6"/>
          <w:w w:val="101"/>
          <w:sz w:val="28"/>
          <w:szCs w:val="28"/>
        </w:rPr>
        <w:t>я не обращаю на это никакого вни</w:t>
      </w:r>
      <w:r w:rsidRPr="00BC0B03">
        <w:rPr>
          <w:spacing w:val="-4"/>
          <w:w w:val="101"/>
          <w:sz w:val="28"/>
          <w:szCs w:val="28"/>
        </w:rPr>
        <w:t xml:space="preserve">мания; </w:t>
      </w:r>
    </w:p>
    <w:p w:rsidR="00B14912" w:rsidRPr="00BC0B03" w:rsidRDefault="00B14912" w:rsidP="00B14912">
      <w:pPr>
        <w:shd w:val="clear" w:color="auto" w:fill="FFFFFF"/>
        <w:ind w:firstLine="709"/>
        <w:jc w:val="both"/>
        <w:rPr>
          <w:sz w:val="28"/>
          <w:szCs w:val="28"/>
        </w:rPr>
      </w:pPr>
      <w:r w:rsidRPr="00BC0B03">
        <w:rPr>
          <w:bCs/>
          <w:spacing w:val="-3"/>
          <w:w w:val="159"/>
          <w:sz w:val="28"/>
          <w:szCs w:val="28"/>
        </w:rPr>
        <w:t>3210123</w:t>
      </w:r>
    </w:p>
    <w:p w:rsidR="00B14912" w:rsidRPr="00BC0B03" w:rsidRDefault="00B14912" w:rsidP="00B14912">
      <w:pPr>
        <w:shd w:val="clear" w:color="auto" w:fill="FFFFFF"/>
        <w:ind w:firstLine="709"/>
        <w:jc w:val="both"/>
        <w:rPr>
          <w:sz w:val="28"/>
          <w:szCs w:val="28"/>
        </w:rPr>
      </w:pPr>
      <w:r w:rsidRPr="00BC0B03">
        <w:rPr>
          <w:spacing w:val="-1"/>
          <w:w w:val="101"/>
          <w:sz w:val="28"/>
          <w:szCs w:val="28"/>
        </w:rPr>
        <w:t>тут же реагирую на его поведение.</w:t>
      </w:r>
    </w:p>
    <w:p w:rsidR="00B14912" w:rsidRPr="00BC0B03" w:rsidRDefault="00B14912" w:rsidP="00B14912">
      <w:pPr>
        <w:shd w:val="clear" w:color="auto" w:fill="FFFFFF"/>
        <w:tabs>
          <w:tab w:val="left" w:pos="427"/>
        </w:tabs>
        <w:ind w:firstLine="709"/>
        <w:jc w:val="both"/>
        <w:rPr>
          <w:sz w:val="28"/>
          <w:szCs w:val="28"/>
        </w:rPr>
      </w:pPr>
      <w:r w:rsidRPr="00BC0B03">
        <w:rPr>
          <w:bCs/>
          <w:spacing w:val="2"/>
          <w:sz w:val="28"/>
          <w:szCs w:val="28"/>
        </w:rPr>
        <w:t>2.</w:t>
      </w:r>
      <w:r w:rsidRPr="00BC0B03">
        <w:rPr>
          <w:bCs/>
          <w:sz w:val="28"/>
          <w:szCs w:val="28"/>
        </w:rPr>
        <w:tab/>
      </w:r>
      <w:r w:rsidRPr="00BC0B03">
        <w:rPr>
          <w:bCs/>
          <w:spacing w:val="4"/>
          <w:sz w:val="28"/>
          <w:szCs w:val="28"/>
        </w:rPr>
        <w:t xml:space="preserve">Если    я    обещаю    наказать </w:t>
      </w:r>
      <w:r w:rsidRPr="00BC0B03">
        <w:rPr>
          <w:bCs/>
          <w:spacing w:val="8"/>
          <w:sz w:val="28"/>
          <w:szCs w:val="28"/>
        </w:rPr>
        <w:t>ребёнка...</w:t>
      </w:r>
    </w:p>
    <w:p w:rsidR="00B14912" w:rsidRPr="00BC0B03" w:rsidRDefault="00B14912" w:rsidP="00B14912">
      <w:pPr>
        <w:shd w:val="clear" w:color="auto" w:fill="FFFFFF"/>
        <w:ind w:firstLine="709"/>
        <w:jc w:val="both"/>
        <w:rPr>
          <w:sz w:val="28"/>
          <w:szCs w:val="28"/>
        </w:rPr>
      </w:pPr>
      <w:r w:rsidRPr="00BC0B03">
        <w:rPr>
          <w:w w:val="101"/>
          <w:sz w:val="28"/>
          <w:szCs w:val="28"/>
        </w:rPr>
        <w:t>то  уверен(а),   что  смогу  выполнить</w:t>
      </w:r>
    </w:p>
    <w:p w:rsidR="00B14912" w:rsidRPr="00BC0B03" w:rsidRDefault="00B14912" w:rsidP="00B14912">
      <w:pPr>
        <w:shd w:val="clear" w:color="auto" w:fill="FFFFFF"/>
        <w:ind w:firstLine="709"/>
        <w:jc w:val="both"/>
        <w:rPr>
          <w:sz w:val="28"/>
          <w:szCs w:val="28"/>
        </w:rPr>
      </w:pPr>
      <w:r w:rsidRPr="00BC0B03">
        <w:rPr>
          <w:spacing w:val="1"/>
          <w:w w:val="101"/>
          <w:sz w:val="28"/>
          <w:szCs w:val="28"/>
        </w:rPr>
        <w:t>угрозу;</w:t>
      </w:r>
    </w:p>
    <w:p w:rsidR="00B14912" w:rsidRPr="00BC0B03" w:rsidRDefault="00B14912" w:rsidP="00B14912">
      <w:pPr>
        <w:shd w:val="clear" w:color="auto" w:fill="FFFFFF"/>
        <w:ind w:firstLine="709"/>
        <w:jc w:val="both"/>
        <w:rPr>
          <w:sz w:val="28"/>
          <w:szCs w:val="28"/>
        </w:rPr>
      </w:pPr>
      <w:r w:rsidRPr="00BC0B03">
        <w:rPr>
          <w:bCs/>
          <w:spacing w:val="-3"/>
          <w:w w:val="143"/>
          <w:sz w:val="28"/>
          <w:szCs w:val="28"/>
        </w:rPr>
        <w:t>3210123</w:t>
      </w:r>
    </w:p>
    <w:p w:rsidR="00B14912" w:rsidRPr="00BC0B03" w:rsidRDefault="00B14912" w:rsidP="00B14912">
      <w:pPr>
        <w:shd w:val="clear" w:color="auto" w:fill="FFFFFF"/>
        <w:ind w:firstLine="709"/>
        <w:jc w:val="both"/>
        <w:rPr>
          <w:sz w:val="28"/>
          <w:szCs w:val="28"/>
        </w:rPr>
      </w:pPr>
      <w:r w:rsidRPr="00BC0B03">
        <w:rPr>
          <w:w w:val="101"/>
          <w:sz w:val="28"/>
          <w:szCs w:val="28"/>
        </w:rPr>
        <w:t>я знаю, что не смогу выполнить свою угрозу.</w:t>
      </w:r>
    </w:p>
    <w:p w:rsidR="00B14912" w:rsidRPr="00F6678D" w:rsidRDefault="00B14912" w:rsidP="00B14912">
      <w:pPr>
        <w:shd w:val="clear" w:color="auto" w:fill="FFFFFF"/>
        <w:ind w:firstLine="709"/>
        <w:jc w:val="both"/>
        <w:rPr>
          <w:w w:val="101"/>
          <w:sz w:val="28"/>
          <w:szCs w:val="28"/>
        </w:rPr>
      </w:pPr>
      <w:r>
        <w:rPr>
          <w:w w:val="101"/>
          <w:sz w:val="28"/>
          <w:szCs w:val="28"/>
        </w:rPr>
        <w:t xml:space="preserve">3.  Я… </w:t>
      </w:r>
      <w:r w:rsidRPr="00BC0B03">
        <w:rPr>
          <w:w w:val="101"/>
          <w:sz w:val="28"/>
          <w:szCs w:val="28"/>
        </w:rPr>
        <w:t>чётко говорю ребёнку, что ему можно</w:t>
      </w:r>
    </w:p>
    <w:p w:rsidR="00B14912" w:rsidRPr="00BC0B03" w:rsidRDefault="00B14912" w:rsidP="00B14912">
      <w:pPr>
        <w:shd w:val="clear" w:color="auto" w:fill="FFFFFF"/>
        <w:ind w:firstLine="709"/>
        <w:jc w:val="both"/>
        <w:rPr>
          <w:sz w:val="28"/>
          <w:szCs w:val="28"/>
        </w:rPr>
      </w:pPr>
      <w:r w:rsidRPr="00BC0B03">
        <w:rPr>
          <w:spacing w:val="-3"/>
          <w:w w:val="101"/>
          <w:sz w:val="28"/>
          <w:szCs w:val="28"/>
        </w:rPr>
        <w:t>делать, а что нет;</w:t>
      </w:r>
    </w:p>
    <w:p w:rsidR="00B14912" w:rsidRPr="00BC0B03" w:rsidRDefault="00B14912" w:rsidP="00B14912">
      <w:pPr>
        <w:shd w:val="clear" w:color="auto" w:fill="FFFFFF"/>
        <w:ind w:firstLine="709"/>
        <w:jc w:val="both"/>
        <w:rPr>
          <w:sz w:val="28"/>
          <w:szCs w:val="28"/>
        </w:rPr>
      </w:pPr>
      <w:r w:rsidRPr="00BC0B03">
        <w:rPr>
          <w:bCs/>
          <w:spacing w:val="-3"/>
          <w:w w:val="143"/>
          <w:sz w:val="28"/>
          <w:szCs w:val="28"/>
        </w:rPr>
        <w:t>3210123</w:t>
      </w:r>
    </w:p>
    <w:p w:rsidR="00B14912" w:rsidRPr="00BC0B03" w:rsidRDefault="00B14912" w:rsidP="00B14912">
      <w:pPr>
        <w:shd w:val="clear" w:color="auto" w:fill="FFFFFF"/>
        <w:ind w:firstLine="709"/>
        <w:jc w:val="both"/>
        <w:rPr>
          <w:sz w:val="28"/>
          <w:szCs w:val="28"/>
        </w:rPr>
      </w:pPr>
      <w:r w:rsidRPr="00BC0B03">
        <w:rPr>
          <w:w w:val="101"/>
          <w:sz w:val="28"/>
          <w:szCs w:val="28"/>
        </w:rPr>
        <w:lastRenderedPageBreak/>
        <w:t xml:space="preserve">позволяю ребёнку делать всё, что он </w:t>
      </w:r>
      <w:r w:rsidRPr="00BC0B03">
        <w:rPr>
          <w:spacing w:val="-5"/>
          <w:w w:val="101"/>
          <w:sz w:val="28"/>
          <w:szCs w:val="28"/>
        </w:rPr>
        <w:t>хочет.</w:t>
      </w:r>
    </w:p>
    <w:p w:rsidR="00B14912" w:rsidRPr="00BC0B03" w:rsidRDefault="00B14912" w:rsidP="00B14912">
      <w:pPr>
        <w:shd w:val="clear" w:color="auto" w:fill="FFFFFF"/>
        <w:ind w:firstLine="709"/>
        <w:jc w:val="both"/>
        <w:rPr>
          <w:sz w:val="28"/>
          <w:szCs w:val="28"/>
        </w:rPr>
      </w:pPr>
      <w:r w:rsidRPr="00BC0B03">
        <w:rPr>
          <w:bCs/>
          <w:spacing w:val="10"/>
          <w:sz w:val="28"/>
          <w:szCs w:val="28"/>
        </w:rPr>
        <w:t xml:space="preserve">4.Если мой ребёнок плохо себя </w:t>
      </w:r>
      <w:r w:rsidRPr="00BC0B03">
        <w:rPr>
          <w:bCs/>
          <w:spacing w:val="2"/>
          <w:sz w:val="28"/>
          <w:szCs w:val="28"/>
        </w:rPr>
        <w:t>ведёт...</w:t>
      </w:r>
    </w:p>
    <w:p w:rsidR="00B14912" w:rsidRPr="00BC0B03" w:rsidRDefault="00B14912" w:rsidP="00B14912">
      <w:pPr>
        <w:shd w:val="clear" w:color="auto" w:fill="FFFFFF"/>
        <w:ind w:firstLine="709"/>
        <w:jc w:val="both"/>
        <w:rPr>
          <w:spacing w:val="-3"/>
          <w:w w:val="101"/>
          <w:sz w:val="28"/>
          <w:szCs w:val="28"/>
        </w:rPr>
      </w:pPr>
      <w:r w:rsidRPr="00BC0B03">
        <w:rPr>
          <w:spacing w:val="-3"/>
          <w:w w:val="101"/>
          <w:sz w:val="28"/>
          <w:szCs w:val="28"/>
        </w:rPr>
        <w:t>я повышаю голос или кричу на него;</w:t>
      </w:r>
    </w:p>
    <w:p w:rsidR="00B14912" w:rsidRPr="00BC0B03" w:rsidRDefault="00B14912" w:rsidP="00B14912">
      <w:pPr>
        <w:shd w:val="clear" w:color="auto" w:fill="FFFFFF"/>
        <w:ind w:firstLine="709"/>
        <w:jc w:val="both"/>
        <w:rPr>
          <w:sz w:val="28"/>
          <w:szCs w:val="28"/>
        </w:rPr>
      </w:pPr>
      <w:r w:rsidRPr="00BC0B03">
        <w:rPr>
          <w:spacing w:val="-3"/>
          <w:w w:val="101"/>
          <w:sz w:val="28"/>
          <w:szCs w:val="28"/>
        </w:rPr>
        <w:t xml:space="preserve"> </w:t>
      </w:r>
      <w:r w:rsidRPr="00BC0B03">
        <w:rPr>
          <w:bCs/>
          <w:spacing w:val="-3"/>
          <w:w w:val="159"/>
          <w:sz w:val="28"/>
          <w:szCs w:val="28"/>
        </w:rPr>
        <w:t>3210123</w:t>
      </w:r>
    </w:p>
    <w:p w:rsidR="00B14912" w:rsidRPr="00BC0B03" w:rsidRDefault="00B14912" w:rsidP="00B14912">
      <w:pPr>
        <w:shd w:val="clear" w:color="auto" w:fill="FFFFFF"/>
        <w:ind w:firstLine="709"/>
        <w:jc w:val="both"/>
        <w:rPr>
          <w:sz w:val="28"/>
          <w:szCs w:val="28"/>
        </w:rPr>
      </w:pPr>
      <w:r w:rsidRPr="00BC0B03">
        <w:rPr>
          <w:w w:val="101"/>
          <w:sz w:val="28"/>
          <w:szCs w:val="28"/>
        </w:rPr>
        <w:t>я говорю с ним спокойно.</w:t>
      </w:r>
    </w:p>
    <w:p w:rsidR="00B14912" w:rsidRPr="00BC0B03" w:rsidRDefault="00B14912" w:rsidP="00B14912">
      <w:pPr>
        <w:shd w:val="clear" w:color="auto" w:fill="FFFFFF"/>
        <w:ind w:firstLine="709"/>
        <w:jc w:val="both"/>
        <w:rPr>
          <w:sz w:val="28"/>
          <w:szCs w:val="28"/>
        </w:rPr>
      </w:pPr>
      <w:r w:rsidRPr="00BC0B03">
        <w:rPr>
          <w:bCs/>
          <w:spacing w:val="2"/>
          <w:sz w:val="28"/>
          <w:szCs w:val="28"/>
        </w:rPr>
        <w:t>5.Если ребёнка нет рядом...</w:t>
      </w:r>
    </w:p>
    <w:p w:rsidR="00B14912" w:rsidRPr="00BC0B03" w:rsidRDefault="00B14912" w:rsidP="00B14912">
      <w:pPr>
        <w:shd w:val="clear" w:color="auto" w:fill="FFFFFF"/>
        <w:ind w:firstLine="709"/>
        <w:jc w:val="both"/>
        <w:rPr>
          <w:spacing w:val="-3"/>
          <w:w w:val="101"/>
          <w:sz w:val="28"/>
          <w:szCs w:val="28"/>
        </w:rPr>
      </w:pPr>
      <w:r w:rsidRPr="00BC0B03">
        <w:rPr>
          <w:w w:val="101"/>
          <w:sz w:val="28"/>
          <w:szCs w:val="28"/>
        </w:rPr>
        <w:t>часто я не знаю, чем он сейчас зани</w:t>
      </w:r>
      <w:r w:rsidRPr="00BC0B03">
        <w:rPr>
          <w:spacing w:val="-3"/>
          <w:w w:val="101"/>
          <w:sz w:val="28"/>
          <w:szCs w:val="28"/>
        </w:rPr>
        <w:t xml:space="preserve">мается; </w:t>
      </w:r>
    </w:p>
    <w:p w:rsidR="00B14912" w:rsidRPr="00BC0B03" w:rsidRDefault="00B14912" w:rsidP="00B14912">
      <w:pPr>
        <w:shd w:val="clear" w:color="auto" w:fill="FFFFFF"/>
        <w:ind w:firstLine="709"/>
        <w:jc w:val="both"/>
        <w:rPr>
          <w:sz w:val="28"/>
          <w:szCs w:val="28"/>
        </w:rPr>
      </w:pPr>
      <w:r w:rsidRPr="00BC0B03">
        <w:rPr>
          <w:bCs/>
          <w:spacing w:val="-4"/>
          <w:w w:val="159"/>
          <w:sz w:val="28"/>
          <w:szCs w:val="28"/>
        </w:rPr>
        <w:t>3210123</w:t>
      </w:r>
    </w:p>
    <w:p w:rsidR="00B14912" w:rsidRPr="00BC0B03" w:rsidRDefault="00B14912" w:rsidP="00B14912">
      <w:pPr>
        <w:shd w:val="clear" w:color="auto" w:fill="FFFFFF"/>
        <w:ind w:firstLine="709"/>
        <w:jc w:val="both"/>
        <w:rPr>
          <w:sz w:val="28"/>
          <w:szCs w:val="28"/>
        </w:rPr>
      </w:pPr>
      <w:r w:rsidRPr="00BC0B03">
        <w:rPr>
          <w:spacing w:val="4"/>
          <w:w w:val="101"/>
          <w:sz w:val="28"/>
          <w:szCs w:val="28"/>
        </w:rPr>
        <w:t xml:space="preserve">в основном я знаю, что он делает в </w:t>
      </w:r>
      <w:r w:rsidRPr="00BC0B03">
        <w:rPr>
          <w:spacing w:val="-5"/>
          <w:w w:val="101"/>
          <w:sz w:val="28"/>
          <w:szCs w:val="28"/>
        </w:rPr>
        <w:t>это время.</w:t>
      </w:r>
    </w:p>
    <w:p w:rsidR="00B14912" w:rsidRPr="00BC0B03" w:rsidRDefault="00B14912" w:rsidP="00B14912">
      <w:pPr>
        <w:shd w:val="clear" w:color="auto" w:fill="FFFFFF"/>
        <w:ind w:firstLine="709"/>
        <w:jc w:val="both"/>
        <w:rPr>
          <w:sz w:val="28"/>
          <w:szCs w:val="28"/>
        </w:rPr>
      </w:pPr>
      <w:r w:rsidRPr="00BC0B03">
        <w:rPr>
          <w:bCs/>
          <w:spacing w:val="2"/>
          <w:sz w:val="28"/>
          <w:szCs w:val="28"/>
        </w:rPr>
        <w:t xml:space="preserve">6.Если   мой   ребёнок   поступает </w:t>
      </w:r>
      <w:r w:rsidRPr="00BC0B03">
        <w:rPr>
          <w:bCs/>
          <w:spacing w:val="4"/>
          <w:sz w:val="28"/>
          <w:szCs w:val="28"/>
        </w:rPr>
        <w:t>так, как мне не нравится...</w:t>
      </w:r>
    </w:p>
    <w:p w:rsidR="00B14912" w:rsidRPr="00BC0B03" w:rsidRDefault="00B14912" w:rsidP="00B14912">
      <w:pPr>
        <w:shd w:val="clear" w:color="auto" w:fill="FFFFFF"/>
        <w:ind w:firstLine="709"/>
        <w:jc w:val="both"/>
        <w:rPr>
          <w:spacing w:val="-3"/>
          <w:w w:val="101"/>
          <w:sz w:val="28"/>
          <w:szCs w:val="28"/>
        </w:rPr>
      </w:pPr>
      <w:r w:rsidRPr="00BC0B03">
        <w:rPr>
          <w:spacing w:val="-3"/>
          <w:w w:val="101"/>
          <w:sz w:val="28"/>
          <w:szCs w:val="28"/>
        </w:rPr>
        <w:t>я всегда принимаю ответные меры;</w:t>
      </w:r>
    </w:p>
    <w:p w:rsidR="00B14912" w:rsidRPr="00BC0B03" w:rsidRDefault="00B14912" w:rsidP="00B14912">
      <w:pPr>
        <w:shd w:val="clear" w:color="auto" w:fill="FFFFFF"/>
        <w:ind w:firstLine="709"/>
        <w:jc w:val="both"/>
        <w:rPr>
          <w:sz w:val="28"/>
          <w:szCs w:val="28"/>
        </w:rPr>
      </w:pPr>
      <w:r w:rsidRPr="00BC0B03">
        <w:rPr>
          <w:bCs/>
          <w:spacing w:val="-4"/>
          <w:w w:val="159"/>
          <w:sz w:val="28"/>
          <w:szCs w:val="28"/>
        </w:rPr>
        <w:t>3210123</w:t>
      </w:r>
    </w:p>
    <w:p w:rsidR="00B14912" w:rsidRPr="00BC0B03" w:rsidRDefault="00B14912" w:rsidP="00B14912">
      <w:pPr>
        <w:shd w:val="clear" w:color="auto" w:fill="FFFFFF"/>
        <w:ind w:firstLine="709"/>
        <w:jc w:val="both"/>
        <w:rPr>
          <w:spacing w:val="-12"/>
          <w:w w:val="101"/>
          <w:sz w:val="28"/>
          <w:szCs w:val="28"/>
        </w:rPr>
      </w:pPr>
      <w:r w:rsidRPr="00BC0B03">
        <w:rPr>
          <w:spacing w:val="4"/>
          <w:w w:val="101"/>
          <w:sz w:val="28"/>
          <w:szCs w:val="28"/>
        </w:rPr>
        <w:t>я просто не обращаю на это внима</w:t>
      </w:r>
      <w:r w:rsidRPr="00BC0B03">
        <w:rPr>
          <w:spacing w:val="-12"/>
          <w:w w:val="101"/>
          <w:sz w:val="28"/>
          <w:szCs w:val="28"/>
        </w:rPr>
        <w:t>ния.</w:t>
      </w:r>
    </w:p>
    <w:p w:rsidR="00B14912" w:rsidRPr="00BC0B03" w:rsidRDefault="00B14912" w:rsidP="00B14912">
      <w:pPr>
        <w:shd w:val="clear" w:color="auto" w:fill="FFFFFF"/>
        <w:ind w:firstLine="709"/>
        <w:jc w:val="both"/>
        <w:rPr>
          <w:sz w:val="28"/>
          <w:szCs w:val="28"/>
        </w:rPr>
      </w:pPr>
      <w:r w:rsidRPr="00BC0B03">
        <w:rPr>
          <w:bCs/>
          <w:spacing w:val="9"/>
          <w:sz w:val="28"/>
          <w:szCs w:val="28"/>
        </w:rPr>
        <w:t>7.Если  ребёнок меня не слуша</w:t>
      </w:r>
      <w:r w:rsidRPr="00BC0B03">
        <w:rPr>
          <w:bCs/>
          <w:spacing w:val="-1"/>
          <w:sz w:val="28"/>
          <w:szCs w:val="28"/>
        </w:rPr>
        <w:t>ется...</w:t>
      </w:r>
    </w:p>
    <w:p w:rsidR="00B14912" w:rsidRPr="00BC0B03" w:rsidRDefault="00B14912" w:rsidP="00B14912">
      <w:pPr>
        <w:shd w:val="clear" w:color="auto" w:fill="FFFFFF"/>
        <w:ind w:firstLine="709"/>
        <w:jc w:val="both"/>
        <w:rPr>
          <w:w w:val="101"/>
          <w:sz w:val="28"/>
          <w:szCs w:val="28"/>
        </w:rPr>
      </w:pPr>
      <w:r w:rsidRPr="00BC0B03">
        <w:rPr>
          <w:spacing w:val="-1"/>
          <w:w w:val="101"/>
          <w:sz w:val="28"/>
          <w:szCs w:val="28"/>
        </w:rPr>
        <w:t xml:space="preserve">я быстро выхожу из себя и совершаю </w:t>
      </w:r>
      <w:r w:rsidRPr="00BC0B03">
        <w:rPr>
          <w:w w:val="101"/>
          <w:sz w:val="28"/>
          <w:szCs w:val="28"/>
        </w:rPr>
        <w:t xml:space="preserve">поступки, о которых потом сожалею; </w:t>
      </w:r>
    </w:p>
    <w:p w:rsidR="00B14912" w:rsidRPr="00BC0B03" w:rsidRDefault="00B14912" w:rsidP="00B14912">
      <w:pPr>
        <w:shd w:val="clear" w:color="auto" w:fill="FFFFFF"/>
        <w:ind w:firstLine="709"/>
        <w:jc w:val="both"/>
        <w:rPr>
          <w:sz w:val="28"/>
          <w:szCs w:val="28"/>
        </w:rPr>
      </w:pPr>
      <w:r w:rsidRPr="00BC0B03">
        <w:rPr>
          <w:bCs/>
          <w:spacing w:val="-3"/>
          <w:w w:val="159"/>
          <w:sz w:val="28"/>
          <w:szCs w:val="28"/>
        </w:rPr>
        <w:t>3210123</w:t>
      </w:r>
    </w:p>
    <w:p w:rsidR="00B14912" w:rsidRPr="00BC0B03" w:rsidRDefault="00B14912" w:rsidP="00B14912">
      <w:pPr>
        <w:shd w:val="clear" w:color="auto" w:fill="FFFFFF"/>
        <w:ind w:firstLine="709"/>
        <w:jc w:val="both"/>
        <w:rPr>
          <w:sz w:val="28"/>
          <w:szCs w:val="28"/>
        </w:rPr>
      </w:pPr>
      <w:r w:rsidRPr="00BC0B03">
        <w:rPr>
          <w:spacing w:val="-3"/>
          <w:w w:val="101"/>
          <w:sz w:val="28"/>
          <w:szCs w:val="28"/>
        </w:rPr>
        <w:t>я всегда держу себя в руках.</w:t>
      </w:r>
    </w:p>
    <w:p w:rsidR="00B14912" w:rsidRPr="00BC0B03" w:rsidRDefault="00B14912" w:rsidP="00B14912">
      <w:pPr>
        <w:shd w:val="clear" w:color="auto" w:fill="FFFFFF"/>
        <w:ind w:firstLine="709"/>
        <w:jc w:val="both"/>
        <w:rPr>
          <w:sz w:val="28"/>
          <w:szCs w:val="28"/>
        </w:rPr>
      </w:pPr>
      <w:r w:rsidRPr="00BC0B03">
        <w:rPr>
          <w:bCs/>
          <w:spacing w:val="7"/>
          <w:sz w:val="28"/>
          <w:szCs w:val="28"/>
        </w:rPr>
        <w:t xml:space="preserve">8.Если я обращаюсь к ребёнку с </w:t>
      </w:r>
      <w:r w:rsidRPr="00BC0B03">
        <w:rPr>
          <w:bCs/>
          <w:spacing w:val="5"/>
          <w:sz w:val="28"/>
          <w:szCs w:val="28"/>
        </w:rPr>
        <w:t>угрозой или предупреждением...</w:t>
      </w:r>
    </w:p>
    <w:p w:rsidR="00B14912" w:rsidRPr="00BC0B03" w:rsidRDefault="00B14912" w:rsidP="00B14912">
      <w:pPr>
        <w:shd w:val="clear" w:color="auto" w:fill="FFFFFF"/>
        <w:ind w:firstLine="709"/>
        <w:jc w:val="both"/>
        <w:rPr>
          <w:spacing w:val="-3"/>
          <w:w w:val="101"/>
          <w:sz w:val="28"/>
          <w:szCs w:val="28"/>
        </w:rPr>
      </w:pPr>
      <w:r w:rsidRPr="00BC0B03">
        <w:rPr>
          <w:spacing w:val="-3"/>
          <w:w w:val="101"/>
          <w:sz w:val="28"/>
          <w:szCs w:val="28"/>
        </w:rPr>
        <w:t xml:space="preserve">часто это остаётся только на словах; </w:t>
      </w:r>
    </w:p>
    <w:p w:rsidR="00B14912" w:rsidRPr="00BC0B03" w:rsidRDefault="00B14912" w:rsidP="00B14912">
      <w:pPr>
        <w:shd w:val="clear" w:color="auto" w:fill="FFFFFF"/>
        <w:ind w:firstLine="709"/>
        <w:jc w:val="both"/>
        <w:rPr>
          <w:sz w:val="28"/>
          <w:szCs w:val="28"/>
        </w:rPr>
      </w:pPr>
      <w:r w:rsidRPr="00BC0B03">
        <w:rPr>
          <w:bCs/>
          <w:spacing w:val="-4"/>
          <w:w w:val="159"/>
          <w:sz w:val="28"/>
          <w:szCs w:val="28"/>
        </w:rPr>
        <w:t>3210123</w:t>
      </w:r>
    </w:p>
    <w:p w:rsidR="00B14912" w:rsidRPr="00BC0B03" w:rsidRDefault="00B14912" w:rsidP="00B14912">
      <w:pPr>
        <w:shd w:val="clear" w:color="auto" w:fill="FFFFFF"/>
        <w:ind w:firstLine="709"/>
        <w:jc w:val="both"/>
        <w:rPr>
          <w:sz w:val="28"/>
          <w:szCs w:val="28"/>
        </w:rPr>
      </w:pPr>
      <w:r w:rsidRPr="00BC0B03">
        <w:rPr>
          <w:spacing w:val="-1"/>
          <w:w w:val="101"/>
          <w:sz w:val="28"/>
          <w:szCs w:val="28"/>
        </w:rPr>
        <w:t>привожу угрозу в исполнение.</w:t>
      </w:r>
    </w:p>
    <w:p w:rsidR="00B14912" w:rsidRPr="00BC0B03" w:rsidRDefault="00B14912" w:rsidP="00B14912">
      <w:pPr>
        <w:shd w:val="clear" w:color="auto" w:fill="FFFFFF"/>
        <w:ind w:firstLine="709"/>
        <w:jc w:val="both"/>
        <w:rPr>
          <w:sz w:val="28"/>
          <w:szCs w:val="28"/>
        </w:rPr>
      </w:pPr>
      <w:r w:rsidRPr="00BC0B03">
        <w:rPr>
          <w:bCs/>
          <w:spacing w:val="2"/>
          <w:sz w:val="28"/>
          <w:szCs w:val="28"/>
        </w:rPr>
        <w:t xml:space="preserve">9.Если   мой   ребёнок   поступает </w:t>
      </w:r>
      <w:r w:rsidRPr="00BC0B03">
        <w:rPr>
          <w:bCs/>
          <w:spacing w:val="5"/>
          <w:sz w:val="28"/>
          <w:szCs w:val="28"/>
        </w:rPr>
        <w:t>плохо...</w:t>
      </w:r>
    </w:p>
    <w:p w:rsidR="00B14912" w:rsidRPr="00BC0B03" w:rsidRDefault="00B14912" w:rsidP="00B14912">
      <w:pPr>
        <w:shd w:val="clear" w:color="auto" w:fill="FFFFFF"/>
        <w:ind w:firstLine="709"/>
        <w:jc w:val="both"/>
        <w:rPr>
          <w:spacing w:val="-4"/>
          <w:w w:val="101"/>
          <w:sz w:val="28"/>
          <w:szCs w:val="28"/>
        </w:rPr>
      </w:pPr>
      <w:r w:rsidRPr="00BC0B03">
        <w:rPr>
          <w:spacing w:val="4"/>
          <w:w w:val="101"/>
          <w:sz w:val="28"/>
          <w:szCs w:val="28"/>
        </w:rPr>
        <w:t>я  всё  равно  не  позволяю  ему ра</w:t>
      </w:r>
      <w:r w:rsidRPr="00BC0B03">
        <w:rPr>
          <w:spacing w:val="-4"/>
          <w:w w:val="101"/>
          <w:sz w:val="28"/>
          <w:szCs w:val="28"/>
        </w:rPr>
        <w:t xml:space="preserve">зозлить меня; </w:t>
      </w:r>
    </w:p>
    <w:p w:rsidR="00B14912" w:rsidRPr="00BC0B03" w:rsidRDefault="00B14912" w:rsidP="00B14912">
      <w:pPr>
        <w:shd w:val="clear" w:color="auto" w:fill="FFFFFF"/>
        <w:ind w:firstLine="709"/>
        <w:jc w:val="both"/>
        <w:rPr>
          <w:sz w:val="28"/>
          <w:szCs w:val="28"/>
        </w:rPr>
      </w:pPr>
      <w:r w:rsidRPr="00BC0B03">
        <w:rPr>
          <w:bCs/>
          <w:spacing w:val="-4"/>
          <w:w w:val="159"/>
          <w:sz w:val="28"/>
          <w:szCs w:val="28"/>
        </w:rPr>
        <w:t>3210123</w:t>
      </w:r>
    </w:p>
    <w:p w:rsidR="00B14912" w:rsidRPr="00BC0B03" w:rsidRDefault="00B14912" w:rsidP="00B14912">
      <w:pPr>
        <w:shd w:val="clear" w:color="auto" w:fill="FFFFFF"/>
        <w:ind w:firstLine="709"/>
        <w:jc w:val="both"/>
        <w:rPr>
          <w:sz w:val="28"/>
          <w:szCs w:val="28"/>
        </w:rPr>
      </w:pPr>
      <w:r w:rsidRPr="00BC0B03">
        <w:rPr>
          <w:spacing w:val="-2"/>
          <w:w w:val="101"/>
          <w:sz w:val="28"/>
          <w:szCs w:val="28"/>
        </w:rPr>
        <w:t>я злюсь так сильно, что ребёнок заме</w:t>
      </w:r>
      <w:r w:rsidRPr="00BC0B03">
        <w:rPr>
          <w:spacing w:val="-5"/>
          <w:w w:val="101"/>
          <w:sz w:val="28"/>
          <w:szCs w:val="28"/>
        </w:rPr>
        <w:t>чает это.</w:t>
      </w:r>
    </w:p>
    <w:p w:rsidR="00B14912" w:rsidRPr="00BC0B03" w:rsidRDefault="00B14912" w:rsidP="00B14912">
      <w:pPr>
        <w:shd w:val="clear" w:color="auto" w:fill="FFFFFF"/>
        <w:ind w:firstLine="709"/>
        <w:jc w:val="both"/>
        <w:rPr>
          <w:sz w:val="28"/>
          <w:szCs w:val="28"/>
        </w:rPr>
      </w:pPr>
      <w:r w:rsidRPr="00BC0B03">
        <w:rPr>
          <w:bCs/>
          <w:spacing w:val="5"/>
          <w:sz w:val="28"/>
          <w:szCs w:val="28"/>
        </w:rPr>
        <w:t xml:space="preserve">10.Если мой ребёнок плохо себя </w:t>
      </w:r>
      <w:r w:rsidRPr="00BC0B03">
        <w:rPr>
          <w:bCs/>
          <w:spacing w:val="2"/>
          <w:sz w:val="28"/>
          <w:szCs w:val="28"/>
        </w:rPr>
        <w:t>ведёт...</w:t>
      </w:r>
    </w:p>
    <w:p w:rsidR="00B14912" w:rsidRPr="00BC0B03" w:rsidRDefault="00B14912" w:rsidP="00B14912">
      <w:pPr>
        <w:shd w:val="clear" w:color="auto" w:fill="FFFFFF"/>
        <w:ind w:firstLine="709"/>
        <w:jc w:val="both"/>
        <w:rPr>
          <w:sz w:val="28"/>
          <w:szCs w:val="28"/>
        </w:rPr>
      </w:pPr>
      <w:r w:rsidRPr="00BC0B03">
        <w:rPr>
          <w:spacing w:val="1"/>
          <w:w w:val="101"/>
          <w:sz w:val="28"/>
          <w:szCs w:val="28"/>
        </w:rPr>
        <w:t>я редко говорю ему грубости и ругаю</w:t>
      </w:r>
      <w:r>
        <w:rPr>
          <w:sz w:val="28"/>
          <w:szCs w:val="28"/>
        </w:rPr>
        <w:t xml:space="preserve"> </w:t>
      </w:r>
      <w:r w:rsidRPr="00BC0B03">
        <w:rPr>
          <w:spacing w:val="-2"/>
          <w:w w:val="101"/>
          <w:sz w:val="28"/>
          <w:szCs w:val="28"/>
        </w:rPr>
        <w:t>его;</w:t>
      </w:r>
    </w:p>
    <w:p w:rsidR="00B14912" w:rsidRPr="00BC0B03" w:rsidRDefault="00B14912" w:rsidP="00B14912">
      <w:pPr>
        <w:shd w:val="clear" w:color="auto" w:fill="FFFFFF"/>
        <w:ind w:firstLine="709"/>
        <w:jc w:val="both"/>
        <w:rPr>
          <w:sz w:val="28"/>
          <w:szCs w:val="28"/>
        </w:rPr>
      </w:pPr>
      <w:r w:rsidRPr="00BC0B03">
        <w:rPr>
          <w:bCs/>
          <w:spacing w:val="-3"/>
          <w:w w:val="143"/>
          <w:sz w:val="28"/>
          <w:szCs w:val="28"/>
        </w:rPr>
        <w:t>3210123</w:t>
      </w:r>
    </w:p>
    <w:p w:rsidR="00B14912" w:rsidRPr="00BC0B03" w:rsidRDefault="00B14912" w:rsidP="00B14912">
      <w:pPr>
        <w:shd w:val="clear" w:color="auto" w:fill="FFFFFF"/>
        <w:ind w:firstLine="709"/>
        <w:jc w:val="both"/>
        <w:rPr>
          <w:sz w:val="28"/>
          <w:szCs w:val="28"/>
        </w:rPr>
      </w:pPr>
      <w:r w:rsidRPr="00BC0B03">
        <w:rPr>
          <w:spacing w:val="-1"/>
          <w:w w:val="101"/>
          <w:sz w:val="28"/>
          <w:szCs w:val="28"/>
        </w:rPr>
        <w:t>часто прибегаю к грубым словам.</w:t>
      </w:r>
    </w:p>
    <w:p w:rsidR="00B14912" w:rsidRPr="00BC0B03" w:rsidRDefault="00B14912" w:rsidP="00B14912">
      <w:pPr>
        <w:shd w:val="clear" w:color="auto" w:fill="FFFFFF"/>
        <w:ind w:firstLine="709"/>
        <w:jc w:val="both"/>
        <w:rPr>
          <w:sz w:val="28"/>
          <w:szCs w:val="28"/>
        </w:rPr>
      </w:pPr>
      <w:r w:rsidRPr="00BC0B03">
        <w:rPr>
          <w:bCs/>
          <w:spacing w:val="1"/>
          <w:sz w:val="28"/>
          <w:szCs w:val="28"/>
        </w:rPr>
        <w:t xml:space="preserve">11 .Если я сначала </w:t>
      </w:r>
      <w:r w:rsidRPr="00BC0B03">
        <w:rPr>
          <w:bCs/>
          <w:spacing w:val="8"/>
          <w:sz w:val="28"/>
          <w:szCs w:val="28"/>
        </w:rPr>
        <w:t>что-то запре</w:t>
      </w:r>
      <w:r w:rsidRPr="00BC0B03">
        <w:rPr>
          <w:bCs/>
          <w:spacing w:val="6"/>
          <w:sz w:val="28"/>
          <w:szCs w:val="28"/>
        </w:rPr>
        <w:t>щал(а) ребёнку...</w:t>
      </w:r>
    </w:p>
    <w:p w:rsidR="00B14912" w:rsidRPr="00BC0B03" w:rsidRDefault="00B14912" w:rsidP="00B14912">
      <w:pPr>
        <w:shd w:val="clear" w:color="auto" w:fill="FFFFFF"/>
        <w:ind w:firstLine="709"/>
        <w:jc w:val="both"/>
        <w:rPr>
          <w:spacing w:val="-4"/>
          <w:w w:val="101"/>
          <w:sz w:val="28"/>
          <w:szCs w:val="28"/>
        </w:rPr>
      </w:pPr>
      <w:r w:rsidRPr="00BC0B03">
        <w:rPr>
          <w:spacing w:val="-4"/>
          <w:w w:val="101"/>
          <w:sz w:val="28"/>
          <w:szCs w:val="28"/>
        </w:rPr>
        <w:t xml:space="preserve">в итоге я делаю ему послабление; </w:t>
      </w:r>
    </w:p>
    <w:p w:rsidR="00B14912" w:rsidRPr="00BC0B03" w:rsidRDefault="00B14912" w:rsidP="00B14912">
      <w:pPr>
        <w:shd w:val="clear" w:color="auto" w:fill="FFFFFF"/>
        <w:ind w:firstLine="709"/>
        <w:jc w:val="both"/>
        <w:rPr>
          <w:sz w:val="28"/>
          <w:szCs w:val="28"/>
        </w:rPr>
      </w:pPr>
      <w:r w:rsidRPr="00BC0B03">
        <w:rPr>
          <w:bCs/>
          <w:spacing w:val="-4"/>
          <w:w w:val="159"/>
          <w:sz w:val="28"/>
          <w:szCs w:val="28"/>
        </w:rPr>
        <w:t>3210123</w:t>
      </w:r>
    </w:p>
    <w:p w:rsidR="00B14912" w:rsidRPr="00BC0B03" w:rsidRDefault="00B14912" w:rsidP="00B14912">
      <w:pPr>
        <w:shd w:val="clear" w:color="auto" w:fill="FFFFFF"/>
        <w:ind w:firstLine="709"/>
        <w:jc w:val="both"/>
        <w:rPr>
          <w:sz w:val="28"/>
          <w:szCs w:val="28"/>
        </w:rPr>
      </w:pPr>
      <w:r w:rsidRPr="00BC0B03">
        <w:rPr>
          <w:spacing w:val="-1"/>
          <w:w w:val="101"/>
          <w:sz w:val="28"/>
          <w:szCs w:val="28"/>
        </w:rPr>
        <w:t>я до конца стою на своём.</w:t>
      </w:r>
    </w:p>
    <w:p w:rsidR="00B14912" w:rsidRPr="00BC0B03" w:rsidRDefault="00B14912" w:rsidP="00B14912">
      <w:pPr>
        <w:shd w:val="clear" w:color="auto" w:fill="FFFFFF"/>
        <w:ind w:firstLine="709"/>
        <w:jc w:val="both"/>
        <w:rPr>
          <w:sz w:val="28"/>
          <w:szCs w:val="28"/>
        </w:rPr>
      </w:pPr>
      <w:r w:rsidRPr="00BC0B03">
        <w:rPr>
          <w:bCs/>
          <w:spacing w:val="6"/>
          <w:sz w:val="28"/>
          <w:szCs w:val="28"/>
        </w:rPr>
        <w:t xml:space="preserve">12.Если мой ребёнок делает то, </w:t>
      </w:r>
      <w:r w:rsidRPr="00BC0B03">
        <w:rPr>
          <w:bCs/>
          <w:sz w:val="28"/>
          <w:szCs w:val="28"/>
        </w:rPr>
        <w:t>что мне не нравится...</w:t>
      </w:r>
    </w:p>
    <w:p w:rsidR="00B14912" w:rsidRPr="00BC0B03" w:rsidRDefault="00B14912" w:rsidP="00B14912">
      <w:pPr>
        <w:shd w:val="clear" w:color="auto" w:fill="FFFFFF"/>
        <w:ind w:firstLine="709"/>
        <w:jc w:val="both"/>
        <w:rPr>
          <w:sz w:val="28"/>
          <w:szCs w:val="28"/>
        </w:rPr>
      </w:pPr>
      <w:r w:rsidRPr="00BC0B03">
        <w:rPr>
          <w:spacing w:val="-3"/>
          <w:w w:val="101"/>
          <w:sz w:val="28"/>
          <w:szCs w:val="28"/>
        </w:rPr>
        <w:t>я   никогда   не   говорю  ему  обидных</w:t>
      </w:r>
      <w:r>
        <w:rPr>
          <w:sz w:val="28"/>
          <w:szCs w:val="28"/>
        </w:rPr>
        <w:t xml:space="preserve"> </w:t>
      </w:r>
      <w:r w:rsidRPr="00BC0B03">
        <w:rPr>
          <w:spacing w:val="-7"/>
          <w:w w:val="101"/>
          <w:sz w:val="28"/>
          <w:szCs w:val="28"/>
        </w:rPr>
        <w:t>слов.</w:t>
      </w:r>
    </w:p>
    <w:p w:rsidR="00B14912" w:rsidRPr="00BC0B03" w:rsidRDefault="00B14912" w:rsidP="00B14912">
      <w:pPr>
        <w:shd w:val="clear" w:color="auto" w:fill="FFFFFF"/>
        <w:ind w:firstLine="709"/>
        <w:jc w:val="both"/>
        <w:rPr>
          <w:sz w:val="28"/>
          <w:szCs w:val="28"/>
        </w:rPr>
      </w:pPr>
      <w:r w:rsidRPr="00BC0B03">
        <w:rPr>
          <w:bCs/>
          <w:spacing w:val="-4"/>
          <w:w w:val="143"/>
          <w:sz w:val="28"/>
          <w:szCs w:val="28"/>
        </w:rPr>
        <w:t>3210123</w:t>
      </w:r>
    </w:p>
    <w:p w:rsidR="00B14912" w:rsidRPr="00BC0B03" w:rsidRDefault="00B14912" w:rsidP="00B14912">
      <w:pPr>
        <w:shd w:val="clear" w:color="auto" w:fill="FFFFFF"/>
        <w:ind w:firstLine="709"/>
        <w:jc w:val="both"/>
        <w:rPr>
          <w:sz w:val="28"/>
          <w:szCs w:val="28"/>
        </w:rPr>
      </w:pPr>
      <w:r w:rsidRPr="00BC0B03">
        <w:rPr>
          <w:spacing w:val="-2"/>
          <w:w w:val="101"/>
          <w:sz w:val="28"/>
          <w:szCs w:val="28"/>
        </w:rPr>
        <w:t>я обычно говорю ему обидные слова.</w:t>
      </w:r>
    </w:p>
    <w:p w:rsidR="00B14912" w:rsidRPr="00BC0B03" w:rsidRDefault="00B14912" w:rsidP="00B14912">
      <w:pPr>
        <w:shd w:val="clear" w:color="auto" w:fill="FFFFFF"/>
        <w:ind w:firstLine="709"/>
        <w:jc w:val="both"/>
        <w:rPr>
          <w:sz w:val="28"/>
          <w:szCs w:val="28"/>
        </w:rPr>
      </w:pPr>
      <w:r w:rsidRPr="00BC0B03">
        <w:rPr>
          <w:bCs/>
          <w:spacing w:val="4"/>
          <w:sz w:val="28"/>
          <w:szCs w:val="28"/>
        </w:rPr>
        <w:t xml:space="preserve">13.Если у ребёнка начинается </w:t>
      </w:r>
      <w:r w:rsidRPr="00BC0B03">
        <w:rPr>
          <w:bCs/>
          <w:spacing w:val="7"/>
          <w:sz w:val="28"/>
          <w:szCs w:val="28"/>
        </w:rPr>
        <w:t>истерика потому, что я ему что-</w:t>
      </w:r>
      <w:r w:rsidRPr="00BC0B03">
        <w:rPr>
          <w:bCs/>
          <w:spacing w:val="1"/>
          <w:sz w:val="28"/>
          <w:szCs w:val="28"/>
        </w:rPr>
        <w:t>то запретил(а)</w:t>
      </w:r>
    </w:p>
    <w:p w:rsidR="00B14912" w:rsidRPr="00BC0B03" w:rsidRDefault="00B14912" w:rsidP="00B14912">
      <w:pPr>
        <w:shd w:val="clear" w:color="auto" w:fill="FFFFFF"/>
        <w:ind w:firstLine="709"/>
        <w:jc w:val="both"/>
        <w:rPr>
          <w:spacing w:val="-2"/>
          <w:w w:val="101"/>
          <w:sz w:val="28"/>
          <w:szCs w:val="28"/>
        </w:rPr>
      </w:pPr>
      <w:r w:rsidRPr="00BC0B03">
        <w:rPr>
          <w:spacing w:val="-2"/>
          <w:w w:val="101"/>
          <w:sz w:val="28"/>
          <w:szCs w:val="28"/>
        </w:rPr>
        <w:t xml:space="preserve">я отказываюсь от запрета; </w:t>
      </w:r>
    </w:p>
    <w:p w:rsidR="00B14912" w:rsidRPr="00BC0B03" w:rsidRDefault="00B14912" w:rsidP="00B14912">
      <w:pPr>
        <w:shd w:val="clear" w:color="auto" w:fill="FFFFFF"/>
        <w:ind w:firstLine="709"/>
        <w:jc w:val="both"/>
        <w:rPr>
          <w:sz w:val="28"/>
          <w:szCs w:val="28"/>
        </w:rPr>
      </w:pPr>
      <w:r w:rsidRPr="00BC0B03">
        <w:rPr>
          <w:bCs/>
          <w:spacing w:val="-3"/>
          <w:w w:val="159"/>
          <w:sz w:val="28"/>
          <w:szCs w:val="28"/>
        </w:rPr>
        <w:t>3210123</w:t>
      </w:r>
    </w:p>
    <w:p w:rsidR="00B14912" w:rsidRPr="00BC0B03" w:rsidRDefault="00B14912" w:rsidP="00B14912">
      <w:pPr>
        <w:shd w:val="clear" w:color="auto" w:fill="FFFFFF"/>
        <w:ind w:firstLine="709"/>
        <w:jc w:val="both"/>
        <w:rPr>
          <w:spacing w:val="-1"/>
          <w:w w:val="101"/>
          <w:sz w:val="28"/>
          <w:szCs w:val="28"/>
        </w:rPr>
      </w:pPr>
      <w:r w:rsidRPr="00BC0B03">
        <w:rPr>
          <w:spacing w:val="-1"/>
          <w:w w:val="101"/>
          <w:sz w:val="28"/>
          <w:szCs w:val="28"/>
        </w:rPr>
        <w:t>Я упорно стою на своём.</w:t>
      </w:r>
    </w:p>
    <w:p w:rsidR="00B14912" w:rsidRPr="00BC0B03" w:rsidRDefault="00B14912" w:rsidP="00B14912">
      <w:pPr>
        <w:shd w:val="clear" w:color="auto" w:fill="FFFFFF"/>
        <w:ind w:firstLine="709"/>
        <w:jc w:val="both"/>
        <w:rPr>
          <w:spacing w:val="-1"/>
          <w:w w:val="101"/>
          <w:sz w:val="28"/>
          <w:szCs w:val="28"/>
        </w:rPr>
      </w:pPr>
    </w:p>
    <w:p w:rsidR="00B14912" w:rsidRPr="00BC0B03" w:rsidRDefault="00B14912" w:rsidP="00B14912">
      <w:pPr>
        <w:shd w:val="clear" w:color="auto" w:fill="FFFFFF"/>
        <w:ind w:firstLine="709"/>
        <w:jc w:val="both"/>
        <w:rPr>
          <w:sz w:val="28"/>
          <w:szCs w:val="28"/>
        </w:rPr>
      </w:pPr>
      <w:r w:rsidRPr="00BC0B03">
        <w:rPr>
          <w:spacing w:val="-5"/>
          <w:sz w:val="28"/>
          <w:szCs w:val="28"/>
        </w:rPr>
        <w:t>Как узнать результаты теста</w:t>
      </w:r>
      <w:r>
        <w:rPr>
          <w:spacing w:val="-5"/>
          <w:sz w:val="28"/>
          <w:szCs w:val="28"/>
        </w:rPr>
        <w:t>:</w:t>
      </w:r>
    </w:p>
    <w:p w:rsidR="00B14912" w:rsidRPr="00BC0B03" w:rsidRDefault="00B14912" w:rsidP="00B14912">
      <w:pPr>
        <w:shd w:val="clear" w:color="auto" w:fill="FFFFFF"/>
        <w:ind w:firstLine="709"/>
        <w:jc w:val="both"/>
        <w:rPr>
          <w:sz w:val="28"/>
          <w:szCs w:val="28"/>
        </w:rPr>
      </w:pPr>
      <w:r w:rsidRPr="00BC0B03">
        <w:rPr>
          <w:spacing w:val="-2"/>
          <w:w w:val="101"/>
          <w:sz w:val="28"/>
          <w:szCs w:val="28"/>
        </w:rPr>
        <w:lastRenderedPageBreak/>
        <w:t xml:space="preserve">Тест позволяет оценить не саму систему воспитания, принятую в вашей семье, а </w:t>
      </w:r>
      <w:r w:rsidRPr="00BC0B03">
        <w:rPr>
          <w:spacing w:val="-3"/>
          <w:w w:val="101"/>
          <w:sz w:val="28"/>
          <w:szCs w:val="28"/>
        </w:rPr>
        <w:t xml:space="preserve">только ваше отношение к «проблемному» поведению, то есть последовательны ли вы в </w:t>
      </w:r>
      <w:r w:rsidRPr="00BC0B03">
        <w:rPr>
          <w:spacing w:val="-1"/>
          <w:w w:val="101"/>
          <w:sz w:val="28"/>
          <w:szCs w:val="28"/>
        </w:rPr>
        <w:t xml:space="preserve">своих поступках и адекватно ли реагируете на действия ребёнка. Вы должны сделать </w:t>
      </w:r>
      <w:r w:rsidRPr="00BC0B03">
        <w:rPr>
          <w:spacing w:val="-4"/>
          <w:w w:val="101"/>
          <w:sz w:val="28"/>
          <w:szCs w:val="28"/>
        </w:rPr>
        <w:t>следующие шаги:</w:t>
      </w:r>
    </w:p>
    <w:p w:rsidR="00B14912" w:rsidRPr="00BC0B03" w:rsidRDefault="00B14912" w:rsidP="00B14912">
      <w:pPr>
        <w:shd w:val="clear" w:color="auto" w:fill="FFFFFF"/>
        <w:tabs>
          <w:tab w:val="left" w:pos="278"/>
        </w:tabs>
        <w:ind w:firstLine="709"/>
        <w:jc w:val="both"/>
        <w:rPr>
          <w:sz w:val="28"/>
          <w:szCs w:val="28"/>
        </w:rPr>
      </w:pPr>
      <w:r w:rsidRPr="00BC0B03">
        <w:rPr>
          <w:spacing w:val="-4"/>
          <w:w w:val="101"/>
          <w:sz w:val="28"/>
          <w:szCs w:val="28"/>
        </w:rPr>
        <w:t>1.</w:t>
      </w:r>
      <w:r w:rsidRPr="00BC0B03">
        <w:rPr>
          <w:sz w:val="28"/>
          <w:szCs w:val="28"/>
        </w:rPr>
        <w:tab/>
      </w:r>
      <w:r w:rsidRPr="00BC0B03">
        <w:rPr>
          <w:spacing w:val="3"/>
          <w:w w:val="101"/>
          <w:sz w:val="28"/>
          <w:szCs w:val="28"/>
        </w:rPr>
        <w:t xml:space="preserve">Просчитайте ответы на вопросы 1,   2,   3,   6,   9,   10,   </w:t>
      </w:r>
      <w:r w:rsidRPr="00BC0B03">
        <w:rPr>
          <w:bCs/>
          <w:spacing w:val="3"/>
          <w:w w:val="101"/>
          <w:sz w:val="28"/>
          <w:szCs w:val="28"/>
        </w:rPr>
        <w:t xml:space="preserve">12   </w:t>
      </w:r>
      <w:r w:rsidRPr="00BC0B03">
        <w:rPr>
          <w:spacing w:val="3"/>
          <w:w w:val="101"/>
          <w:sz w:val="28"/>
          <w:szCs w:val="28"/>
        </w:rPr>
        <w:t>по следующей</w:t>
      </w:r>
    </w:p>
    <w:p w:rsidR="00B14912" w:rsidRPr="00BC0B03" w:rsidRDefault="00B14912" w:rsidP="00B14912">
      <w:pPr>
        <w:shd w:val="clear" w:color="auto" w:fill="FFFFFF"/>
        <w:ind w:firstLine="709"/>
        <w:jc w:val="both"/>
        <w:rPr>
          <w:sz w:val="28"/>
          <w:szCs w:val="28"/>
        </w:rPr>
      </w:pPr>
      <w:r w:rsidRPr="00BC0B03">
        <w:rPr>
          <w:spacing w:val="-7"/>
          <w:w w:val="101"/>
          <w:sz w:val="28"/>
          <w:szCs w:val="28"/>
        </w:rPr>
        <w:t>схеме:</w:t>
      </w:r>
    </w:p>
    <w:p w:rsidR="00B14912" w:rsidRPr="00BC0B03" w:rsidRDefault="00B14912" w:rsidP="00B14912">
      <w:pPr>
        <w:shd w:val="clear" w:color="auto" w:fill="FFFFFF"/>
        <w:ind w:firstLine="709"/>
        <w:jc w:val="both"/>
        <w:rPr>
          <w:sz w:val="28"/>
          <w:szCs w:val="28"/>
        </w:rPr>
      </w:pPr>
      <w:r w:rsidRPr="00BC0B03">
        <w:rPr>
          <w:bCs/>
          <w:spacing w:val="134"/>
          <w:sz w:val="28"/>
          <w:szCs w:val="28"/>
        </w:rPr>
        <w:t>3210123</w:t>
      </w:r>
      <w:r w:rsidRPr="00BC0B03">
        <w:rPr>
          <w:bCs/>
          <w:sz w:val="28"/>
          <w:szCs w:val="28"/>
        </w:rPr>
        <w:t xml:space="preserve">      Ответ</w:t>
      </w:r>
    </w:p>
    <w:p w:rsidR="00B14912" w:rsidRPr="00BC0B03" w:rsidRDefault="00B14912" w:rsidP="00B14912">
      <w:pPr>
        <w:shd w:val="clear" w:color="auto" w:fill="FFFFFF"/>
        <w:ind w:firstLine="709"/>
        <w:jc w:val="both"/>
        <w:rPr>
          <w:sz w:val="28"/>
          <w:szCs w:val="28"/>
        </w:rPr>
      </w:pPr>
      <w:r w:rsidRPr="00BC0B03">
        <w:rPr>
          <w:bCs/>
          <w:spacing w:val="132"/>
          <w:sz w:val="28"/>
          <w:szCs w:val="28"/>
        </w:rPr>
        <w:t>1234567</w:t>
      </w:r>
      <w:r w:rsidRPr="00BC0B03">
        <w:rPr>
          <w:bCs/>
          <w:sz w:val="28"/>
          <w:szCs w:val="28"/>
        </w:rPr>
        <w:t xml:space="preserve">      </w:t>
      </w:r>
      <w:r w:rsidRPr="00BC0B03">
        <w:rPr>
          <w:bCs/>
          <w:spacing w:val="-2"/>
          <w:sz w:val="28"/>
          <w:szCs w:val="28"/>
        </w:rPr>
        <w:t>Баллы</w:t>
      </w:r>
    </w:p>
    <w:p w:rsidR="00B14912" w:rsidRPr="00BC0B03" w:rsidRDefault="00B14912" w:rsidP="00B14912">
      <w:pPr>
        <w:shd w:val="clear" w:color="auto" w:fill="FFFFFF"/>
        <w:ind w:firstLine="709"/>
        <w:jc w:val="both"/>
        <w:rPr>
          <w:sz w:val="28"/>
          <w:szCs w:val="28"/>
        </w:rPr>
      </w:pPr>
      <w:r w:rsidRPr="00BC0B03">
        <w:rPr>
          <w:bCs/>
          <w:spacing w:val="4"/>
          <w:sz w:val="28"/>
          <w:szCs w:val="28"/>
        </w:rPr>
        <w:t>Пример.</w:t>
      </w:r>
    </w:p>
    <w:p w:rsidR="00B14912" w:rsidRPr="00BC0B03" w:rsidRDefault="00B14912" w:rsidP="00B14912">
      <w:pPr>
        <w:shd w:val="clear" w:color="auto" w:fill="FFFFFF"/>
        <w:ind w:firstLine="709"/>
        <w:jc w:val="both"/>
        <w:rPr>
          <w:sz w:val="28"/>
          <w:szCs w:val="28"/>
        </w:rPr>
      </w:pPr>
      <w:r w:rsidRPr="00BC0B03">
        <w:rPr>
          <w:bCs/>
          <w:spacing w:val="1"/>
          <w:sz w:val="28"/>
          <w:szCs w:val="28"/>
        </w:rPr>
        <w:t>В первом вопросе вы выбрали вариант 0 - запишите себе 4 балла.</w:t>
      </w:r>
    </w:p>
    <w:p w:rsidR="00B14912" w:rsidRPr="00BC0B03" w:rsidRDefault="00B14912" w:rsidP="00B14912">
      <w:pPr>
        <w:shd w:val="clear" w:color="auto" w:fill="FFFFFF"/>
        <w:tabs>
          <w:tab w:val="left" w:pos="278"/>
        </w:tabs>
        <w:ind w:firstLine="709"/>
        <w:jc w:val="both"/>
        <w:rPr>
          <w:sz w:val="28"/>
          <w:szCs w:val="28"/>
        </w:rPr>
      </w:pPr>
      <w:r w:rsidRPr="00BC0B03">
        <w:rPr>
          <w:spacing w:val="8"/>
          <w:w w:val="101"/>
          <w:sz w:val="28"/>
          <w:szCs w:val="28"/>
        </w:rPr>
        <w:t>2.</w:t>
      </w:r>
      <w:r w:rsidRPr="00BC0B03">
        <w:rPr>
          <w:sz w:val="28"/>
          <w:szCs w:val="28"/>
        </w:rPr>
        <w:tab/>
      </w:r>
      <w:r w:rsidRPr="00BC0B03">
        <w:rPr>
          <w:spacing w:val="4"/>
          <w:w w:val="101"/>
          <w:sz w:val="28"/>
          <w:szCs w:val="28"/>
        </w:rPr>
        <w:t xml:space="preserve">Просчитайте ответы на вопросы 4,   5,    8,   11,   </w:t>
      </w:r>
      <w:r w:rsidRPr="00BC0B03">
        <w:rPr>
          <w:bCs/>
          <w:spacing w:val="4"/>
          <w:w w:val="101"/>
          <w:sz w:val="28"/>
          <w:szCs w:val="28"/>
        </w:rPr>
        <w:t xml:space="preserve">13 </w:t>
      </w:r>
      <w:r>
        <w:rPr>
          <w:spacing w:val="4"/>
          <w:w w:val="101"/>
          <w:sz w:val="28"/>
          <w:szCs w:val="28"/>
        </w:rPr>
        <w:t xml:space="preserve">по </w:t>
      </w:r>
      <w:r w:rsidRPr="00BC0B03">
        <w:rPr>
          <w:spacing w:val="4"/>
          <w:w w:val="101"/>
          <w:sz w:val="28"/>
          <w:szCs w:val="28"/>
        </w:rPr>
        <w:t>следующей схеме:</w:t>
      </w:r>
    </w:p>
    <w:p w:rsidR="00B14912" w:rsidRPr="00BC0B03" w:rsidRDefault="00B14912" w:rsidP="00B14912">
      <w:pPr>
        <w:shd w:val="clear" w:color="auto" w:fill="FFFFFF"/>
        <w:ind w:firstLine="709"/>
        <w:jc w:val="both"/>
        <w:rPr>
          <w:bCs/>
          <w:spacing w:val="-4"/>
          <w:sz w:val="28"/>
          <w:szCs w:val="28"/>
        </w:rPr>
      </w:pPr>
      <w:r w:rsidRPr="00BC0B03">
        <w:rPr>
          <w:bCs/>
          <w:spacing w:val="135"/>
          <w:sz w:val="28"/>
          <w:szCs w:val="28"/>
        </w:rPr>
        <w:t>3210123</w:t>
      </w:r>
      <w:r w:rsidRPr="00BC0B03">
        <w:rPr>
          <w:bCs/>
          <w:sz w:val="28"/>
          <w:szCs w:val="28"/>
        </w:rPr>
        <w:t xml:space="preserve">    </w:t>
      </w:r>
      <w:r w:rsidRPr="00BC0B03">
        <w:rPr>
          <w:bCs/>
          <w:spacing w:val="-4"/>
          <w:sz w:val="28"/>
          <w:szCs w:val="28"/>
        </w:rPr>
        <w:t xml:space="preserve">Ответ </w:t>
      </w:r>
    </w:p>
    <w:p w:rsidR="00B14912" w:rsidRPr="00BC0B03" w:rsidRDefault="00B14912" w:rsidP="00B14912">
      <w:pPr>
        <w:shd w:val="clear" w:color="auto" w:fill="FFFFFF"/>
        <w:ind w:firstLine="709"/>
        <w:jc w:val="both"/>
        <w:rPr>
          <w:sz w:val="28"/>
          <w:szCs w:val="28"/>
        </w:rPr>
      </w:pPr>
      <w:r w:rsidRPr="00BC0B03">
        <w:rPr>
          <w:bCs/>
          <w:spacing w:val="128"/>
          <w:sz w:val="28"/>
          <w:szCs w:val="28"/>
        </w:rPr>
        <w:t>7654321</w:t>
      </w:r>
      <w:r w:rsidRPr="00BC0B03">
        <w:rPr>
          <w:bCs/>
          <w:sz w:val="28"/>
          <w:szCs w:val="28"/>
        </w:rPr>
        <w:t xml:space="preserve">    </w:t>
      </w:r>
      <w:r w:rsidRPr="00BC0B03">
        <w:rPr>
          <w:bCs/>
          <w:spacing w:val="-3"/>
          <w:sz w:val="28"/>
          <w:szCs w:val="28"/>
        </w:rPr>
        <w:t>Баллы</w:t>
      </w:r>
    </w:p>
    <w:p w:rsidR="00B14912" w:rsidRPr="00BC0B03" w:rsidRDefault="00B14912" w:rsidP="00B14912">
      <w:pPr>
        <w:shd w:val="clear" w:color="auto" w:fill="FFFFFF"/>
        <w:tabs>
          <w:tab w:val="left" w:pos="278"/>
        </w:tabs>
        <w:ind w:firstLine="709"/>
        <w:jc w:val="both"/>
        <w:rPr>
          <w:sz w:val="28"/>
          <w:szCs w:val="28"/>
        </w:rPr>
      </w:pPr>
      <w:r w:rsidRPr="00BC0B03">
        <w:rPr>
          <w:spacing w:val="8"/>
          <w:w w:val="101"/>
          <w:sz w:val="28"/>
          <w:szCs w:val="28"/>
        </w:rPr>
        <w:t>3.</w:t>
      </w:r>
      <w:r w:rsidRPr="00BC0B03">
        <w:rPr>
          <w:sz w:val="28"/>
          <w:szCs w:val="28"/>
        </w:rPr>
        <w:tab/>
      </w:r>
      <w:r w:rsidRPr="00BC0B03">
        <w:rPr>
          <w:spacing w:val="2"/>
          <w:w w:val="101"/>
          <w:sz w:val="28"/>
          <w:szCs w:val="28"/>
        </w:rPr>
        <w:t>Сложите все полученные баллы, разделите сумму на 13 (число вопросов), и вы</w:t>
      </w:r>
      <w:r>
        <w:rPr>
          <w:sz w:val="28"/>
          <w:szCs w:val="28"/>
        </w:rPr>
        <w:t xml:space="preserve"> </w:t>
      </w:r>
      <w:r w:rsidRPr="00BC0B03">
        <w:rPr>
          <w:spacing w:val="2"/>
          <w:w w:val="101"/>
          <w:sz w:val="28"/>
          <w:szCs w:val="28"/>
        </w:rPr>
        <w:t>получите общую оценку за свой подход к «проблемному» поведению.</w:t>
      </w:r>
    </w:p>
    <w:p w:rsidR="00B14912" w:rsidRPr="00BC0B03" w:rsidRDefault="00B14912" w:rsidP="00B14912">
      <w:pPr>
        <w:shd w:val="clear" w:color="auto" w:fill="FFFFFF"/>
        <w:ind w:firstLine="709"/>
        <w:jc w:val="both"/>
        <w:rPr>
          <w:sz w:val="28"/>
          <w:szCs w:val="28"/>
        </w:rPr>
      </w:pPr>
      <w:r w:rsidRPr="00BC0B03">
        <w:rPr>
          <w:w w:val="101"/>
          <w:sz w:val="28"/>
          <w:szCs w:val="28"/>
        </w:rPr>
        <w:t xml:space="preserve">Для оценки того, насколько вы последовательны, сложите баллы, полученные </w:t>
      </w:r>
      <w:r w:rsidRPr="00BC0B03">
        <w:rPr>
          <w:spacing w:val="5"/>
          <w:w w:val="101"/>
          <w:sz w:val="28"/>
          <w:szCs w:val="28"/>
        </w:rPr>
        <w:t>за ответы на вопросы 2,   3,   6,   8,   11,   13 и разделите сумму на 6.</w:t>
      </w:r>
    </w:p>
    <w:p w:rsidR="00B14912" w:rsidRPr="00310CF2" w:rsidRDefault="00B14912" w:rsidP="00B14912">
      <w:pPr>
        <w:shd w:val="clear" w:color="auto" w:fill="FFFFFF"/>
        <w:ind w:firstLine="709"/>
        <w:jc w:val="both"/>
        <w:rPr>
          <w:spacing w:val="6"/>
          <w:w w:val="101"/>
          <w:sz w:val="28"/>
          <w:szCs w:val="28"/>
        </w:rPr>
      </w:pPr>
      <w:r w:rsidRPr="00BC0B03">
        <w:rPr>
          <w:spacing w:val="1"/>
          <w:w w:val="101"/>
          <w:sz w:val="28"/>
          <w:szCs w:val="28"/>
        </w:rPr>
        <w:t xml:space="preserve">Для оценки адекватности реакции, сложите баллы, полученные за ответы на </w:t>
      </w:r>
      <w:r w:rsidRPr="00BC0B03">
        <w:rPr>
          <w:spacing w:val="6"/>
          <w:w w:val="101"/>
          <w:sz w:val="28"/>
          <w:szCs w:val="28"/>
        </w:rPr>
        <w:t>вопросы 1,   4, 7,   9,   10,   12 и разделите сумму на 6.</w:t>
      </w:r>
    </w:p>
    <w:p w:rsidR="00B14912" w:rsidRPr="00BC0B03" w:rsidRDefault="00B14912" w:rsidP="00B14912">
      <w:pPr>
        <w:shd w:val="clear" w:color="auto" w:fill="FFFFFF"/>
        <w:tabs>
          <w:tab w:val="left" w:pos="278"/>
        </w:tabs>
        <w:ind w:firstLine="709"/>
        <w:jc w:val="both"/>
        <w:rPr>
          <w:sz w:val="28"/>
          <w:szCs w:val="28"/>
        </w:rPr>
      </w:pPr>
      <w:r w:rsidRPr="00BC0B03">
        <w:rPr>
          <w:bCs/>
          <w:spacing w:val="8"/>
          <w:w w:val="101"/>
          <w:sz w:val="28"/>
          <w:szCs w:val="28"/>
        </w:rPr>
        <w:t>4.</w:t>
      </w:r>
      <w:r w:rsidRPr="00BC0B03">
        <w:rPr>
          <w:bCs/>
          <w:sz w:val="28"/>
          <w:szCs w:val="28"/>
        </w:rPr>
        <w:tab/>
      </w:r>
      <w:r w:rsidRPr="00BC0B03">
        <w:rPr>
          <w:bCs/>
          <w:spacing w:val="4"/>
          <w:w w:val="101"/>
          <w:sz w:val="28"/>
          <w:szCs w:val="28"/>
        </w:rPr>
        <w:t xml:space="preserve">Интерпретация. </w:t>
      </w:r>
      <w:r w:rsidRPr="00BC0B03">
        <w:rPr>
          <w:spacing w:val="4"/>
          <w:w w:val="101"/>
          <w:sz w:val="28"/>
          <w:szCs w:val="28"/>
        </w:rPr>
        <w:t>Чем выше полученная оценка, тем менее эффективно ваше</w:t>
      </w:r>
      <w:r>
        <w:rPr>
          <w:sz w:val="28"/>
          <w:szCs w:val="28"/>
        </w:rPr>
        <w:t xml:space="preserve"> </w:t>
      </w:r>
      <w:r w:rsidRPr="00BC0B03">
        <w:rPr>
          <w:spacing w:val="1"/>
          <w:w w:val="101"/>
          <w:sz w:val="28"/>
          <w:szCs w:val="28"/>
        </w:rPr>
        <w:t xml:space="preserve">отношение к «проблемному» поведению детей. Сравните свои данные со </w:t>
      </w:r>
      <w:r w:rsidRPr="00BC0B03">
        <w:rPr>
          <w:spacing w:val="-1"/>
          <w:w w:val="101"/>
          <w:sz w:val="28"/>
          <w:szCs w:val="28"/>
        </w:rPr>
        <w:t>средними показателями.</w:t>
      </w:r>
    </w:p>
    <w:p w:rsidR="00B14912" w:rsidRPr="00BC0B03" w:rsidRDefault="00B14912" w:rsidP="00B14912">
      <w:pPr>
        <w:shd w:val="clear" w:color="auto" w:fill="FFFFFF"/>
        <w:ind w:firstLine="709"/>
        <w:jc w:val="both"/>
        <w:rPr>
          <w:sz w:val="28"/>
          <w:szCs w:val="28"/>
        </w:rPr>
      </w:pPr>
      <w:r w:rsidRPr="00BC0B03">
        <w:rPr>
          <w:spacing w:val="-4"/>
          <w:sz w:val="28"/>
          <w:szCs w:val="28"/>
        </w:rPr>
        <w:t>Средние показатели</w:t>
      </w:r>
    </w:p>
    <w:p w:rsidR="00B14912" w:rsidRPr="00BC0B03" w:rsidRDefault="00B14912" w:rsidP="00B14912">
      <w:pPr>
        <w:shd w:val="clear" w:color="auto" w:fill="FFFFFF"/>
        <w:tabs>
          <w:tab w:val="left" w:pos="2774"/>
        </w:tabs>
        <w:ind w:firstLine="709"/>
        <w:jc w:val="both"/>
        <w:rPr>
          <w:sz w:val="28"/>
          <w:szCs w:val="28"/>
        </w:rPr>
      </w:pPr>
      <w:r w:rsidRPr="00BC0B03">
        <w:rPr>
          <w:spacing w:val="-6"/>
          <w:sz w:val="28"/>
          <w:szCs w:val="28"/>
        </w:rPr>
        <w:t>Общая оценка</w:t>
      </w:r>
      <w:r w:rsidRPr="00BC0B03">
        <w:rPr>
          <w:sz w:val="28"/>
          <w:szCs w:val="28"/>
        </w:rPr>
        <w:tab/>
      </w:r>
      <w:r w:rsidRPr="00BC0B03">
        <w:rPr>
          <w:spacing w:val="-2"/>
          <w:sz w:val="28"/>
          <w:szCs w:val="28"/>
        </w:rPr>
        <w:t>Последовательность         Адекватная реакция</w:t>
      </w:r>
    </w:p>
    <w:p w:rsidR="00B14912" w:rsidRPr="00BC0B03" w:rsidRDefault="00B14912" w:rsidP="00B14912">
      <w:pPr>
        <w:shd w:val="clear" w:color="auto" w:fill="FFFFFF"/>
        <w:tabs>
          <w:tab w:val="left" w:pos="3547"/>
          <w:tab w:val="left" w:pos="6077"/>
        </w:tabs>
        <w:ind w:firstLine="709"/>
        <w:jc w:val="both"/>
        <w:rPr>
          <w:sz w:val="28"/>
          <w:szCs w:val="28"/>
        </w:rPr>
      </w:pPr>
      <w:r w:rsidRPr="00BC0B03">
        <w:rPr>
          <w:spacing w:val="17"/>
          <w:w w:val="101"/>
          <w:sz w:val="28"/>
          <w:szCs w:val="28"/>
        </w:rPr>
        <w:t>3,43</w:t>
      </w:r>
      <w:r w:rsidRPr="00BC0B03">
        <w:rPr>
          <w:sz w:val="28"/>
          <w:szCs w:val="28"/>
        </w:rPr>
        <w:tab/>
      </w:r>
      <w:r w:rsidRPr="00BC0B03">
        <w:rPr>
          <w:spacing w:val="17"/>
          <w:w w:val="101"/>
          <w:sz w:val="28"/>
          <w:szCs w:val="28"/>
        </w:rPr>
        <w:t>3,43</w:t>
      </w:r>
      <w:r w:rsidRPr="00BC0B03">
        <w:rPr>
          <w:sz w:val="28"/>
          <w:szCs w:val="28"/>
        </w:rPr>
        <w:tab/>
      </w:r>
      <w:r w:rsidRPr="00BC0B03">
        <w:rPr>
          <w:spacing w:val="18"/>
          <w:w w:val="101"/>
          <w:sz w:val="28"/>
          <w:szCs w:val="28"/>
        </w:rPr>
        <w:t>4,34</w:t>
      </w:r>
    </w:p>
    <w:p w:rsidR="00B14912" w:rsidRPr="00BC0B03" w:rsidRDefault="00B14912" w:rsidP="00B14912">
      <w:pPr>
        <w:shd w:val="clear" w:color="auto" w:fill="FFFFFF"/>
        <w:ind w:firstLine="709"/>
        <w:jc w:val="both"/>
        <w:rPr>
          <w:sz w:val="28"/>
          <w:szCs w:val="28"/>
        </w:rPr>
      </w:pPr>
      <w:r w:rsidRPr="00BC0B03">
        <w:rPr>
          <w:w w:val="101"/>
          <w:sz w:val="28"/>
          <w:szCs w:val="28"/>
        </w:rPr>
        <w:t>Родители, набравшие количество баллов, при</w:t>
      </w:r>
      <w:r w:rsidRPr="00BC0B03">
        <w:rPr>
          <w:w w:val="101"/>
          <w:sz w:val="28"/>
          <w:szCs w:val="28"/>
        </w:rPr>
        <w:softHyphen/>
      </w:r>
      <w:r w:rsidRPr="00BC0B03">
        <w:rPr>
          <w:spacing w:val="2"/>
          <w:w w:val="101"/>
          <w:sz w:val="28"/>
          <w:szCs w:val="28"/>
        </w:rPr>
        <w:t>мерно равное средним показателям,</w:t>
      </w:r>
      <w:r>
        <w:rPr>
          <w:spacing w:val="2"/>
          <w:w w:val="101"/>
          <w:sz w:val="28"/>
          <w:szCs w:val="28"/>
        </w:rPr>
        <w:t xml:space="preserve"> </w:t>
      </w:r>
      <w:r w:rsidRPr="00BC0B03">
        <w:rPr>
          <w:spacing w:val="2"/>
          <w:w w:val="101"/>
          <w:sz w:val="28"/>
          <w:szCs w:val="28"/>
        </w:rPr>
        <w:t>устанав</w:t>
      </w:r>
      <w:r w:rsidRPr="00BC0B03">
        <w:rPr>
          <w:spacing w:val="2"/>
          <w:w w:val="101"/>
          <w:sz w:val="28"/>
          <w:szCs w:val="28"/>
        </w:rPr>
        <w:softHyphen/>
      </w:r>
      <w:r w:rsidRPr="00BC0B03">
        <w:rPr>
          <w:spacing w:val="-1"/>
          <w:w w:val="101"/>
          <w:sz w:val="28"/>
          <w:szCs w:val="28"/>
        </w:rPr>
        <w:t>ливают своим детям чёткие правила поведения и при этом редко теряют контроль над собой.</w:t>
      </w:r>
    </w:p>
    <w:p w:rsidR="00B14912" w:rsidRPr="00BC0B03" w:rsidRDefault="00B14912" w:rsidP="00B14912">
      <w:pPr>
        <w:shd w:val="clear" w:color="auto" w:fill="FFFFFF"/>
        <w:ind w:firstLine="709"/>
        <w:jc w:val="both"/>
        <w:rPr>
          <w:sz w:val="28"/>
          <w:szCs w:val="28"/>
        </w:rPr>
      </w:pPr>
      <w:r w:rsidRPr="00BC0B03">
        <w:rPr>
          <w:spacing w:val="1"/>
          <w:w w:val="101"/>
          <w:sz w:val="28"/>
          <w:szCs w:val="28"/>
        </w:rPr>
        <w:t xml:space="preserve">Для «либеральных» родителей (их показатель </w:t>
      </w:r>
      <w:r w:rsidRPr="00BC0B03">
        <w:rPr>
          <w:spacing w:val="-1"/>
          <w:w w:val="101"/>
          <w:sz w:val="28"/>
          <w:szCs w:val="28"/>
        </w:rPr>
        <w:t xml:space="preserve">«последовательности»    существенно    выше </w:t>
      </w:r>
      <w:r w:rsidRPr="00BC0B03">
        <w:rPr>
          <w:spacing w:val="2"/>
          <w:w w:val="101"/>
          <w:sz w:val="28"/>
          <w:szCs w:val="28"/>
        </w:rPr>
        <w:t xml:space="preserve">среднего)    не важно выполнение правил, и это </w:t>
      </w:r>
      <w:r w:rsidRPr="00BC0B03">
        <w:rPr>
          <w:spacing w:val="-1"/>
          <w:w w:val="101"/>
          <w:sz w:val="28"/>
          <w:szCs w:val="28"/>
        </w:rPr>
        <w:t>лишь провоцирует агрессию детей.</w:t>
      </w:r>
    </w:p>
    <w:p w:rsidR="00B14912" w:rsidRPr="00BC0B03" w:rsidRDefault="00B14912" w:rsidP="00B14912">
      <w:pPr>
        <w:shd w:val="clear" w:color="auto" w:fill="FFFFFF"/>
        <w:ind w:firstLine="709"/>
        <w:jc w:val="both"/>
        <w:rPr>
          <w:spacing w:val="-3"/>
          <w:w w:val="101"/>
          <w:sz w:val="28"/>
          <w:szCs w:val="28"/>
        </w:rPr>
      </w:pPr>
      <w:r w:rsidRPr="00BC0B03">
        <w:rPr>
          <w:spacing w:val="-2"/>
          <w:w w:val="101"/>
          <w:sz w:val="28"/>
          <w:szCs w:val="28"/>
        </w:rPr>
        <w:t>Слишком   эмоциональные   родители   (показа</w:t>
      </w:r>
      <w:r w:rsidRPr="00BC0B03">
        <w:rPr>
          <w:spacing w:val="-2"/>
          <w:w w:val="101"/>
          <w:sz w:val="28"/>
          <w:szCs w:val="28"/>
        </w:rPr>
        <w:softHyphen/>
      </w:r>
      <w:r w:rsidRPr="00BC0B03">
        <w:rPr>
          <w:spacing w:val="-5"/>
          <w:w w:val="101"/>
          <w:sz w:val="28"/>
          <w:szCs w:val="28"/>
        </w:rPr>
        <w:t xml:space="preserve">тель  «адекватность  реакции»   выше   нормы) </w:t>
      </w:r>
      <w:r w:rsidRPr="00BC0B03">
        <w:rPr>
          <w:iCs/>
          <w:spacing w:val="-5"/>
          <w:w w:val="101"/>
          <w:sz w:val="28"/>
          <w:szCs w:val="28"/>
        </w:rPr>
        <w:t xml:space="preserve"> </w:t>
      </w:r>
      <w:r w:rsidRPr="00BC0B03">
        <w:rPr>
          <w:spacing w:val="1"/>
          <w:w w:val="101"/>
          <w:sz w:val="28"/>
          <w:szCs w:val="28"/>
        </w:rPr>
        <w:t xml:space="preserve">часто приходят в ярость, когда важно оставаться  </w:t>
      </w:r>
      <w:r w:rsidRPr="00BC0B03">
        <w:rPr>
          <w:spacing w:val="3"/>
          <w:w w:val="101"/>
          <w:sz w:val="28"/>
          <w:szCs w:val="28"/>
        </w:rPr>
        <w:t xml:space="preserve">спокойным. Это также мешает добиться нужных </w:t>
      </w:r>
      <w:r w:rsidRPr="00BC0B03">
        <w:rPr>
          <w:spacing w:val="-3"/>
          <w:w w:val="101"/>
          <w:sz w:val="28"/>
          <w:szCs w:val="28"/>
        </w:rPr>
        <w:t>результатов.</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 xml:space="preserve">Анкета </w:t>
      </w:r>
    </w:p>
    <w:p w:rsidR="00B14912" w:rsidRPr="00225F9E" w:rsidRDefault="00B14912" w:rsidP="00B14912">
      <w:pPr>
        <w:ind w:firstLine="709"/>
        <w:jc w:val="center"/>
        <w:rPr>
          <w:b/>
          <w:sz w:val="28"/>
          <w:szCs w:val="28"/>
        </w:rPr>
      </w:pPr>
    </w:p>
    <w:p w:rsidR="00B14912" w:rsidRPr="00225F9E" w:rsidRDefault="00B14912" w:rsidP="00B14912">
      <w:pPr>
        <w:ind w:firstLine="709"/>
        <w:jc w:val="both"/>
        <w:rPr>
          <w:sz w:val="28"/>
          <w:szCs w:val="28"/>
        </w:rPr>
      </w:pPr>
      <w:r w:rsidRPr="00225F9E">
        <w:rPr>
          <w:sz w:val="28"/>
          <w:szCs w:val="28"/>
        </w:rPr>
        <w:t>С целью придания работе с родителями живого, практического характера, создания доверительных отношений между педагогами и родителями реком</w:t>
      </w:r>
      <w:r>
        <w:rPr>
          <w:sz w:val="28"/>
          <w:szCs w:val="28"/>
        </w:rPr>
        <w:t>ендуется пользоваться анкетами-</w:t>
      </w:r>
      <w:r w:rsidRPr="00225F9E">
        <w:rPr>
          <w:sz w:val="28"/>
          <w:szCs w:val="28"/>
        </w:rPr>
        <w:t xml:space="preserve">опросниками. Они чаще используются в беседе с родителями за «круглым столом». Педагогические работники вместе с </w:t>
      </w:r>
      <w:r w:rsidRPr="00225F9E">
        <w:rPr>
          <w:sz w:val="28"/>
          <w:szCs w:val="28"/>
        </w:rPr>
        <w:lastRenderedPageBreak/>
        <w:t xml:space="preserve">родителями по каждому утверждению высказывают свое отношение и выделяют конкретные рекомендации по воспитательной работе с детьми в условиях семьи.  </w:t>
      </w:r>
    </w:p>
    <w:p w:rsidR="00B14912" w:rsidRPr="00225F9E" w:rsidRDefault="00B14912" w:rsidP="00B14912">
      <w:pPr>
        <w:ind w:firstLine="709"/>
        <w:jc w:val="both"/>
        <w:rPr>
          <w:sz w:val="28"/>
          <w:szCs w:val="28"/>
        </w:rPr>
      </w:pPr>
      <w:r w:rsidRPr="00225F9E">
        <w:rPr>
          <w:sz w:val="28"/>
          <w:szCs w:val="28"/>
        </w:rPr>
        <w:t>Прочитайте утверждения опросника и выразите свое отношение к ним («согласен», «не согласен»).</w:t>
      </w:r>
    </w:p>
    <w:p w:rsidR="00B14912" w:rsidRPr="00225F9E" w:rsidRDefault="00B14912" w:rsidP="00B14912">
      <w:pPr>
        <w:numPr>
          <w:ilvl w:val="0"/>
          <w:numId w:val="69"/>
        </w:numPr>
        <w:ind w:left="0" w:firstLine="709"/>
        <w:jc w:val="both"/>
        <w:rPr>
          <w:sz w:val="28"/>
          <w:szCs w:val="28"/>
        </w:rPr>
      </w:pPr>
      <w:r w:rsidRPr="00225F9E">
        <w:rPr>
          <w:sz w:val="28"/>
          <w:szCs w:val="28"/>
        </w:rPr>
        <w:t>Любовь к родителям – долговременное чувство, которое формируется у детей под влиянием бережного и теплого отношения со стороны родителей.</w:t>
      </w:r>
    </w:p>
    <w:p w:rsidR="00B14912" w:rsidRPr="00225F9E" w:rsidRDefault="00B14912" w:rsidP="00B14912">
      <w:pPr>
        <w:numPr>
          <w:ilvl w:val="0"/>
          <w:numId w:val="69"/>
        </w:numPr>
        <w:ind w:left="0" w:firstLine="709"/>
        <w:jc w:val="both"/>
        <w:rPr>
          <w:sz w:val="28"/>
          <w:szCs w:val="28"/>
        </w:rPr>
      </w:pPr>
      <w:r w:rsidRPr="00225F9E">
        <w:rPr>
          <w:sz w:val="28"/>
          <w:szCs w:val="28"/>
        </w:rPr>
        <w:t>Требовательность родителей должна быть твердой.</w:t>
      </w:r>
    </w:p>
    <w:p w:rsidR="00B14912" w:rsidRPr="00225F9E" w:rsidRDefault="00B14912" w:rsidP="00B14912">
      <w:pPr>
        <w:numPr>
          <w:ilvl w:val="0"/>
          <w:numId w:val="69"/>
        </w:numPr>
        <w:ind w:left="0" w:firstLine="709"/>
        <w:jc w:val="both"/>
        <w:rPr>
          <w:sz w:val="28"/>
          <w:szCs w:val="28"/>
        </w:rPr>
      </w:pPr>
      <w:r w:rsidRPr="00225F9E">
        <w:rPr>
          <w:sz w:val="28"/>
          <w:szCs w:val="28"/>
        </w:rPr>
        <w:t>Пример взрослых -</w:t>
      </w:r>
      <w:r>
        <w:rPr>
          <w:sz w:val="28"/>
          <w:szCs w:val="28"/>
        </w:rPr>
        <w:t xml:space="preserve"> </w:t>
      </w:r>
      <w:r w:rsidRPr="00225F9E">
        <w:rPr>
          <w:sz w:val="28"/>
          <w:szCs w:val="28"/>
        </w:rPr>
        <w:t>основное средство воспитания</w:t>
      </w:r>
    </w:p>
    <w:p w:rsidR="00B14912" w:rsidRPr="00225F9E" w:rsidRDefault="00B14912" w:rsidP="00B14912">
      <w:pPr>
        <w:numPr>
          <w:ilvl w:val="0"/>
          <w:numId w:val="69"/>
        </w:numPr>
        <w:ind w:left="0" w:firstLine="709"/>
        <w:jc w:val="both"/>
        <w:rPr>
          <w:sz w:val="28"/>
          <w:szCs w:val="28"/>
        </w:rPr>
      </w:pPr>
      <w:r w:rsidRPr="00225F9E">
        <w:rPr>
          <w:sz w:val="28"/>
          <w:szCs w:val="28"/>
        </w:rPr>
        <w:t>Пример родителей, старших детей воспитывает младших</w:t>
      </w:r>
    </w:p>
    <w:p w:rsidR="00B14912" w:rsidRPr="00225F9E" w:rsidRDefault="00B14912" w:rsidP="00B14912">
      <w:pPr>
        <w:numPr>
          <w:ilvl w:val="0"/>
          <w:numId w:val="69"/>
        </w:numPr>
        <w:ind w:left="0" w:firstLine="709"/>
        <w:jc w:val="both"/>
        <w:rPr>
          <w:sz w:val="28"/>
          <w:szCs w:val="28"/>
        </w:rPr>
      </w:pPr>
      <w:r w:rsidRPr="00225F9E">
        <w:rPr>
          <w:sz w:val="28"/>
          <w:szCs w:val="28"/>
        </w:rPr>
        <w:t>Важно, чтобы в семьях чаще использовались поощрения детей и лишь в редких случаях – наказания.</w:t>
      </w:r>
    </w:p>
    <w:p w:rsidR="00B14912" w:rsidRPr="00225F9E" w:rsidRDefault="00B14912" w:rsidP="00B14912">
      <w:pPr>
        <w:numPr>
          <w:ilvl w:val="0"/>
          <w:numId w:val="69"/>
        </w:numPr>
        <w:ind w:left="0" w:firstLine="709"/>
        <w:jc w:val="both"/>
        <w:rPr>
          <w:sz w:val="28"/>
          <w:szCs w:val="28"/>
        </w:rPr>
      </w:pPr>
      <w:r w:rsidRPr="00225F9E">
        <w:rPr>
          <w:sz w:val="28"/>
          <w:szCs w:val="28"/>
        </w:rPr>
        <w:t>Наказание – один из действенных методов воспитания</w:t>
      </w:r>
    </w:p>
    <w:p w:rsidR="00B14912" w:rsidRPr="00225F9E" w:rsidRDefault="00B14912" w:rsidP="00B14912">
      <w:pPr>
        <w:numPr>
          <w:ilvl w:val="0"/>
          <w:numId w:val="69"/>
        </w:numPr>
        <w:ind w:left="0" w:firstLine="709"/>
        <w:jc w:val="both"/>
        <w:rPr>
          <w:sz w:val="28"/>
          <w:szCs w:val="28"/>
        </w:rPr>
      </w:pPr>
      <w:r w:rsidRPr="00225F9E">
        <w:rPr>
          <w:sz w:val="28"/>
          <w:szCs w:val="28"/>
        </w:rPr>
        <w:t>Три качества – обширные знания, привычка мыслить и благородство чувств – необходимы для того, чтобы человек был подготовленным к жизни.</w:t>
      </w:r>
    </w:p>
    <w:p w:rsidR="00B14912" w:rsidRPr="00225F9E" w:rsidRDefault="00B14912" w:rsidP="00B14912">
      <w:pPr>
        <w:numPr>
          <w:ilvl w:val="0"/>
          <w:numId w:val="69"/>
        </w:numPr>
        <w:ind w:left="0" w:firstLine="709"/>
        <w:jc w:val="both"/>
        <w:rPr>
          <w:sz w:val="28"/>
          <w:szCs w:val="28"/>
        </w:rPr>
      </w:pPr>
      <w:r w:rsidRPr="00225F9E">
        <w:rPr>
          <w:sz w:val="28"/>
          <w:szCs w:val="28"/>
        </w:rPr>
        <w:t>В семье, где все любят читать, нет трудностей в приучении детей к чтению.</w:t>
      </w:r>
    </w:p>
    <w:p w:rsidR="00B14912" w:rsidRPr="00225F9E" w:rsidRDefault="00B14912" w:rsidP="00B14912">
      <w:pPr>
        <w:numPr>
          <w:ilvl w:val="0"/>
          <w:numId w:val="69"/>
        </w:numPr>
        <w:ind w:left="0" w:firstLine="709"/>
        <w:jc w:val="both"/>
        <w:rPr>
          <w:sz w:val="28"/>
          <w:szCs w:val="28"/>
        </w:rPr>
      </w:pPr>
      <w:r w:rsidRPr="00225F9E">
        <w:rPr>
          <w:sz w:val="28"/>
          <w:szCs w:val="28"/>
        </w:rPr>
        <w:t>Ориентируя ребенка на рационалистический подход к жизни, родители обедняют нравственные переживания детей.</w:t>
      </w:r>
    </w:p>
    <w:p w:rsidR="00B14912" w:rsidRPr="00225F9E" w:rsidRDefault="00B14912" w:rsidP="00B14912">
      <w:pPr>
        <w:numPr>
          <w:ilvl w:val="0"/>
          <w:numId w:val="69"/>
        </w:numPr>
        <w:ind w:left="0" w:firstLine="709"/>
        <w:jc w:val="both"/>
        <w:rPr>
          <w:sz w:val="28"/>
          <w:szCs w:val="28"/>
        </w:rPr>
      </w:pPr>
      <w:r w:rsidRPr="00225F9E">
        <w:rPr>
          <w:sz w:val="28"/>
          <w:szCs w:val="28"/>
        </w:rPr>
        <w:t>Каждый человек должен входить в жизнь, умея сопротивляться вредному влиянию. Надо не оберегать человека от вредного влияния, а учить его сопротивляться.</w:t>
      </w:r>
    </w:p>
    <w:p w:rsidR="00B14912" w:rsidRPr="00225F9E" w:rsidRDefault="00B14912" w:rsidP="00B14912">
      <w:pPr>
        <w:numPr>
          <w:ilvl w:val="0"/>
          <w:numId w:val="69"/>
        </w:numPr>
        <w:ind w:left="0" w:firstLine="709"/>
        <w:jc w:val="both"/>
        <w:rPr>
          <w:sz w:val="28"/>
          <w:szCs w:val="28"/>
        </w:rPr>
      </w:pPr>
      <w:r w:rsidRPr="00225F9E">
        <w:rPr>
          <w:sz w:val="28"/>
          <w:szCs w:val="28"/>
        </w:rPr>
        <w:t>Сейчас важно, чтобы человек был ясным умственно, чистым нравственно и опрятным физически.</w:t>
      </w:r>
    </w:p>
    <w:p w:rsidR="00B14912" w:rsidRPr="00225F9E" w:rsidRDefault="00B14912" w:rsidP="00B14912">
      <w:pPr>
        <w:numPr>
          <w:ilvl w:val="0"/>
          <w:numId w:val="69"/>
        </w:numPr>
        <w:ind w:left="0" w:firstLine="709"/>
        <w:jc w:val="both"/>
        <w:rPr>
          <w:sz w:val="28"/>
          <w:szCs w:val="28"/>
        </w:rPr>
      </w:pPr>
      <w:r w:rsidRPr="00225F9E">
        <w:rPr>
          <w:sz w:val="28"/>
          <w:szCs w:val="28"/>
        </w:rPr>
        <w:t>Молодежь в руководстве всегда нуждается.</w:t>
      </w:r>
    </w:p>
    <w:p w:rsidR="00B14912" w:rsidRPr="00225F9E" w:rsidRDefault="00B14912" w:rsidP="00B14912">
      <w:pPr>
        <w:numPr>
          <w:ilvl w:val="0"/>
          <w:numId w:val="69"/>
        </w:numPr>
        <w:ind w:left="0" w:firstLine="709"/>
        <w:jc w:val="both"/>
        <w:rPr>
          <w:sz w:val="28"/>
          <w:szCs w:val="28"/>
        </w:rPr>
      </w:pPr>
      <w:r w:rsidRPr="00225F9E">
        <w:rPr>
          <w:sz w:val="28"/>
          <w:szCs w:val="28"/>
        </w:rPr>
        <w:t>Кто берется давать наставления, должен считать себя искуснее тех, кому он их дает.</w:t>
      </w:r>
    </w:p>
    <w:p w:rsidR="00B14912" w:rsidRPr="00225F9E" w:rsidRDefault="00B14912" w:rsidP="00B14912">
      <w:pPr>
        <w:numPr>
          <w:ilvl w:val="0"/>
          <w:numId w:val="69"/>
        </w:numPr>
        <w:ind w:left="0" w:firstLine="709"/>
        <w:jc w:val="both"/>
        <w:rPr>
          <w:sz w:val="28"/>
          <w:szCs w:val="28"/>
        </w:rPr>
      </w:pPr>
      <w:r w:rsidRPr="00225F9E">
        <w:rPr>
          <w:sz w:val="28"/>
          <w:szCs w:val="28"/>
        </w:rPr>
        <w:t>Серость жизни для детского возраста, для подростка и юноши является настоящим ядом.</w:t>
      </w:r>
    </w:p>
    <w:p w:rsidR="00B14912" w:rsidRPr="00225F9E" w:rsidRDefault="00B14912" w:rsidP="00B14912">
      <w:pPr>
        <w:numPr>
          <w:ilvl w:val="0"/>
          <w:numId w:val="69"/>
        </w:numPr>
        <w:ind w:left="0" w:firstLine="709"/>
        <w:jc w:val="both"/>
        <w:rPr>
          <w:sz w:val="28"/>
          <w:szCs w:val="28"/>
        </w:rPr>
      </w:pPr>
      <w:r w:rsidRPr="00225F9E">
        <w:rPr>
          <w:sz w:val="28"/>
          <w:szCs w:val="28"/>
        </w:rPr>
        <w:t>Непривычные к боли, обиде, несправедливости, дети глубоко страдают и поэтому чаще плачут.</w:t>
      </w:r>
    </w:p>
    <w:p w:rsidR="00B14912" w:rsidRPr="00225F9E" w:rsidRDefault="00B14912" w:rsidP="00B14912">
      <w:pPr>
        <w:numPr>
          <w:ilvl w:val="0"/>
          <w:numId w:val="69"/>
        </w:numPr>
        <w:ind w:left="0" w:firstLine="709"/>
        <w:jc w:val="both"/>
        <w:rPr>
          <w:sz w:val="28"/>
          <w:szCs w:val="28"/>
        </w:rPr>
      </w:pPr>
      <w:r w:rsidRPr="00225F9E">
        <w:rPr>
          <w:sz w:val="28"/>
          <w:szCs w:val="28"/>
        </w:rPr>
        <w:t>Детство – не только славная пора, детство – ядро будущей человеческой личности.</w:t>
      </w:r>
    </w:p>
    <w:p w:rsidR="00B14912" w:rsidRDefault="00B14912" w:rsidP="00B14912">
      <w:pPr>
        <w:shd w:val="clear" w:color="auto" w:fill="FFFFFF"/>
        <w:ind w:firstLine="737"/>
        <w:jc w:val="center"/>
        <w:rPr>
          <w:b/>
          <w:iCs/>
          <w:sz w:val="28"/>
          <w:szCs w:val="28"/>
        </w:rPr>
      </w:pPr>
    </w:p>
    <w:p w:rsidR="00B14912" w:rsidRPr="00CA23F0" w:rsidRDefault="00B14912" w:rsidP="00B14912">
      <w:pPr>
        <w:ind w:firstLine="709"/>
        <w:jc w:val="center"/>
        <w:rPr>
          <w:b/>
          <w:sz w:val="28"/>
          <w:szCs w:val="28"/>
        </w:rPr>
      </w:pPr>
      <w:r w:rsidRPr="00CA23F0">
        <w:rPr>
          <w:b/>
          <w:sz w:val="28"/>
          <w:szCs w:val="28"/>
        </w:rPr>
        <w:t xml:space="preserve">Тест   </w:t>
      </w:r>
    </w:p>
    <w:p w:rsidR="00B14912" w:rsidRDefault="00B14912" w:rsidP="00B14912">
      <w:pPr>
        <w:ind w:firstLine="709"/>
        <w:jc w:val="center"/>
        <w:rPr>
          <w:b/>
          <w:sz w:val="28"/>
          <w:szCs w:val="28"/>
        </w:rPr>
      </w:pPr>
      <w:r w:rsidRPr="00CA23F0">
        <w:rPr>
          <w:b/>
          <w:sz w:val="28"/>
          <w:szCs w:val="28"/>
        </w:rPr>
        <w:t>«Каков Ваш ребенок?»</w:t>
      </w:r>
    </w:p>
    <w:p w:rsidR="00B14912" w:rsidRPr="00CA23F0" w:rsidRDefault="00B14912" w:rsidP="00B14912">
      <w:pPr>
        <w:ind w:firstLine="709"/>
        <w:jc w:val="center"/>
        <w:rPr>
          <w:b/>
          <w:sz w:val="28"/>
          <w:szCs w:val="28"/>
        </w:rPr>
      </w:pPr>
    </w:p>
    <w:p w:rsidR="00B14912" w:rsidRPr="009A292A" w:rsidRDefault="00B14912" w:rsidP="00CD2FA8">
      <w:pPr>
        <w:numPr>
          <w:ilvl w:val="0"/>
          <w:numId w:val="146"/>
        </w:numPr>
        <w:ind w:left="0" w:firstLine="709"/>
        <w:jc w:val="both"/>
        <w:rPr>
          <w:sz w:val="28"/>
          <w:szCs w:val="28"/>
        </w:rPr>
      </w:pPr>
      <w:r w:rsidRPr="009A292A">
        <w:rPr>
          <w:sz w:val="28"/>
          <w:szCs w:val="28"/>
        </w:rPr>
        <w:t>Может ли ребенок необычным  способом использовать знакомый предмет?</w:t>
      </w:r>
    </w:p>
    <w:p w:rsidR="00B14912" w:rsidRPr="009A292A" w:rsidRDefault="00B14912" w:rsidP="00CD2FA8">
      <w:pPr>
        <w:numPr>
          <w:ilvl w:val="0"/>
          <w:numId w:val="146"/>
        </w:numPr>
        <w:ind w:left="0" w:firstLine="709"/>
        <w:jc w:val="both"/>
        <w:rPr>
          <w:sz w:val="28"/>
          <w:szCs w:val="28"/>
        </w:rPr>
      </w:pPr>
      <w:r w:rsidRPr="009A292A">
        <w:rPr>
          <w:sz w:val="28"/>
          <w:szCs w:val="28"/>
        </w:rPr>
        <w:t>Меняет ли он свои увлечения?</w:t>
      </w:r>
    </w:p>
    <w:p w:rsidR="00B14912" w:rsidRPr="009A292A" w:rsidRDefault="00B14912" w:rsidP="00CD2FA8">
      <w:pPr>
        <w:numPr>
          <w:ilvl w:val="0"/>
          <w:numId w:val="146"/>
        </w:numPr>
        <w:ind w:left="0" w:firstLine="709"/>
        <w:jc w:val="both"/>
        <w:rPr>
          <w:sz w:val="28"/>
          <w:szCs w:val="28"/>
        </w:rPr>
      </w:pPr>
      <w:r w:rsidRPr="009A292A">
        <w:rPr>
          <w:sz w:val="28"/>
          <w:szCs w:val="28"/>
        </w:rPr>
        <w:t>Любит ли он рисовать абстрактные картинки?</w:t>
      </w:r>
    </w:p>
    <w:p w:rsidR="00B14912" w:rsidRPr="009A292A" w:rsidRDefault="00B14912" w:rsidP="00CD2FA8">
      <w:pPr>
        <w:numPr>
          <w:ilvl w:val="0"/>
          <w:numId w:val="146"/>
        </w:numPr>
        <w:ind w:left="0" w:firstLine="709"/>
        <w:jc w:val="both"/>
        <w:rPr>
          <w:sz w:val="28"/>
          <w:szCs w:val="28"/>
        </w:rPr>
      </w:pPr>
      <w:r w:rsidRPr="009A292A">
        <w:rPr>
          <w:sz w:val="28"/>
          <w:szCs w:val="28"/>
        </w:rPr>
        <w:t>Любит ли рисовать  воображаемые предметы?</w:t>
      </w:r>
    </w:p>
    <w:p w:rsidR="00B14912" w:rsidRPr="009A292A" w:rsidRDefault="00B14912" w:rsidP="00CD2FA8">
      <w:pPr>
        <w:numPr>
          <w:ilvl w:val="0"/>
          <w:numId w:val="146"/>
        </w:numPr>
        <w:ind w:left="0" w:firstLine="709"/>
        <w:jc w:val="both"/>
        <w:rPr>
          <w:sz w:val="28"/>
          <w:szCs w:val="28"/>
        </w:rPr>
      </w:pPr>
      <w:r w:rsidRPr="009A292A">
        <w:rPr>
          <w:sz w:val="28"/>
          <w:szCs w:val="28"/>
        </w:rPr>
        <w:t xml:space="preserve"> Любит ли фантастические  истории?</w:t>
      </w:r>
    </w:p>
    <w:p w:rsidR="00B14912" w:rsidRPr="009A292A" w:rsidRDefault="00B14912" w:rsidP="00CD2FA8">
      <w:pPr>
        <w:numPr>
          <w:ilvl w:val="0"/>
          <w:numId w:val="146"/>
        </w:numPr>
        <w:ind w:left="0" w:firstLine="709"/>
        <w:jc w:val="both"/>
        <w:rPr>
          <w:sz w:val="28"/>
          <w:szCs w:val="28"/>
        </w:rPr>
      </w:pPr>
      <w:r w:rsidRPr="009A292A">
        <w:rPr>
          <w:sz w:val="28"/>
          <w:szCs w:val="28"/>
        </w:rPr>
        <w:lastRenderedPageBreak/>
        <w:t>Сочиняет ли рассказы или стихи?</w:t>
      </w:r>
    </w:p>
    <w:p w:rsidR="00B14912" w:rsidRPr="009A292A" w:rsidRDefault="00B14912" w:rsidP="00CD2FA8">
      <w:pPr>
        <w:numPr>
          <w:ilvl w:val="0"/>
          <w:numId w:val="146"/>
        </w:numPr>
        <w:ind w:left="0" w:firstLine="709"/>
        <w:jc w:val="both"/>
        <w:rPr>
          <w:sz w:val="28"/>
          <w:szCs w:val="28"/>
        </w:rPr>
      </w:pPr>
      <w:r w:rsidRPr="009A292A">
        <w:rPr>
          <w:sz w:val="28"/>
          <w:szCs w:val="28"/>
        </w:rPr>
        <w:t>Любит ли вырезать затейливые фигуры из бумаги?</w:t>
      </w:r>
    </w:p>
    <w:p w:rsidR="00B14912" w:rsidRPr="009A292A" w:rsidRDefault="00B14912" w:rsidP="00CD2FA8">
      <w:pPr>
        <w:numPr>
          <w:ilvl w:val="0"/>
          <w:numId w:val="146"/>
        </w:numPr>
        <w:ind w:left="0" w:firstLine="709"/>
        <w:jc w:val="both"/>
        <w:rPr>
          <w:sz w:val="28"/>
          <w:szCs w:val="28"/>
        </w:rPr>
      </w:pPr>
      <w:r w:rsidRPr="009A292A">
        <w:rPr>
          <w:sz w:val="28"/>
          <w:szCs w:val="28"/>
        </w:rPr>
        <w:t>Возникает у ребенка желание пе</w:t>
      </w:r>
      <w:r>
        <w:rPr>
          <w:sz w:val="28"/>
          <w:szCs w:val="28"/>
        </w:rPr>
        <w:t>ределать что</w:t>
      </w:r>
      <w:r w:rsidRPr="009A292A">
        <w:rPr>
          <w:sz w:val="28"/>
          <w:szCs w:val="28"/>
        </w:rPr>
        <w:t>-либо на свой вкус?</w:t>
      </w:r>
    </w:p>
    <w:p w:rsidR="00B14912" w:rsidRPr="009A292A" w:rsidRDefault="00B14912" w:rsidP="00CD2FA8">
      <w:pPr>
        <w:numPr>
          <w:ilvl w:val="0"/>
          <w:numId w:val="146"/>
        </w:numPr>
        <w:ind w:left="0" w:firstLine="709"/>
        <w:jc w:val="both"/>
        <w:rPr>
          <w:sz w:val="28"/>
          <w:szCs w:val="28"/>
        </w:rPr>
      </w:pPr>
      <w:r w:rsidRPr="009A292A">
        <w:rPr>
          <w:sz w:val="28"/>
          <w:szCs w:val="28"/>
        </w:rPr>
        <w:t>Боится ли он темноты?</w:t>
      </w:r>
    </w:p>
    <w:p w:rsidR="00B14912" w:rsidRPr="009A292A" w:rsidRDefault="00B14912" w:rsidP="00CD2FA8">
      <w:pPr>
        <w:numPr>
          <w:ilvl w:val="0"/>
          <w:numId w:val="146"/>
        </w:numPr>
        <w:ind w:left="0" w:firstLine="709"/>
        <w:jc w:val="both"/>
        <w:rPr>
          <w:sz w:val="28"/>
          <w:szCs w:val="28"/>
        </w:rPr>
      </w:pPr>
      <w:r w:rsidRPr="009A292A">
        <w:rPr>
          <w:sz w:val="28"/>
          <w:szCs w:val="28"/>
        </w:rPr>
        <w:t xml:space="preserve"> Переставлял ли  вещи в своей </w:t>
      </w:r>
      <w:r>
        <w:rPr>
          <w:sz w:val="28"/>
          <w:szCs w:val="28"/>
        </w:rPr>
        <w:t>комнате? (</w:t>
      </w:r>
      <w:r w:rsidRPr="009A292A">
        <w:rPr>
          <w:sz w:val="28"/>
          <w:szCs w:val="28"/>
        </w:rPr>
        <w:t>в отведенном для него месте  в доме)?</w:t>
      </w:r>
    </w:p>
    <w:p w:rsidR="00B14912" w:rsidRPr="009A292A" w:rsidRDefault="00B14912" w:rsidP="00CD2FA8">
      <w:pPr>
        <w:numPr>
          <w:ilvl w:val="0"/>
          <w:numId w:val="146"/>
        </w:numPr>
        <w:ind w:left="0" w:firstLine="709"/>
        <w:jc w:val="both"/>
        <w:rPr>
          <w:sz w:val="28"/>
          <w:szCs w:val="28"/>
        </w:rPr>
      </w:pPr>
      <w:r w:rsidRPr="009A292A">
        <w:rPr>
          <w:sz w:val="28"/>
          <w:szCs w:val="28"/>
        </w:rPr>
        <w:t>Предпочитает ли  в выборе одежды свой вкус?</w:t>
      </w:r>
    </w:p>
    <w:p w:rsidR="00B14912" w:rsidRPr="009A292A" w:rsidRDefault="00B14912" w:rsidP="00CD2FA8">
      <w:pPr>
        <w:numPr>
          <w:ilvl w:val="0"/>
          <w:numId w:val="146"/>
        </w:numPr>
        <w:ind w:left="0" w:firstLine="709"/>
        <w:jc w:val="both"/>
        <w:rPr>
          <w:sz w:val="28"/>
          <w:szCs w:val="28"/>
        </w:rPr>
      </w:pPr>
      <w:r w:rsidRPr="009A292A">
        <w:rPr>
          <w:sz w:val="28"/>
          <w:szCs w:val="28"/>
        </w:rPr>
        <w:t>Ищет ли объяснения тому, что не понимает?</w:t>
      </w:r>
    </w:p>
    <w:p w:rsidR="00B14912" w:rsidRPr="009A292A" w:rsidRDefault="00B14912" w:rsidP="00CD2FA8">
      <w:pPr>
        <w:numPr>
          <w:ilvl w:val="0"/>
          <w:numId w:val="146"/>
        </w:numPr>
        <w:ind w:left="0" w:firstLine="709"/>
        <w:jc w:val="both"/>
        <w:rPr>
          <w:sz w:val="28"/>
          <w:szCs w:val="28"/>
        </w:rPr>
      </w:pPr>
      <w:r w:rsidRPr="009A292A">
        <w:rPr>
          <w:sz w:val="28"/>
          <w:szCs w:val="28"/>
        </w:rPr>
        <w:t>Задает ли вопросы относительно школьных проблем?</w:t>
      </w:r>
    </w:p>
    <w:p w:rsidR="00B14912" w:rsidRPr="009A292A" w:rsidRDefault="00B14912" w:rsidP="00CD2FA8">
      <w:pPr>
        <w:numPr>
          <w:ilvl w:val="0"/>
          <w:numId w:val="146"/>
        </w:numPr>
        <w:ind w:left="0" w:firstLine="709"/>
        <w:jc w:val="both"/>
        <w:rPr>
          <w:sz w:val="28"/>
          <w:szCs w:val="28"/>
        </w:rPr>
      </w:pPr>
      <w:r w:rsidRPr="009A292A">
        <w:rPr>
          <w:sz w:val="28"/>
          <w:szCs w:val="28"/>
        </w:rPr>
        <w:t>Проявляет ли интерес  к школьной жизни?</w:t>
      </w:r>
    </w:p>
    <w:p w:rsidR="00B14912" w:rsidRPr="009A292A" w:rsidRDefault="00B14912" w:rsidP="00CD2FA8">
      <w:pPr>
        <w:numPr>
          <w:ilvl w:val="0"/>
          <w:numId w:val="146"/>
        </w:numPr>
        <w:ind w:left="0" w:firstLine="709"/>
        <w:jc w:val="both"/>
        <w:rPr>
          <w:sz w:val="28"/>
          <w:szCs w:val="28"/>
        </w:rPr>
      </w:pPr>
      <w:r w:rsidRPr="009A292A">
        <w:rPr>
          <w:sz w:val="28"/>
          <w:szCs w:val="28"/>
        </w:rPr>
        <w:t>Каково его отношение к учебе?</w:t>
      </w:r>
    </w:p>
    <w:p w:rsidR="00B14912" w:rsidRPr="009A292A" w:rsidRDefault="00B14912" w:rsidP="00B14912">
      <w:pPr>
        <w:ind w:firstLine="709"/>
        <w:jc w:val="both"/>
        <w:rPr>
          <w:b/>
          <w:sz w:val="28"/>
          <w:szCs w:val="28"/>
        </w:rPr>
      </w:pPr>
      <w:r w:rsidRPr="009A292A">
        <w:rPr>
          <w:b/>
          <w:sz w:val="28"/>
          <w:szCs w:val="28"/>
        </w:rPr>
        <w:t>Оценка результатов:</w:t>
      </w:r>
    </w:p>
    <w:p w:rsidR="00B14912" w:rsidRPr="009A292A" w:rsidRDefault="00B14912" w:rsidP="00B14912">
      <w:pPr>
        <w:ind w:firstLine="709"/>
        <w:jc w:val="both"/>
        <w:rPr>
          <w:sz w:val="28"/>
          <w:szCs w:val="28"/>
        </w:rPr>
      </w:pPr>
      <w:r w:rsidRPr="009A292A">
        <w:rPr>
          <w:sz w:val="28"/>
          <w:szCs w:val="28"/>
        </w:rPr>
        <w:t xml:space="preserve"> За каждый положительный ответ насчитывается 1 балл.</w:t>
      </w:r>
    </w:p>
    <w:p w:rsidR="00B14912" w:rsidRPr="009A292A" w:rsidRDefault="00B14912" w:rsidP="00B14912">
      <w:pPr>
        <w:ind w:firstLine="709"/>
        <w:jc w:val="both"/>
        <w:rPr>
          <w:sz w:val="28"/>
          <w:szCs w:val="28"/>
        </w:rPr>
      </w:pPr>
      <w:r w:rsidRPr="009A292A">
        <w:rPr>
          <w:sz w:val="28"/>
          <w:szCs w:val="28"/>
        </w:rPr>
        <w:t>13 – 15 баллов -  ребёнок сообразителен</w:t>
      </w:r>
      <w:r>
        <w:rPr>
          <w:sz w:val="28"/>
          <w:szCs w:val="28"/>
        </w:rPr>
        <w:t>,</w:t>
      </w:r>
      <w:r w:rsidRPr="009A292A">
        <w:rPr>
          <w:sz w:val="28"/>
          <w:szCs w:val="28"/>
        </w:rPr>
        <w:t xml:space="preserve"> способен иметь свою точку зрения на окружающее. Обладает творческим потенциалом и направленностью на достижение успеха.</w:t>
      </w:r>
    </w:p>
    <w:p w:rsidR="00B14912" w:rsidRPr="009A292A" w:rsidRDefault="00B14912" w:rsidP="00B14912">
      <w:pPr>
        <w:ind w:firstLine="709"/>
        <w:jc w:val="both"/>
        <w:rPr>
          <w:sz w:val="28"/>
          <w:szCs w:val="28"/>
        </w:rPr>
      </w:pPr>
      <w:r w:rsidRPr="009A292A">
        <w:rPr>
          <w:sz w:val="28"/>
          <w:szCs w:val="28"/>
        </w:rPr>
        <w:t>10 – 13 баллов  - ребенок не всегда обнаруживает творческие способности, он находчив и сообразителен, лишь тогда, когда чем-то заинтересован, достигает  успеха только в интересном для него виде деятельности. Помощь -  в расширении кругозора.</w:t>
      </w:r>
    </w:p>
    <w:p w:rsidR="00B14912" w:rsidRPr="009A292A" w:rsidRDefault="00B14912" w:rsidP="00B14912">
      <w:pPr>
        <w:ind w:firstLine="709"/>
        <w:jc w:val="both"/>
        <w:rPr>
          <w:sz w:val="28"/>
          <w:szCs w:val="28"/>
        </w:rPr>
      </w:pPr>
      <w:r w:rsidRPr="009A292A">
        <w:rPr>
          <w:sz w:val="28"/>
          <w:szCs w:val="28"/>
        </w:rPr>
        <w:t>7 – 9 баллов – у ребенка проявляются творческие качества  только в ситуации важной для него деятельности, он более склонен к практической деятельности. Необходимо развивать мыслительные качества.</w:t>
      </w:r>
    </w:p>
    <w:p w:rsidR="00B14912" w:rsidRPr="009A292A" w:rsidRDefault="00B14912" w:rsidP="00B14912">
      <w:pPr>
        <w:ind w:firstLine="709"/>
        <w:jc w:val="both"/>
        <w:rPr>
          <w:sz w:val="28"/>
          <w:szCs w:val="28"/>
        </w:rPr>
      </w:pPr>
      <w:r w:rsidRPr="009A292A">
        <w:rPr>
          <w:sz w:val="28"/>
          <w:szCs w:val="28"/>
        </w:rPr>
        <w:t>Менее 6 баллов – ребёнку не хватает изобретательности, ему трудно достичь успеха даже как исполнителю. Ребенок нуждается  в развитии волевых, эмоциональных и познавательных процессов.</w:t>
      </w:r>
    </w:p>
    <w:p w:rsidR="00B14912" w:rsidRDefault="00B14912" w:rsidP="00B14912">
      <w:pPr>
        <w:shd w:val="clear" w:color="auto" w:fill="FFFFFF"/>
        <w:ind w:firstLine="737"/>
        <w:jc w:val="center"/>
        <w:rPr>
          <w:b/>
          <w:iCs/>
          <w:sz w:val="28"/>
          <w:szCs w:val="28"/>
        </w:rPr>
      </w:pPr>
    </w:p>
    <w:p w:rsidR="00B14912" w:rsidRDefault="00B14912" w:rsidP="00B14912">
      <w:pPr>
        <w:shd w:val="clear" w:color="auto" w:fill="FFFFFF"/>
        <w:ind w:firstLine="709"/>
        <w:jc w:val="center"/>
        <w:rPr>
          <w:b/>
          <w:iCs/>
          <w:color w:val="000000"/>
          <w:spacing w:val="-3"/>
          <w:sz w:val="28"/>
          <w:szCs w:val="28"/>
        </w:rPr>
      </w:pPr>
      <w:r w:rsidRPr="00CA23F0">
        <w:rPr>
          <w:b/>
          <w:iCs/>
          <w:color w:val="000000"/>
          <w:spacing w:val="-3"/>
          <w:sz w:val="28"/>
          <w:szCs w:val="28"/>
        </w:rPr>
        <w:t xml:space="preserve">Тест  </w:t>
      </w:r>
    </w:p>
    <w:p w:rsidR="00B14912" w:rsidRPr="00CA23F0" w:rsidRDefault="00B14912" w:rsidP="00B14912">
      <w:pPr>
        <w:shd w:val="clear" w:color="auto" w:fill="FFFFFF"/>
        <w:ind w:firstLine="709"/>
        <w:jc w:val="center"/>
        <w:rPr>
          <w:b/>
          <w:iCs/>
          <w:color w:val="000000"/>
          <w:spacing w:val="-3"/>
          <w:sz w:val="28"/>
          <w:szCs w:val="28"/>
        </w:rPr>
      </w:pPr>
      <w:r>
        <w:rPr>
          <w:b/>
          <w:iCs/>
          <w:color w:val="000000"/>
          <w:spacing w:val="-3"/>
          <w:sz w:val="28"/>
          <w:szCs w:val="28"/>
        </w:rPr>
        <w:t>«</w:t>
      </w:r>
      <w:r w:rsidRPr="00CA23F0">
        <w:rPr>
          <w:b/>
          <w:iCs/>
          <w:color w:val="000000"/>
          <w:spacing w:val="-3"/>
          <w:sz w:val="28"/>
          <w:szCs w:val="28"/>
        </w:rPr>
        <w:t>Хороший ли Вы отец?</w:t>
      </w:r>
      <w:r>
        <w:rPr>
          <w:b/>
          <w:iCs/>
          <w:color w:val="000000"/>
          <w:spacing w:val="-3"/>
          <w:sz w:val="28"/>
          <w:szCs w:val="28"/>
        </w:rPr>
        <w:t>»</w:t>
      </w:r>
    </w:p>
    <w:p w:rsidR="00B14912" w:rsidRPr="009A292A" w:rsidRDefault="00B14912" w:rsidP="00B14912">
      <w:pPr>
        <w:shd w:val="clear" w:color="auto" w:fill="FFFFFF"/>
        <w:ind w:firstLine="709"/>
        <w:jc w:val="both"/>
        <w:rPr>
          <w:iCs/>
          <w:color w:val="000000"/>
          <w:spacing w:val="-3"/>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1440"/>
        <w:gridCol w:w="1800"/>
        <w:gridCol w:w="1440"/>
      </w:tblGrid>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Вопросы</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Да</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Иногда</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нет</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 Отвечаете</w:t>
            </w:r>
            <w:r w:rsidRPr="003D0A24">
              <w:rPr>
                <w:b/>
                <w:bCs/>
                <w:iCs/>
                <w:color w:val="000000"/>
                <w:sz w:val="28"/>
                <w:szCs w:val="28"/>
              </w:rPr>
              <w:t xml:space="preserve"> </w:t>
            </w:r>
            <w:r w:rsidRPr="003D0A24">
              <w:rPr>
                <w:bCs/>
                <w:iCs/>
                <w:color w:val="000000"/>
                <w:sz w:val="28"/>
                <w:szCs w:val="28"/>
              </w:rPr>
              <w:t>ли Вы на вопрос ребёнка словами вроде: «Я тебе это объясню, когда ты подрастешь».</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2. Считаете ли Вы, что ребёнку на карманные расходы следует давать не определённую заранее сумму, а столько, сколько он просит?</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3. Стараетесь ли Вы объяснить ребёнку, почему Вы запрещаете ему что-либо?</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4</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4. Позволяете ли Вы маленькому ребёнку помогать по дому, даже, если эта помощь даёт немного или вообще ничего не даёт?</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4</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3</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lastRenderedPageBreak/>
              <w:t>5. Считаете ли Вы, что невинная ложь ребёнка допустима?</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4</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6. Используете ли время общения с Вашим ребёнком для развития его наблюдательности?</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1</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7. Используете ли Вы саркастические замечания в отношении собственного ребёнка?</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8. Считаете ли Вы,  что хорошая трёпка ещё пока никому не вредила?</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9. Считаете ли Вы, что раннее посвящение ребёнка во взрослую жизнь вредно?</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3</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4</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10. Читаете ли Вы книги о воспитании?</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4</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11. Считаете ли Вы, что у детей могут быть свои секреты?</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3</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12. Браните ли Вы ребёнка, если он оставляет еду на тарелке?</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1</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4</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13. Радуетесь ли Вы успехам своего ребёнка?</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3</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14. Предоставляете ли Вы ребёнку самостоятельность в новом для него деле? </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1</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15. Доставляет ли Вам удовольствие проведение времени с ребёнком?</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1</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16. Осуждаете ли Вы суровость и строгость в воспитании детей?</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17. Можете ли сохранить спокойствие, когда Вас злит ребёнок?</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1</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18. Можете ли приказать так решительно, что оно будет немедленно выполнено?</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19. Легко ли Вы устанавливаете дружеские отношения с друзьями Вашего ребёнка?</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4</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20.Считаете ли Вы достаточной причиной для осуждения чего-либо у Вашего сына (дочери) то обстоятельство, что когда сами были в его возрасте, вы этого не делали и этим не интересовались.</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21. Решаете ли Вы  за своего </w:t>
            </w:r>
            <w:r w:rsidRPr="003D0A24">
              <w:rPr>
                <w:bCs/>
                <w:iCs/>
                <w:color w:val="000000"/>
                <w:sz w:val="28"/>
                <w:szCs w:val="28"/>
              </w:rPr>
              <w:lastRenderedPageBreak/>
              <w:t>ребёнка жизненно важные вопросы со словами: «Я знаю лучше, что ему нужно».</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lastRenderedPageBreak/>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lastRenderedPageBreak/>
              <w:t>22. Считаете ли Вы, что Ваши сын или дочь не могут иметь от вас и не в праве чувствовать себя обиженными, если  Вы , например, вскроете письмо, которое они получили?</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23.Могут ли сын или дочь в споре переубедить Вас? Случается ли, что Вы смягчаете своё первоначальное решение, поняв, что оно слишком сурово или несправедливо?</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3</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24. Извиняетесь ли Вы перед ребёнком, если Вы его несправедливо наказали или лишили удовольствия?</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3</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25. Забываете ли Вы о своих обещаниях ребёнку, особенно таких, которые для него являются наградой за что-нибудь трудное.</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r>
      <w:tr w:rsidR="00B14912" w:rsidRPr="003D0A24" w:rsidTr="00B755C9">
        <w:tc>
          <w:tcPr>
            <w:tcW w:w="5148"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26. Можете ли Вы оторваться от работы или интересной передачи, если Вас ребёнок просит у Вас совета или помощи в чём-либо для него действительно важном?</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5</w:t>
            </w:r>
          </w:p>
        </w:tc>
        <w:tc>
          <w:tcPr>
            <w:tcW w:w="180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2</w:t>
            </w:r>
          </w:p>
        </w:tc>
        <w:tc>
          <w:tcPr>
            <w:tcW w:w="1440" w:type="dxa"/>
            <w:tcBorders>
              <w:top w:val="single" w:sz="4" w:space="0" w:color="auto"/>
              <w:left w:val="single" w:sz="4" w:space="0" w:color="auto"/>
              <w:bottom w:val="single" w:sz="4" w:space="0" w:color="auto"/>
              <w:right w:val="single" w:sz="4" w:space="0" w:color="auto"/>
            </w:tcBorders>
          </w:tcPr>
          <w:p w:rsidR="00B14912" w:rsidRPr="003D0A24" w:rsidRDefault="00B14912" w:rsidP="00B755C9">
            <w:pPr>
              <w:ind w:firstLine="709"/>
              <w:jc w:val="both"/>
              <w:rPr>
                <w:bCs/>
                <w:iCs/>
                <w:color w:val="000000"/>
                <w:sz w:val="28"/>
                <w:szCs w:val="28"/>
              </w:rPr>
            </w:pPr>
            <w:r w:rsidRPr="003D0A24">
              <w:rPr>
                <w:bCs/>
                <w:iCs/>
                <w:color w:val="000000"/>
                <w:sz w:val="28"/>
                <w:szCs w:val="28"/>
              </w:rPr>
              <w:t xml:space="preserve"> 0</w:t>
            </w:r>
          </w:p>
        </w:tc>
      </w:tr>
    </w:tbl>
    <w:p w:rsidR="00B14912" w:rsidRPr="009A292A" w:rsidRDefault="00B14912" w:rsidP="00B14912">
      <w:pPr>
        <w:shd w:val="clear" w:color="auto" w:fill="FFFFFF"/>
        <w:ind w:firstLine="709"/>
        <w:jc w:val="both"/>
        <w:rPr>
          <w:b/>
          <w:bCs/>
          <w:iCs/>
          <w:color w:val="000000"/>
          <w:sz w:val="28"/>
          <w:szCs w:val="28"/>
        </w:rPr>
      </w:pPr>
      <w:r w:rsidRPr="009A292A">
        <w:rPr>
          <w:b/>
          <w:bCs/>
          <w:iCs/>
          <w:color w:val="000000"/>
          <w:sz w:val="28"/>
          <w:szCs w:val="28"/>
        </w:rPr>
        <w:t>Результаты теста:</w:t>
      </w:r>
    </w:p>
    <w:p w:rsidR="00B14912" w:rsidRPr="009A292A" w:rsidRDefault="00B14912" w:rsidP="00B14912">
      <w:pPr>
        <w:shd w:val="clear" w:color="auto" w:fill="FFFFFF"/>
        <w:ind w:firstLine="709"/>
        <w:jc w:val="both"/>
        <w:rPr>
          <w:bCs/>
          <w:iCs/>
          <w:color w:val="000000"/>
          <w:sz w:val="28"/>
          <w:szCs w:val="28"/>
        </w:rPr>
      </w:pPr>
      <w:r w:rsidRPr="009A292A">
        <w:rPr>
          <w:bCs/>
          <w:iCs/>
          <w:color w:val="000000"/>
          <w:sz w:val="28"/>
          <w:szCs w:val="28"/>
        </w:rPr>
        <w:t xml:space="preserve"> необходимо сложить все баллы. </w:t>
      </w:r>
    </w:p>
    <w:p w:rsidR="00B14912" w:rsidRPr="009A292A" w:rsidRDefault="00B14912" w:rsidP="00B14912">
      <w:pPr>
        <w:shd w:val="clear" w:color="auto" w:fill="FFFFFF"/>
        <w:ind w:firstLine="709"/>
        <w:jc w:val="both"/>
        <w:rPr>
          <w:bCs/>
          <w:iCs/>
          <w:color w:val="000000"/>
          <w:sz w:val="28"/>
          <w:szCs w:val="28"/>
        </w:rPr>
      </w:pPr>
      <w:r w:rsidRPr="009A292A">
        <w:rPr>
          <w:b/>
          <w:bCs/>
          <w:iCs/>
          <w:color w:val="000000"/>
          <w:sz w:val="28"/>
          <w:szCs w:val="28"/>
        </w:rPr>
        <w:t>Если сумма более 130 баллов</w:t>
      </w:r>
      <w:r w:rsidRPr="009A292A">
        <w:rPr>
          <w:bCs/>
          <w:iCs/>
          <w:color w:val="000000"/>
          <w:sz w:val="28"/>
          <w:szCs w:val="28"/>
        </w:rPr>
        <w:t>, Вы замечательный отец и у Вас благоприятные отношения с Вашим ребёнком.</w:t>
      </w:r>
    </w:p>
    <w:p w:rsidR="00B14912" w:rsidRPr="009A292A" w:rsidRDefault="00B14912" w:rsidP="00B14912">
      <w:pPr>
        <w:shd w:val="clear" w:color="auto" w:fill="FFFFFF"/>
        <w:ind w:firstLine="709"/>
        <w:jc w:val="both"/>
        <w:rPr>
          <w:bCs/>
          <w:iCs/>
          <w:color w:val="000000"/>
          <w:sz w:val="28"/>
          <w:szCs w:val="28"/>
        </w:rPr>
      </w:pPr>
      <w:r w:rsidRPr="009A292A">
        <w:rPr>
          <w:b/>
          <w:bCs/>
          <w:iCs/>
          <w:color w:val="000000"/>
          <w:sz w:val="28"/>
          <w:szCs w:val="28"/>
        </w:rPr>
        <w:t>100 – 129 баллов</w:t>
      </w:r>
      <w:r w:rsidRPr="009A292A">
        <w:rPr>
          <w:bCs/>
          <w:iCs/>
          <w:color w:val="000000"/>
          <w:sz w:val="28"/>
          <w:szCs w:val="28"/>
        </w:rPr>
        <w:t xml:space="preserve"> Вы в достаточной мере осознаёте важность своих обязанностей.</w:t>
      </w:r>
    </w:p>
    <w:p w:rsidR="00B14912" w:rsidRPr="009A292A" w:rsidRDefault="00B14912" w:rsidP="00B14912">
      <w:pPr>
        <w:shd w:val="clear" w:color="auto" w:fill="FFFFFF"/>
        <w:ind w:firstLine="709"/>
        <w:jc w:val="both"/>
        <w:rPr>
          <w:bCs/>
          <w:iCs/>
          <w:color w:val="000000"/>
          <w:sz w:val="28"/>
          <w:szCs w:val="28"/>
        </w:rPr>
      </w:pPr>
      <w:r w:rsidRPr="009A292A">
        <w:rPr>
          <w:b/>
          <w:bCs/>
          <w:iCs/>
          <w:color w:val="000000"/>
          <w:sz w:val="28"/>
          <w:szCs w:val="28"/>
        </w:rPr>
        <w:t>80 – 99 баллов</w:t>
      </w:r>
      <w:r w:rsidRPr="009A292A">
        <w:rPr>
          <w:bCs/>
          <w:iCs/>
          <w:color w:val="000000"/>
          <w:sz w:val="28"/>
          <w:szCs w:val="28"/>
        </w:rPr>
        <w:t xml:space="preserve">  - Вы неплохой отец, но часто склонны допускать ошибки, ослабляя собственное влияние на процесс воспитания детей.</w:t>
      </w:r>
    </w:p>
    <w:p w:rsidR="00B14912" w:rsidRPr="009A292A" w:rsidRDefault="00B14912" w:rsidP="00B14912">
      <w:pPr>
        <w:shd w:val="clear" w:color="auto" w:fill="FFFFFF"/>
        <w:ind w:firstLine="709"/>
        <w:jc w:val="both"/>
        <w:rPr>
          <w:bCs/>
          <w:iCs/>
          <w:color w:val="000000"/>
          <w:sz w:val="28"/>
          <w:szCs w:val="28"/>
        </w:rPr>
      </w:pPr>
      <w:r w:rsidRPr="009A292A">
        <w:rPr>
          <w:b/>
          <w:bCs/>
          <w:iCs/>
          <w:color w:val="000000"/>
          <w:sz w:val="28"/>
          <w:szCs w:val="28"/>
        </w:rPr>
        <w:t>60 – 79 баллов</w:t>
      </w:r>
      <w:r w:rsidRPr="009A292A">
        <w:rPr>
          <w:bCs/>
          <w:iCs/>
          <w:color w:val="000000"/>
          <w:sz w:val="28"/>
          <w:szCs w:val="28"/>
        </w:rPr>
        <w:t xml:space="preserve"> – к сожалению, во многих вопросах Вы недостаточно компетентный отец и Вашим детям некомфортно с вами.</w:t>
      </w:r>
    </w:p>
    <w:p w:rsidR="00B14912" w:rsidRPr="009A292A" w:rsidRDefault="00B14912" w:rsidP="00B14912">
      <w:pPr>
        <w:shd w:val="clear" w:color="auto" w:fill="FFFFFF"/>
        <w:ind w:firstLine="709"/>
        <w:jc w:val="both"/>
        <w:rPr>
          <w:bCs/>
          <w:iCs/>
          <w:color w:val="000000"/>
          <w:sz w:val="28"/>
          <w:szCs w:val="28"/>
        </w:rPr>
      </w:pPr>
      <w:r w:rsidRPr="009A292A">
        <w:rPr>
          <w:b/>
          <w:bCs/>
          <w:iCs/>
          <w:color w:val="000000"/>
          <w:sz w:val="28"/>
          <w:szCs w:val="28"/>
        </w:rPr>
        <w:t>59 баллов и менее</w:t>
      </w:r>
      <w:r w:rsidRPr="009A292A">
        <w:rPr>
          <w:bCs/>
          <w:iCs/>
          <w:color w:val="000000"/>
          <w:sz w:val="28"/>
          <w:szCs w:val="28"/>
        </w:rPr>
        <w:t xml:space="preserve"> – Вы непоследовательны в своих делах и поступках, часто делаете «иногда», то, что должны делать постоянно. Дети не знают, когда и в чём они могут на Вас рассчитывать.</w:t>
      </w:r>
    </w:p>
    <w:p w:rsidR="00B14912" w:rsidRPr="009A292A" w:rsidRDefault="00B14912" w:rsidP="00B14912">
      <w:pPr>
        <w:shd w:val="clear" w:color="auto" w:fill="FFFFFF"/>
        <w:ind w:firstLine="709"/>
        <w:jc w:val="both"/>
        <w:rPr>
          <w:bCs/>
          <w:iCs/>
          <w:color w:val="000000"/>
          <w:sz w:val="28"/>
          <w:szCs w:val="28"/>
        </w:rPr>
      </w:pPr>
      <w:r w:rsidRPr="009A292A">
        <w:rPr>
          <w:b/>
          <w:bCs/>
          <w:iCs/>
          <w:color w:val="000000"/>
          <w:sz w:val="28"/>
          <w:szCs w:val="28"/>
        </w:rPr>
        <w:t>Ниже 30 баллов</w:t>
      </w:r>
      <w:r w:rsidRPr="009A292A">
        <w:rPr>
          <w:bCs/>
          <w:iCs/>
          <w:color w:val="000000"/>
          <w:sz w:val="28"/>
          <w:szCs w:val="28"/>
        </w:rPr>
        <w:t xml:space="preserve"> – Вы, вообще, не чувствуете себя отцом.</w:t>
      </w:r>
    </w:p>
    <w:p w:rsidR="00B14912" w:rsidRDefault="00B14912" w:rsidP="00B14912">
      <w:pPr>
        <w:shd w:val="clear" w:color="auto" w:fill="FFFFFF"/>
        <w:ind w:firstLine="709"/>
        <w:jc w:val="center"/>
        <w:rPr>
          <w:b/>
          <w:iCs/>
          <w:color w:val="000000"/>
          <w:spacing w:val="-3"/>
          <w:sz w:val="28"/>
          <w:szCs w:val="28"/>
        </w:rPr>
      </w:pPr>
    </w:p>
    <w:p w:rsidR="00B14912" w:rsidRDefault="00B14912" w:rsidP="00B14912">
      <w:pPr>
        <w:shd w:val="clear" w:color="auto" w:fill="FFFFFF"/>
        <w:ind w:firstLine="709"/>
        <w:jc w:val="center"/>
        <w:rPr>
          <w:b/>
          <w:iCs/>
          <w:color w:val="000000"/>
          <w:spacing w:val="-3"/>
          <w:sz w:val="28"/>
          <w:szCs w:val="28"/>
        </w:rPr>
      </w:pPr>
      <w:r w:rsidRPr="009A292A">
        <w:rPr>
          <w:b/>
          <w:iCs/>
          <w:color w:val="000000"/>
          <w:spacing w:val="-3"/>
          <w:sz w:val="28"/>
          <w:szCs w:val="28"/>
        </w:rPr>
        <w:t>Анкета для родителей</w:t>
      </w:r>
    </w:p>
    <w:p w:rsidR="00B14912" w:rsidRPr="008F2C71" w:rsidRDefault="00B14912" w:rsidP="00B14912">
      <w:pPr>
        <w:shd w:val="clear" w:color="auto" w:fill="FFFFFF"/>
        <w:ind w:firstLine="709"/>
        <w:jc w:val="center"/>
        <w:rPr>
          <w:b/>
          <w:iCs/>
          <w:color w:val="000000"/>
          <w:spacing w:val="-3"/>
          <w:sz w:val="28"/>
          <w:szCs w:val="28"/>
        </w:rPr>
      </w:pPr>
      <w:r w:rsidRPr="008F2C71">
        <w:rPr>
          <w:b/>
          <w:iCs/>
          <w:color w:val="000000"/>
          <w:spacing w:val="-3"/>
          <w:sz w:val="28"/>
          <w:szCs w:val="28"/>
        </w:rPr>
        <w:t>(поддержка ребёнка в семье)</w:t>
      </w:r>
    </w:p>
    <w:p w:rsidR="00B14912" w:rsidRPr="009A292A" w:rsidRDefault="00B14912" w:rsidP="00B14912">
      <w:pPr>
        <w:shd w:val="clear" w:color="auto" w:fill="FFFFFF"/>
        <w:ind w:firstLine="709"/>
        <w:jc w:val="both"/>
        <w:rPr>
          <w:iCs/>
          <w:color w:val="000000"/>
          <w:spacing w:val="-3"/>
          <w:sz w:val="28"/>
          <w:szCs w:val="28"/>
        </w:rPr>
      </w:pPr>
    </w:p>
    <w:p w:rsidR="00B14912" w:rsidRPr="009A292A" w:rsidRDefault="00B14912" w:rsidP="00CD2FA8">
      <w:pPr>
        <w:numPr>
          <w:ilvl w:val="0"/>
          <w:numId w:val="147"/>
        </w:numPr>
        <w:shd w:val="clear" w:color="auto" w:fill="FFFFFF"/>
        <w:ind w:left="0" w:firstLine="709"/>
        <w:jc w:val="both"/>
        <w:rPr>
          <w:iCs/>
          <w:color w:val="000000"/>
          <w:spacing w:val="-3"/>
          <w:sz w:val="28"/>
          <w:szCs w:val="28"/>
        </w:rPr>
      </w:pPr>
      <w:r w:rsidRPr="009A292A">
        <w:rPr>
          <w:iCs/>
          <w:color w:val="000000"/>
          <w:spacing w:val="-3"/>
          <w:sz w:val="28"/>
          <w:szCs w:val="28"/>
        </w:rPr>
        <w:t>Перечислите состав Вашей семьи.</w:t>
      </w:r>
    </w:p>
    <w:p w:rsidR="00B14912" w:rsidRPr="009A292A" w:rsidRDefault="00B14912" w:rsidP="00CD2FA8">
      <w:pPr>
        <w:numPr>
          <w:ilvl w:val="0"/>
          <w:numId w:val="147"/>
        </w:numPr>
        <w:shd w:val="clear" w:color="auto" w:fill="FFFFFF"/>
        <w:ind w:left="0" w:firstLine="709"/>
        <w:jc w:val="both"/>
        <w:rPr>
          <w:iCs/>
          <w:color w:val="000000"/>
          <w:spacing w:val="-3"/>
          <w:sz w:val="28"/>
          <w:szCs w:val="28"/>
        </w:rPr>
      </w:pPr>
      <w:r w:rsidRPr="009A292A">
        <w:rPr>
          <w:iCs/>
          <w:color w:val="000000"/>
          <w:spacing w:val="-3"/>
          <w:sz w:val="28"/>
          <w:szCs w:val="28"/>
        </w:rPr>
        <w:lastRenderedPageBreak/>
        <w:t xml:space="preserve"> С кем из членов семьи ребёнок имеет возможность каждодневного общения? Перечислите их , пожалуйста, расположив по степени интенсивности общения с ребёнком.</w:t>
      </w:r>
    </w:p>
    <w:p w:rsidR="00B14912" w:rsidRPr="009A292A" w:rsidRDefault="00B14912" w:rsidP="00CD2FA8">
      <w:pPr>
        <w:numPr>
          <w:ilvl w:val="0"/>
          <w:numId w:val="147"/>
        </w:numPr>
        <w:shd w:val="clear" w:color="auto" w:fill="FFFFFF"/>
        <w:ind w:left="0" w:firstLine="709"/>
        <w:jc w:val="both"/>
        <w:rPr>
          <w:iCs/>
          <w:color w:val="000000"/>
          <w:spacing w:val="-3"/>
          <w:sz w:val="28"/>
          <w:szCs w:val="28"/>
        </w:rPr>
      </w:pPr>
      <w:r w:rsidRPr="009A292A">
        <w:rPr>
          <w:iCs/>
          <w:color w:val="000000"/>
          <w:spacing w:val="-3"/>
          <w:sz w:val="28"/>
          <w:szCs w:val="28"/>
        </w:rPr>
        <w:t>С кем кроме членов семьи любит общаться Ваш ребёнок?</w:t>
      </w:r>
    </w:p>
    <w:p w:rsidR="00B14912" w:rsidRPr="009A292A" w:rsidRDefault="00B14912" w:rsidP="00CD2FA8">
      <w:pPr>
        <w:numPr>
          <w:ilvl w:val="0"/>
          <w:numId w:val="147"/>
        </w:numPr>
        <w:shd w:val="clear" w:color="auto" w:fill="FFFFFF"/>
        <w:ind w:left="0" w:firstLine="709"/>
        <w:jc w:val="both"/>
        <w:rPr>
          <w:iCs/>
          <w:color w:val="000000"/>
          <w:spacing w:val="-3"/>
          <w:sz w:val="28"/>
          <w:szCs w:val="28"/>
        </w:rPr>
      </w:pPr>
      <w:r w:rsidRPr="009A292A">
        <w:rPr>
          <w:iCs/>
          <w:color w:val="000000"/>
          <w:spacing w:val="-3"/>
          <w:sz w:val="28"/>
          <w:szCs w:val="28"/>
        </w:rPr>
        <w:t>Кто из членов семьи пользуется у ребёнка наибольшим авторитетом?</w:t>
      </w:r>
    </w:p>
    <w:p w:rsidR="00B14912" w:rsidRPr="009A292A" w:rsidRDefault="00B14912" w:rsidP="00CD2FA8">
      <w:pPr>
        <w:numPr>
          <w:ilvl w:val="0"/>
          <w:numId w:val="147"/>
        </w:numPr>
        <w:shd w:val="clear" w:color="auto" w:fill="FFFFFF"/>
        <w:ind w:left="0" w:firstLine="709"/>
        <w:jc w:val="both"/>
        <w:rPr>
          <w:iCs/>
          <w:color w:val="000000"/>
          <w:spacing w:val="-3"/>
          <w:sz w:val="28"/>
          <w:szCs w:val="28"/>
        </w:rPr>
      </w:pPr>
      <w:r w:rsidRPr="009A292A">
        <w:rPr>
          <w:iCs/>
          <w:color w:val="000000"/>
          <w:spacing w:val="-3"/>
          <w:sz w:val="28"/>
          <w:szCs w:val="28"/>
        </w:rPr>
        <w:t>К кому, прежде всего, обращается ребёнок в том случае, если он нуждается:</w:t>
      </w:r>
    </w:p>
    <w:p w:rsidR="00B14912" w:rsidRPr="009A292A" w:rsidRDefault="00B14912" w:rsidP="00B14912">
      <w:pPr>
        <w:shd w:val="clear" w:color="auto" w:fill="FFFFFF"/>
        <w:ind w:firstLine="709"/>
        <w:jc w:val="both"/>
        <w:rPr>
          <w:iCs/>
          <w:color w:val="000000"/>
          <w:spacing w:val="-3"/>
          <w:sz w:val="28"/>
          <w:szCs w:val="28"/>
        </w:rPr>
      </w:pPr>
      <w:r w:rsidRPr="009A292A">
        <w:rPr>
          <w:iCs/>
          <w:color w:val="000000"/>
          <w:spacing w:val="-3"/>
          <w:sz w:val="28"/>
          <w:szCs w:val="28"/>
        </w:rPr>
        <w:t xml:space="preserve"> -  в совете</w:t>
      </w:r>
    </w:p>
    <w:p w:rsidR="00B14912" w:rsidRPr="009A292A" w:rsidRDefault="00B14912" w:rsidP="00B14912">
      <w:pPr>
        <w:shd w:val="clear" w:color="auto" w:fill="FFFFFF"/>
        <w:ind w:firstLine="709"/>
        <w:jc w:val="both"/>
        <w:rPr>
          <w:iCs/>
          <w:color w:val="000000"/>
          <w:spacing w:val="-3"/>
          <w:sz w:val="28"/>
          <w:szCs w:val="28"/>
        </w:rPr>
      </w:pPr>
      <w:r w:rsidRPr="009A292A">
        <w:rPr>
          <w:iCs/>
          <w:color w:val="000000"/>
          <w:spacing w:val="-3"/>
          <w:sz w:val="28"/>
          <w:szCs w:val="28"/>
        </w:rPr>
        <w:t xml:space="preserve"> - в сочувствии</w:t>
      </w:r>
    </w:p>
    <w:p w:rsidR="00B14912" w:rsidRPr="009A292A" w:rsidRDefault="00B14912" w:rsidP="00B14912">
      <w:pPr>
        <w:shd w:val="clear" w:color="auto" w:fill="FFFFFF"/>
        <w:ind w:firstLine="709"/>
        <w:jc w:val="both"/>
        <w:rPr>
          <w:iCs/>
          <w:color w:val="000000"/>
          <w:spacing w:val="-3"/>
          <w:sz w:val="28"/>
          <w:szCs w:val="28"/>
        </w:rPr>
      </w:pPr>
      <w:r w:rsidRPr="009A292A">
        <w:rPr>
          <w:iCs/>
          <w:color w:val="000000"/>
          <w:spacing w:val="-3"/>
          <w:sz w:val="28"/>
          <w:szCs w:val="28"/>
        </w:rPr>
        <w:t xml:space="preserve"> - в помощи.</w:t>
      </w:r>
    </w:p>
    <w:p w:rsidR="00B14912" w:rsidRPr="009A292A" w:rsidRDefault="00B14912" w:rsidP="00B14912">
      <w:pPr>
        <w:shd w:val="clear" w:color="auto" w:fill="FFFFFF"/>
        <w:ind w:firstLine="709"/>
        <w:jc w:val="both"/>
        <w:rPr>
          <w:iCs/>
          <w:color w:val="000000"/>
          <w:spacing w:val="-3"/>
          <w:sz w:val="28"/>
          <w:szCs w:val="28"/>
        </w:rPr>
      </w:pPr>
      <w:r w:rsidRPr="009A292A">
        <w:rPr>
          <w:iCs/>
          <w:color w:val="000000"/>
          <w:spacing w:val="-3"/>
          <w:sz w:val="28"/>
          <w:szCs w:val="28"/>
        </w:rPr>
        <w:t>6. Часто ли Вы играете со своим ребёнком?  Кто, как правило, является инициатором совместных игр?</w:t>
      </w:r>
    </w:p>
    <w:p w:rsidR="00B14912" w:rsidRPr="009A292A" w:rsidRDefault="00B14912" w:rsidP="00B14912">
      <w:pPr>
        <w:pStyle w:val="a3"/>
        <w:spacing w:before="0" w:beforeAutospacing="0" w:after="0" w:afterAutospacing="0"/>
        <w:ind w:firstLine="709"/>
        <w:jc w:val="both"/>
        <w:rPr>
          <w:b/>
          <w:sz w:val="28"/>
          <w:szCs w:val="28"/>
        </w:rPr>
      </w:pPr>
      <w:r w:rsidRPr="009A292A">
        <w:rPr>
          <w:iCs/>
          <w:color w:val="000000"/>
          <w:spacing w:val="-3"/>
          <w:sz w:val="28"/>
          <w:szCs w:val="28"/>
        </w:rPr>
        <w:t>7. С кем Ваш ребёнок предпочитает проводить свободное время</w:t>
      </w:r>
    </w:p>
    <w:p w:rsidR="00B14912" w:rsidRDefault="00B14912" w:rsidP="00B14912">
      <w:pPr>
        <w:pStyle w:val="a3"/>
        <w:spacing w:before="0" w:beforeAutospacing="0" w:after="0" w:afterAutospacing="0"/>
        <w:ind w:firstLine="709"/>
        <w:jc w:val="center"/>
        <w:rPr>
          <w:b/>
          <w:sz w:val="28"/>
          <w:szCs w:val="28"/>
        </w:rPr>
      </w:pPr>
    </w:p>
    <w:p w:rsidR="00B14912" w:rsidRPr="008F2C71" w:rsidRDefault="00B14912" w:rsidP="00B14912">
      <w:pPr>
        <w:pStyle w:val="a3"/>
        <w:spacing w:before="0" w:beforeAutospacing="0" w:after="0" w:afterAutospacing="0"/>
        <w:ind w:firstLine="709"/>
        <w:jc w:val="center"/>
        <w:rPr>
          <w:b/>
          <w:sz w:val="28"/>
          <w:szCs w:val="28"/>
        </w:rPr>
      </w:pPr>
      <w:r w:rsidRPr="008F2C71">
        <w:rPr>
          <w:b/>
          <w:sz w:val="28"/>
          <w:szCs w:val="28"/>
        </w:rPr>
        <w:t xml:space="preserve">Тест </w:t>
      </w:r>
    </w:p>
    <w:p w:rsidR="00B14912" w:rsidRPr="008F2C71" w:rsidRDefault="00B14912" w:rsidP="00B14912">
      <w:pPr>
        <w:pStyle w:val="a3"/>
        <w:spacing w:before="0" w:beforeAutospacing="0" w:after="0" w:afterAutospacing="0"/>
        <w:ind w:firstLine="709"/>
        <w:jc w:val="center"/>
        <w:rPr>
          <w:b/>
          <w:sz w:val="28"/>
          <w:szCs w:val="28"/>
        </w:rPr>
      </w:pPr>
      <w:r w:rsidRPr="008F2C71">
        <w:rPr>
          <w:b/>
          <w:sz w:val="28"/>
          <w:szCs w:val="28"/>
        </w:rPr>
        <w:t>«Проверьте свои нервы»</w:t>
      </w:r>
    </w:p>
    <w:p w:rsidR="00B14912" w:rsidRDefault="00B14912" w:rsidP="00B14912">
      <w:pPr>
        <w:pStyle w:val="a3"/>
        <w:spacing w:before="0" w:beforeAutospacing="0" w:after="0" w:afterAutospacing="0"/>
        <w:ind w:firstLine="709"/>
        <w:jc w:val="both"/>
        <w:rPr>
          <w:sz w:val="28"/>
          <w:szCs w:val="28"/>
        </w:rPr>
      </w:pP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Хлопаете ли Вы дверью, выходя из квартиры.</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Раздражают ли Вас расставленные в комнате вещи. Задеваете ли Вы их, когда ходите.</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Теряете ли Вы самообладание в споре. </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Прерываете ли собеседника.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Разговаривая, размахиваете ли руками.</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Не можете удержать кончиками пальцев лист бумаги, чтобы он не дрожал.</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Говорите ли иногда сами с собой.</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Обижаетесь ли по пустякам.</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Долго ли не можете уснуть.</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0 -2 балла – у Вас крепкие нервы, достаточный самоконтроль.</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3 – 5 балла -  нервы у Вас напряжены по причине личностной тревоги.</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6 -8 баллов – у Вас возможен нервный срыв, необходима помощь.</w:t>
      </w:r>
    </w:p>
    <w:p w:rsidR="00B14912" w:rsidRDefault="00B14912" w:rsidP="00B14912">
      <w:pPr>
        <w:shd w:val="clear" w:color="auto" w:fill="FFFFFF"/>
        <w:ind w:firstLine="737"/>
        <w:jc w:val="center"/>
        <w:rPr>
          <w:b/>
          <w:iCs/>
          <w:sz w:val="28"/>
          <w:szCs w:val="28"/>
        </w:rPr>
      </w:pPr>
    </w:p>
    <w:p w:rsidR="00B14912" w:rsidRPr="008C0314" w:rsidRDefault="00B14912" w:rsidP="00B14912">
      <w:pPr>
        <w:pStyle w:val="a3"/>
        <w:spacing w:before="0" w:beforeAutospacing="0" w:after="0" w:afterAutospacing="0"/>
        <w:ind w:firstLine="709"/>
        <w:jc w:val="center"/>
        <w:rPr>
          <w:b/>
          <w:sz w:val="28"/>
          <w:szCs w:val="28"/>
        </w:rPr>
      </w:pPr>
      <w:r w:rsidRPr="008C0314">
        <w:rPr>
          <w:b/>
          <w:sz w:val="28"/>
          <w:szCs w:val="28"/>
        </w:rPr>
        <w:t>Анкета для родителей</w:t>
      </w:r>
    </w:p>
    <w:p w:rsidR="00B14912" w:rsidRPr="008C0314" w:rsidRDefault="00B14912" w:rsidP="00B14912">
      <w:pPr>
        <w:pStyle w:val="a3"/>
        <w:spacing w:before="0" w:beforeAutospacing="0" w:after="0" w:afterAutospacing="0"/>
        <w:ind w:firstLine="709"/>
        <w:jc w:val="center"/>
        <w:rPr>
          <w:b/>
          <w:sz w:val="28"/>
          <w:szCs w:val="28"/>
        </w:rPr>
      </w:pPr>
      <w:r w:rsidRPr="008C0314">
        <w:rPr>
          <w:b/>
          <w:sz w:val="28"/>
          <w:szCs w:val="28"/>
        </w:rPr>
        <w:t>«Особенности учебной деятельности ребёнка»</w:t>
      </w:r>
    </w:p>
    <w:p w:rsidR="00B14912" w:rsidRPr="009A292A" w:rsidRDefault="00B14912" w:rsidP="00B14912">
      <w:pPr>
        <w:pStyle w:val="a3"/>
        <w:spacing w:before="0" w:beforeAutospacing="0" w:after="0" w:afterAutospacing="0"/>
        <w:ind w:firstLine="709"/>
        <w:jc w:val="both"/>
        <w:rPr>
          <w:sz w:val="28"/>
          <w:szCs w:val="28"/>
        </w:rPr>
      </w:pP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07"/>
        <w:gridCol w:w="961"/>
        <w:gridCol w:w="1180"/>
        <w:gridCol w:w="915"/>
        <w:gridCol w:w="961"/>
      </w:tblGrid>
      <w:tr w:rsidR="00B14912" w:rsidRPr="003D0A24" w:rsidTr="00B755C9">
        <w:tc>
          <w:tcPr>
            <w:tcW w:w="7308" w:type="dxa"/>
          </w:tcPr>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Вопросы</w:t>
            </w:r>
          </w:p>
        </w:tc>
        <w:tc>
          <w:tcPr>
            <w:tcW w:w="720" w:type="dxa"/>
          </w:tcPr>
          <w:p w:rsidR="00B14912" w:rsidRPr="003D0A24" w:rsidRDefault="00B14912" w:rsidP="00B755C9">
            <w:pPr>
              <w:pStyle w:val="a3"/>
              <w:spacing w:before="0" w:beforeAutospacing="0" w:after="0" w:afterAutospacing="0"/>
              <w:rPr>
                <w:sz w:val="28"/>
                <w:szCs w:val="28"/>
              </w:rPr>
            </w:pPr>
            <w:r w:rsidRPr="003D0A24">
              <w:rPr>
                <w:sz w:val="28"/>
                <w:szCs w:val="28"/>
              </w:rPr>
              <w:t>Очень</w:t>
            </w:r>
          </w:p>
          <w:p w:rsidR="00B14912" w:rsidRPr="003D0A24" w:rsidRDefault="00B14912" w:rsidP="00B755C9">
            <w:pPr>
              <w:pStyle w:val="a3"/>
              <w:spacing w:before="0" w:beforeAutospacing="0" w:after="0" w:afterAutospacing="0"/>
              <w:rPr>
                <w:sz w:val="28"/>
                <w:szCs w:val="28"/>
              </w:rPr>
            </w:pPr>
            <w:r w:rsidRPr="003D0A24">
              <w:rPr>
                <w:sz w:val="28"/>
                <w:szCs w:val="28"/>
              </w:rPr>
              <w:t>часто</w:t>
            </w:r>
          </w:p>
        </w:tc>
        <w:tc>
          <w:tcPr>
            <w:tcW w:w="720" w:type="dxa"/>
          </w:tcPr>
          <w:p w:rsidR="00B14912" w:rsidRPr="003D0A24" w:rsidRDefault="00B14912" w:rsidP="00B755C9">
            <w:pPr>
              <w:pStyle w:val="a3"/>
              <w:spacing w:before="0" w:beforeAutospacing="0" w:after="0" w:afterAutospacing="0"/>
              <w:rPr>
                <w:sz w:val="28"/>
                <w:szCs w:val="28"/>
              </w:rPr>
            </w:pPr>
            <w:r w:rsidRPr="003D0A24">
              <w:rPr>
                <w:sz w:val="28"/>
                <w:szCs w:val="28"/>
              </w:rPr>
              <w:t>Обычно</w:t>
            </w:r>
          </w:p>
        </w:tc>
        <w:tc>
          <w:tcPr>
            <w:tcW w:w="720" w:type="dxa"/>
          </w:tcPr>
          <w:p w:rsidR="00B14912" w:rsidRPr="003D0A24" w:rsidRDefault="00B14912" w:rsidP="00B755C9">
            <w:pPr>
              <w:pStyle w:val="a3"/>
              <w:spacing w:before="0" w:beforeAutospacing="0" w:after="0" w:afterAutospacing="0"/>
              <w:rPr>
                <w:sz w:val="28"/>
                <w:szCs w:val="28"/>
              </w:rPr>
            </w:pPr>
            <w:r w:rsidRPr="003D0A24">
              <w:rPr>
                <w:sz w:val="28"/>
                <w:szCs w:val="28"/>
              </w:rPr>
              <w:t>Редко</w:t>
            </w:r>
          </w:p>
        </w:tc>
        <w:tc>
          <w:tcPr>
            <w:tcW w:w="656" w:type="dxa"/>
          </w:tcPr>
          <w:p w:rsidR="00B14912" w:rsidRPr="003D0A24" w:rsidRDefault="00B14912" w:rsidP="00B755C9">
            <w:pPr>
              <w:pStyle w:val="a3"/>
              <w:spacing w:before="0" w:beforeAutospacing="0" w:after="0" w:afterAutospacing="0"/>
              <w:rPr>
                <w:sz w:val="28"/>
                <w:szCs w:val="28"/>
              </w:rPr>
            </w:pPr>
            <w:r w:rsidRPr="003D0A24">
              <w:rPr>
                <w:sz w:val="28"/>
                <w:szCs w:val="28"/>
              </w:rPr>
              <w:t>Очень</w:t>
            </w:r>
          </w:p>
          <w:p w:rsidR="00B14912" w:rsidRPr="003D0A24" w:rsidRDefault="00B14912" w:rsidP="00B755C9">
            <w:pPr>
              <w:pStyle w:val="a3"/>
              <w:spacing w:before="0" w:beforeAutospacing="0" w:after="0" w:afterAutospacing="0"/>
              <w:rPr>
                <w:sz w:val="28"/>
                <w:szCs w:val="28"/>
              </w:rPr>
            </w:pPr>
            <w:r w:rsidRPr="003D0A24">
              <w:rPr>
                <w:sz w:val="28"/>
                <w:szCs w:val="28"/>
              </w:rPr>
              <w:t>редко</w:t>
            </w:r>
          </w:p>
        </w:tc>
      </w:tr>
      <w:tr w:rsidR="00B14912" w:rsidRPr="003D0A24" w:rsidTr="00B755C9">
        <w:tc>
          <w:tcPr>
            <w:tcW w:w="7308" w:type="dxa"/>
          </w:tcPr>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1 Особенности эмоционально-волевой сферы и внимания.</w:t>
            </w:r>
          </w:p>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Проявляет ли ребенок:</w:t>
            </w:r>
          </w:p>
          <w:p w:rsidR="00B14912" w:rsidRPr="003D0A24" w:rsidRDefault="00B14912" w:rsidP="00B755C9">
            <w:pPr>
              <w:pStyle w:val="a3"/>
              <w:spacing w:before="0" w:beforeAutospacing="0" w:after="0" w:afterAutospacing="0"/>
              <w:jc w:val="both"/>
              <w:rPr>
                <w:sz w:val="28"/>
                <w:szCs w:val="28"/>
              </w:rPr>
            </w:pPr>
            <w:r w:rsidRPr="003D0A24">
              <w:rPr>
                <w:sz w:val="28"/>
                <w:szCs w:val="28"/>
              </w:rPr>
              <w:t>нервность (нервозность), тревожность в разговорах о школе</w:t>
            </w:r>
          </w:p>
          <w:p w:rsidR="00B14912" w:rsidRPr="003D0A24" w:rsidRDefault="00B14912" w:rsidP="00B755C9">
            <w:pPr>
              <w:pStyle w:val="a3"/>
              <w:spacing w:before="0" w:beforeAutospacing="0" w:after="0" w:afterAutospacing="0"/>
              <w:jc w:val="both"/>
              <w:rPr>
                <w:sz w:val="28"/>
                <w:szCs w:val="28"/>
              </w:rPr>
            </w:pPr>
            <w:r w:rsidRPr="003D0A24">
              <w:rPr>
                <w:sz w:val="28"/>
                <w:szCs w:val="28"/>
              </w:rPr>
              <w:t>двигательное беспокойство, расторможенность</w:t>
            </w:r>
          </w:p>
          <w:p w:rsidR="00B14912" w:rsidRPr="003D0A24" w:rsidRDefault="00B14912" w:rsidP="00B755C9">
            <w:pPr>
              <w:pStyle w:val="a3"/>
              <w:spacing w:before="0" w:beforeAutospacing="0" w:after="0" w:afterAutospacing="0"/>
              <w:jc w:val="both"/>
              <w:rPr>
                <w:sz w:val="28"/>
                <w:szCs w:val="28"/>
              </w:rPr>
            </w:pPr>
            <w:r w:rsidRPr="003D0A24">
              <w:rPr>
                <w:sz w:val="28"/>
                <w:szCs w:val="28"/>
              </w:rPr>
              <w:t>рассеянность, отвлекаемость;</w:t>
            </w:r>
          </w:p>
          <w:p w:rsidR="00B14912" w:rsidRPr="003D0A24" w:rsidRDefault="00B14912" w:rsidP="00B755C9">
            <w:pPr>
              <w:pStyle w:val="a3"/>
              <w:spacing w:before="0" w:beforeAutospacing="0" w:after="0" w:afterAutospacing="0"/>
              <w:jc w:val="both"/>
              <w:rPr>
                <w:sz w:val="28"/>
                <w:szCs w:val="28"/>
              </w:rPr>
            </w:pPr>
            <w:r w:rsidRPr="003D0A24">
              <w:rPr>
                <w:sz w:val="28"/>
                <w:szCs w:val="28"/>
              </w:rPr>
              <w:t>неусидчивость, импульсивность;</w:t>
            </w:r>
          </w:p>
          <w:p w:rsidR="00B14912" w:rsidRPr="003D0A24" w:rsidRDefault="00B14912" w:rsidP="00B755C9">
            <w:pPr>
              <w:pStyle w:val="a3"/>
              <w:spacing w:before="0" w:beforeAutospacing="0" w:after="0" w:afterAutospacing="0"/>
              <w:jc w:val="both"/>
              <w:rPr>
                <w:sz w:val="28"/>
                <w:szCs w:val="28"/>
              </w:rPr>
            </w:pPr>
            <w:r w:rsidRPr="003D0A24">
              <w:rPr>
                <w:sz w:val="28"/>
                <w:szCs w:val="28"/>
              </w:rPr>
              <w:lastRenderedPageBreak/>
              <w:t>утомляемость, истощаемость;</w:t>
            </w:r>
          </w:p>
          <w:p w:rsidR="00B14912" w:rsidRPr="003D0A24" w:rsidRDefault="00B14912" w:rsidP="00B755C9">
            <w:pPr>
              <w:pStyle w:val="a3"/>
              <w:spacing w:before="0" w:beforeAutospacing="0" w:after="0" w:afterAutospacing="0"/>
              <w:jc w:val="both"/>
              <w:rPr>
                <w:sz w:val="28"/>
                <w:szCs w:val="28"/>
              </w:rPr>
            </w:pPr>
            <w:r w:rsidRPr="003D0A24">
              <w:rPr>
                <w:sz w:val="28"/>
                <w:szCs w:val="28"/>
              </w:rPr>
              <w:t xml:space="preserve">раздражительность, агрессивность;   </w:t>
            </w:r>
          </w:p>
          <w:p w:rsidR="00B14912" w:rsidRPr="003D0A24" w:rsidRDefault="00B14912" w:rsidP="00B755C9">
            <w:pPr>
              <w:pStyle w:val="a3"/>
              <w:spacing w:before="0" w:beforeAutospacing="0" w:after="0" w:afterAutospacing="0"/>
              <w:jc w:val="both"/>
              <w:rPr>
                <w:sz w:val="28"/>
                <w:szCs w:val="28"/>
              </w:rPr>
            </w:pPr>
            <w:r w:rsidRPr="003D0A24">
              <w:rPr>
                <w:sz w:val="28"/>
                <w:szCs w:val="28"/>
              </w:rPr>
              <w:t>вялость, пассивность;</w:t>
            </w:r>
          </w:p>
          <w:p w:rsidR="00B14912" w:rsidRPr="003D0A24" w:rsidRDefault="00B14912" w:rsidP="00B755C9">
            <w:pPr>
              <w:pStyle w:val="a3"/>
              <w:spacing w:before="0" w:beforeAutospacing="0" w:after="0" w:afterAutospacing="0"/>
              <w:jc w:val="both"/>
              <w:rPr>
                <w:sz w:val="28"/>
                <w:szCs w:val="28"/>
              </w:rPr>
            </w:pPr>
            <w:r w:rsidRPr="003D0A24">
              <w:rPr>
                <w:sz w:val="28"/>
                <w:szCs w:val="28"/>
              </w:rPr>
              <w:t>робость, скованность;</w:t>
            </w:r>
          </w:p>
          <w:p w:rsidR="00B14912" w:rsidRPr="003D0A24" w:rsidRDefault="00B14912" w:rsidP="00CD2FA8">
            <w:pPr>
              <w:pStyle w:val="a3"/>
              <w:numPr>
                <w:ilvl w:val="0"/>
                <w:numId w:val="148"/>
              </w:numPr>
              <w:spacing w:before="0" w:beforeAutospacing="0" w:after="0" w:afterAutospacing="0"/>
              <w:ind w:left="0" w:firstLine="709"/>
              <w:jc w:val="both"/>
              <w:rPr>
                <w:sz w:val="28"/>
                <w:szCs w:val="28"/>
              </w:rPr>
            </w:pPr>
            <w:r w:rsidRPr="003D0A24">
              <w:rPr>
                <w:sz w:val="28"/>
                <w:szCs w:val="28"/>
              </w:rPr>
              <w:t xml:space="preserve">Особенности познавательной деятельности: </w:t>
            </w:r>
          </w:p>
          <w:p w:rsidR="00B14912" w:rsidRPr="003D0A24" w:rsidRDefault="00B14912" w:rsidP="00B755C9">
            <w:pPr>
              <w:pStyle w:val="a3"/>
              <w:spacing w:before="0" w:beforeAutospacing="0" w:after="0" w:afterAutospacing="0"/>
              <w:jc w:val="both"/>
              <w:rPr>
                <w:sz w:val="28"/>
                <w:szCs w:val="28"/>
              </w:rPr>
            </w:pPr>
            <w:r w:rsidRPr="003D0A24">
              <w:rPr>
                <w:sz w:val="28"/>
                <w:szCs w:val="28"/>
              </w:rPr>
              <w:t>как ребёнок запоминает;</w:t>
            </w:r>
          </w:p>
          <w:p w:rsidR="00B14912" w:rsidRPr="003D0A24" w:rsidRDefault="00B14912" w:rsidP="00B755C9">
            <w:pPr>
              <w:pStyle w:val="a3"/>
              <w:spacing w:before="0" w:beforeAutospacing="0" w:after="0" w:afterAutospacing="0"/>
              <w:jc w:val="both"/>
              <w:rPr>
                <w:sz w:val="28"/>
                <w:szCs w:val="28"/>
              </w:rPr>
            </w:pPr>
            <w:r w:rsidRPr="003D0A24">
              <w:rPr>
                <w:sz w:val="28"/>
                <w:szCs w:val="28"/>
              </w:rPr>
              <w:t>как понимает объяснения;</w:t>
            </w:r>
          </w:p>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3. Познавательная активность (стремление к новым знаниям)</w:t>
            </w:r>
          </w:p>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4.Колеблется ли успешность выполнения однотипных учебных заданий.</w:t>
            </w:r>
          </w:p>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5. Может ли ребёнок перестроиться на другой вид деятельности.</w:t>
            </w:r>
          </w:p>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6. Имеются ли нарушения в двигательной сфере, координации движений.</w:t>
            </w:r>
          </w:p>
          <w:p w:rsidR="00B14912" w:rsidRPr="003D0A24" w:rsidRDefault="00B14912" w:rsidP="00B755C9">
            <w:pPr>
              <w:pStyle w:val="a3"/>
              <w:spacing w:before="0" w:beforeAutospacing="0" w:after="0" w:afterAutospacing="0"/>
              <w:ind w:firstLine="709"/>
              <w:jc w:val="both"/>
              <w:rPr>
                <w:sz w:val="28"/>
                <w:szCs w:val="28"/>
              </w:rPr>
            </w:pPr>
            <w:r w:rsidRPr="003D0A24">
              <w:rPr>
                <w:sz w:val="28"/>
                <w:szCs w:val="28"/>
              </w:rPr>
              <w:t>7. есть ли нарушения слуха, зрения.</w:t>
            </w:r>
          </w:p>
        </w:tc>
        <w:tc>
          <w:tcPr>
            <w:tcW w:w="720" w:type="dxa"/>
          </w:tcPr>
          <w:p w:rsidR="00B14912" w:rsidRPr="003D0A24" w:rsidRDefault="00B14912" w:rsidP="00B755C9">
            <w:pPr>
              <w:pStyle w:val="a3"/>
              <w:spacing w:before="0" w:beforeAutospacing="0" w:after="0" w:afterAutospacing="0"/>
              <w:ind w:firstLine="709"/>
              <w:jc w:val="both"/>
              <w:rPr>
                <w:sz w:val="28"/>
                <w:szCs w:val="28"/>
              </w:rPr>
            </w:pPr>
          </w:p>
        </w:tc>
        <w:tc>
          <w:tcPr>
            <w:tcW w:w="720" w:type="dxa"/>
          </w:tcPr>
          <w:p w:rsidR="00B14912" w:rsidRPr="003D0A24" w:rsidRDefault="00B14912" w:rsidP="00B755C9">
            <w:pPr>
              <w:pStyle w:val="a3"/>
              <w:spacing w:before="0" w:beforeAutospacing="0" w:after="0" w:afterAutospacing="0"/>
              <w:ind w:firstLine="709"/>
              <w:jc w:val="both"/>
              <w:rPr>
                <w:sz w:val="28"/>
                <w:szCs w:val="28"/>
              </w:rPr>
            </w:pPr>
          </w:p>
        </w:tc>
        <w:tc>
          <w:tcPr>
            <w:tcW w:w="720" w:type="dxa"/>
          </w:tcPr>
          <w:p w:rsidR="00B14912" w:rsidRPr="003D0A24" w:rsidRDefault="00B14912" w:rsidP="00B755C9">
            <w:pPr>
              <w:pStyle w:val="a3"/>
              <w:spacing w:before="0" w:beforeAutospacing="0" w:after="0" w:afterAutospacing="0"/>
              <w:ind w:firstLine="709"/>
              <w:jc w:val="both"/>
              <w:rPr>
                <w:sz w:val="28"/>
                <w:szCs w:val="28"/>
              </w:rPr>
            </w:pPr>
          </w:p>
        </w:tc>
        <w:tc>
          <w:tcPr>
            <w:tcW w:w="656" w:type="dxa"/>
          </w:tcPr>
          <w:p w:rsidR="00B14912" w:rsidRPr="003D0A24" w:rsidRDefault="00B14912" w:rsidP="00B755C9">
            <w:pPr>
              <w:pStyle w:val="a3"/>
              <w:spacing w:before="0" w:beforeAutospacing="0" w:after="0" w:afterAutospacing="0"/>
              <w:ind w:firstLine="709"/>
              <w:jc w:val="both"/>
              <w:rPr>
                <w:sz w:val="28"/>
                <w:szCs w:val="28"/>
              </w:rPr>
            </w:pPr>
          </w:p>
        </w:tc>
      </w:tr>
    </w:tbl>
    <w:p w:rsidR="00B14912" w:rsidRPr="009A292A" w:rsidRDefault="00B14912" w:rsidP="00B14912">
      <w:pPr>
        <w:pStyle w:val="a3"/>
        <w:spacing w:before="0" w:beforeAutospacing="0" w:after="0" w:afterAutospacing="0"/>
        <w:ind w:firstLine="709"/>
        <w:jc w:val="both"/>
        <w:rPr>
          <w:sz w:val="28"/>
          <w:szCs w:val="28"/>
        </w:rPr>
      </w:pPr>
    </w:p>
    <w:p w:rsidR="00B14912" w:rsidRPr="008C0314" w:rsidRDefault="00B14912" w:rsidP="00B14912">
      <w:pPr>
        <w:pStyle w:val="a3"/>
        <w:spacing w:before="0" w:beforeAutospacing="0" w:after="0" w:afterAutospacing="0"/>
        <w:ind w:firstLine="709"/>
        <w:jc w:val="center"/>
        <w:rPr>
          <w:b/>
          <w:sz w:val="28"/>
          <w:szCs w:val="28"/>
        </w:rPr>
      </w:pPr>
      <w:r w:rsidRPr="008C0314">
        <w:rPr>
          <w:b/>
          <w:sz w:val="28"/>
          <w:szCs w:val="28"/>
        </w:rPr>
        <w:t>Анкета</w:t>
      </w:r>
    </w:p>
    <w:p w:rsidR="00B14912" w:rsidRPr="008C0314" w:rsidRDefault="00B14912" w:rsidP="00B14912">
      <w:pPr>
        <w:pStyle w:val="a3"/>
        <w:spacing w:before="0" w:beforeAutospacing="0" w:after="0" w:afterAutospacing="0"/>
        <w:ind w:firstLine="709"/>
        <w:jc w:val="center"/>
        <w:rPr>
          <w:b/>
          <w:sz w:val="28"/>
          <w:szCs w:val="28"/>
        </w:rPr>
      </w:pPr>
      <w:r w:rsidRPr="008C0314">
        <w:rPr>
          <w:b/>
          <w:sz w:val="28"/>
          <w:szCs w:val="28"/>
        </w:rPr>
        <w:t>«Ребёнок в семье»</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1. Как Вы думаете, чего ждет Ваш ребен</w:t>
      </w:r>
      <w:r>
        <w:rPr>
          <w:sz w:val="28"/>
          <w:szCs w:val="28"/>
        </w:rPr>
        <w:t>ок от семьи, в которой жив</w:t>
      </w:r>
      <w:r w:rsidRPr="009A292A">
        <w:rPr>
          <w:sz w:val="28"/>
          <w:szCs w:val="28"/>
        </w:rPr>
        <w:t>ет?</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хорошей организации быта;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б) радости общения;</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покоя и защищенности.</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2. Что более всего заботит Вас в семье?</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здоровье детей;</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б) хорошая учеба;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трудовое участие детей в жизни семьи.</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3. Одинок ли ваш ребенок в семье?</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да;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б) нет;</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не знаю.</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4. Как вы думаете, захочет ли Ваш ребёнок, чтобы его семья в будущем была похожа на Вашу?</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да;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б) нет;</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не знаю.</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5. Какая из приведенных ниже жизненных установок </w:t>
      </w:r>
      <w:r>
        <w:rPr>
          <w:sz w:val="28"/>
          <w:szCs w:val="28"/>
        </w:rPr>
        <w:t>является п</w:t>
      </w:r>
      <w:r w:rsidRPr="009A292A">
        <w:rPr>
          <w:sz w:val="28"/>
          <w:szCs w:val="28"/>
        </w:rPr>
        <w:t>о Вашему мнению для ребёнка более значимой?</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быть материально обеспеченным;</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б) встретить любовь;</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реализовать свои интеллектуальные возможности.</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6. Знаком ли Ваш ребенок с теми моральными и материальными проблемами, которые существуют в Вашей семье?</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да;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lastRenderedPageBreak/>
        <w:t>б) нет;</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не знаю.</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 xml:space="preserve">7. Есть ли у Вашего ребенка секреты от Вашей семьи? </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да;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б) нет;</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не знаю.</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8. Что для Вашего ребенка вечер дома?</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а) радость общения;</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б) возможность быть самим собой;</w:t>
      </w:r>
    </w:p>
    <w:p w:rsidR="00B14912" w:rsidRPr="009A292A" w:rsidRDefault="00B14912" w:rsidP="00B14912">
      <w:pPr>
        <w:pStyle w:val="a3"/>
        <w:spacing w:before="0" w:beforeAutospacing="0" w:after="0" w:afterAutospacing="0"/>
        <w:ind w:firstLine="709"/>
        <w:jc w:val="both"/>
        <w:rPr>
          <w:sz w:val="28"/>
          <w:szCs w:val="28"/>
        </w:rPr>
      </w:pPr>
      <w:r w:rsidRPr="009A292A">
        <w:rPr>
          <w:sz w:val="28"/>
          <w:szCs w:val="28"/>
        </w:rPr>
        <w:t>в) мучение и пытка.</w:t>
      </w:r>
    </w:p>
    <w:p w:rsidR="00B14912" w:rsidRDefault="00B14912" w:rsidP="00B14912">
      <w:pPr>
        <w:shd w:val="clear" w:color="auto" w:fill="FFFFFF"/>
        <w:ind w:firstLine="737"/>
        <w:jc w:val="center"/>
        <w:rPr>
          <w:b/>
          <w:iCs/>
          <w:sz w:val="28"/>
          <w:szCs w:val="28"/>
        </w:rPr>
      </w:pPr>
    </w:p>
    <w:p w:rsidR="00B14912" w:rsidRDefault="00B14912" w:rsidP="00B14912">
      <w:pPr>
        <w:ind w:firstLine="709"/>
        <w:jc w:val="center"/>
        <w:rPr>
          <w:b/>
          <w:sz w:val="28"/>
          <w:szCs w:val="28"/>
        </w:rPr>
      </w:pPr>
      <w:r w:rsidRPr="002870F9">
        <w:rPr>
          <w:b/>
          <w:sz w:val="28"/>
          <w:szCs w:val="28"/>
        </w:rPr>
        <w:t xml:space="preserve">Тест </w:t>
      </w:r>
    </w:p>
    <w:p w:rsidR="00B14912" w:rsidRPr="002870F9" w:rsidRDefault="00B14912" w:rsidP="00B14912">
      <w:pPr>
        <w:ind w:firstLine="709"/>
        <w:jc w:val="center"/>
        <w:rPr>
          <w:b/>
          <w:sz w:val="28"/>
          <w:szCs w:val="28"/>
        </w:rPr>
      </w:pPr>
      <w:r>
        <w:rPr>
          <w:b/>
          <w:sz w:val="28"/>
          <w:szCs w:val="28"/>
        </w:rPr>
        <w:t>«Мотивы отдыха»</w:t>
      </w:r>
    </w:p>
    <w:p w:rsidR="00B14912" w:rsidRPr="009A292A" w:rsidRDefault="00B14912" w:rsidP="00B14912">
      <w:pPr>
        <w:ind w:firstLine="709"/>
        <w:jc w:val="both"/>
        <w:rPr>
          <w:sz w:val="28"/>
          <w:szCs w:val="28"/>
        </w:rPr>
      </w:pPr>
      <w:r w:rsidRPr="009A292A">
        <w:rPr>
          <w:sz w:val="28"/>
          <w:szCs w:val="28"/>
        </w:rPr>
        <w:t>Вы встречаетесь с друзьями, чтобы:</w:t>
      </w:r>
    </w:p>
    <w:p w:rsidR="00B14912" w:rsidRPr="009A292A" w:rsidRDefault="00B14912" w:rsidP="00CD2FA8">
      <w:pPr>
        <w:numPr>
          <w:ilvl w:val="0"/>
          <w:numId w:val="149"/>
        </w:numPr>
        <w:ind w:left="0" w:firstLine="709"/>
        <w:jc w:val="both"/>
        <w:rPr>
          <w:sz w:val="28"/>
          <w:szCs w:val="28"/>
        </w:rPr>
      </w:pPr>
      <w:r w:rsidRPr="009A292A">
        <w:rPr>
          <w:sz w:val="28"/>
          <w:szCs w:val="28"/>
        </w:rPr>
        <w:t>заполнить свободное время, отвлечься от будничных дел;</w:t>
      </w:r>
    </w:p>
    <w:p w:rsidR="00B14912" w:rsidRPr="009A292A" w:rsidRDefault="00B14912" w:rsidP="00CD2FA8">
      <w:pPr>
        <w:numPr>
          <w:ilvl w:val="0"/>
          <w:numId w:val="149"/>
        </w:numPr>
        <w:ind w:left="0" w:firstLine="709"/>
        <w:jc w:val="both"/>
        <w:rPr>
          <w:sz w:val="28"/>
          <w:szCs w:val="28"/>
        </w:rPr>
      </w:pPr>
      <w:r w:rsidRPr="009A292A">
        <w:rPr>
          <w:sz w:val="28"/>
          <w:szCs w:val="28"/>
        </w:rPr>
        <w:t>обсудить общие интересы;</w:t>
      </w:r>
    </w:p>
    <w:p w:rsidR="00B14912" w:rsidRPr="009A292A" w:rsidRDefault="00B14912" w:rsidP="00CD2FA8">
      <w:pPr>
        <w:numPr>
          <w:ilvl w:val="0"/>
          <w:numId w:val="149"/>
        </w:numPr>
        <w:ind w:left="0" w:firstLine="709"/>
        <w:jc w:val="both"/>
        <w:rPr>
          <w:sz w:val="28"/>
          <w:szCs w:val="28"/>
        </w:rPr>
      </w:pPr>
      <w:r w:rsidRPr="009A292A">
        <w:rPr>
          <w:sz w:val="28"/>
          <w:szCs w:val="28"/>
        </w:rPr>
        <w:t>приобрести новые знания, расширить кругозор;</w:t>
      </w:r>
    </w:p>
    <w:p w:rsidR="00B14912" w:rsidRPr="009A292A" w:rsidRDefault="00B14912" w:rsidP="00CD2FA8">
      <w:pPr>
        <w:numPr>
          <w:ilvl w:val="0"/>
          <w:numId w:val="149"/>
        </w:numPr>
        <w:ind w:left="0" w:firstLine="709"/>
        <w:jc w:val="both"/>
        <w:rPr>
          <w:sz w:val="28"/>
          <w:szCs w:val="28"/>
        </w:rPr>
      </w:pPr>
      <w:r w:rsidRPr="009A292A">
        <w:rPr>
          <w:sz w:val="28"/>
          <w:szCs w:val="28"/>
        </w:rPr>
        <w:t>почувствовать себя значимым в общественной жизни;</w:t>
      </w:r>
    </w:p>
    <w:p w:rsidR="00B14912" w:rsidRPr="009A292A" w:rsidRDefault="00B14912" w:rsidP="00CD2FA8">
      <w:pPr>
        <w:numPr>
          <w:ilvl w:val="0"/>
          <w:numId w:val="149"/>
        </w:numPr>
        <w:ind w:left="0" w:firstLine="709"/>
        <w:jc w:val="both"/>
        <w:rPr>
          <w:sz w:val="28"/>
          <w:szCs w:val="28"/>
        </w:rPr>
      </w:pPr>
      <w:r w:rsidRPr="009A292A">
        <w:rPr>
          <w:sz w:val="28"/>
          <w:szCs w:val="28"/>
        </w:rPr>
        <w:t>поднять свой авторитет среди друзей и знакомых;</w:t>
      </w:r>
    </w:p>
    <w:p w:rsidR="00B14912" w:rsidRPr="009A292A" w:rsidRDefault="00B14912" w:rsidP="00CD2FA8">
      <w:pPr>
        <w:numPr>
          <w:ilvl w:val="0"/>
          <w:numId w:val="149"/>
        </w:numPr>
        <w:ind w:left="0" w:firstLine="709"/>
        <w:jc w:val="both"/>
        <w:rPr>
          <w:sz w:val="28"/>
          <w:szCs w:val="28"/>
        </w:rPr>
      </w:pPr>
      <w:r w:rsidRPr="009A292A">
        <w:rPr>
          <w:sz w:val="28"/>
          <w:szCs w:val="28"/>
        </w:rPr>
        <w:t>развивать свои творческие способности;</w:t>
      </w:r>
    </w:p>
    <w:p w:rsidR="00B14912" w:rsidRPr="009A292A" w:rsidRDefault="00B14912" w:rsidP="00CD2FA8">
      <w:pPr>
        <w:numPr>
          <w:ilvl w:val="0"/>
          <w:numId w:val="149"/>
        </w:numPr>
        <w:ind w:left="0" w:firstLine="709"/>
        <w:jc w:val="both"/>
        <w:rPr>
          <w:sz w:val="28"/>
          <w:szCs w:val="28"/>
        </w:rPr>
      </w:pPr>
      <w:r w:rsidRPr="009A292A">
        <w:rPr>
          <w:sz w:val="28"/>
          <w:szCs w:val="28"/>
        </w:rPr>
        <w:t>расширить круг друзей и знакомых;</w:t>
      </w:r>
    </w:p>
    <w:p w:rsidR="00B14912" w:rsidRPr="009A292A" w:rsidRDefault="00B14912" w:rsidP="00CD2FA8">
      <w:pPr>
        <w:numPr>
          <w:ilvl w:val="0"/>
          <w:numId w:val="149"/>
        </w:numPr>
        <w:ind w:left="0" w:firstLine="709"/>
        <w:jc w:val="both"/>
        <w:rPr>
          <w:sz w:val="28"/>
          <w:szCs w:val="28"/>
        </w:rPr>
      </w:pPr>
      <w:r>
        <w:rPr>
          <w:sz w:val="28"/>
          <w:szCs w:val="28"/>
        </w:rPr>
        <w:t>отдохнуть, занявшись чем</w:t>
      </w:r>
      <w:r w:rsidRPr="009A292A">
        <w:rPr>
          <w:sz w:val="28"/>
          <w:szCs w:val="28"/>
        </w:rPr>
        <w:t>-то новым, незнакомым;</w:t>
      </w:r>
    </w:p>
    <w:p w:rsidR="00B14912" w:rsidRPr="009A292A" w:rsidRDefault="00B14912" w:rsidP="00CD2FA8">
      <w:pPr>
        <w:numPr>
          <w:ilvl w:val="0"/>
          <w:numId w:val="149"/>
        </w:numPr>
        <w:ind w:left="0" w:firstLine="709"/>
        <w:jc w:val="both"/>
        <w:rPr>
          <w:sz w:val="28"/>
          <w:szCs w:val="28"/>
        </w:rPr>
      </w:pPr>
      <w:r w:rsidRPr="009A292A">
        <w:rPr>
          <w:sz w:val="28"/>
          <w:szCs w:val="28"/>
        </w:rPr>
        <w:t>участвовать в выставках, смотрах, конкурсах;</w:t>
      </w:r>
    </w:p>
    <w:p w:rsidR="00B14912" w:rsidRPr="009A292A" w:rsidRDefault="00B14912" w:rsidP="00CD2FA8">
      <w:pPr>
        <w:numPr>
          <w:ilvl w:val="0"/>
          <w:numId w:val="149"/>
        </w:numPr>
        <w:ind w:left="0" w:firstLine="709"/>
        <w:jc w:val="both"/>
        <w:rPr>
          <w:sz w:val="28"/>
          <w:szCs w:val="28"/>
        </w:rPr>
      </w:pPr>
      <w:r w:rsidRPr="009A292A">
        <w:rPr>
          <w:sz w:val="28"/>
          <w:szCs w:val="28"/>
        </w:rPr>
        <w:t>приобрести новые знания, умения;</w:t>
      </w:r>
    </w:p>
    <w:p w:rsidR="00B14912" w:rsidRPr="009A292A" w:rsidRDefault="00B14912" w:rsidP="00CD2FA8">
      <w:pPr>
        <w:numPr>
          <w:ilvl w:val="0"/>
          <w:numId w:val="149"/>
        </w:numPr>
        <w:ind w:left="0" w:firstLine="709"/>
        <w:jc w:val="both"/>
        <w:rPr>
          <w:sz w:val="28"/>
          <w:szCs w:val="28"/>
        </w:rPr>
      </w:pPr>
      <w:r w:rsidRPr="009A292A">
        <w:rPr>
          <w:sz w:val="28"/>
          <w:szCs w:val="28"/>
        </w:rPr>
        <w:t>познакомиться с новыми людьми, обсудить с ними интересующие вопросы;</w:t>
      </w:r>
    </w:p>
    <w:p w:rsidR="00B14912" w:rsidRPr="009A292A" w:rsidRDefault="00B14912" w:rsidP="00CD2FA8">
      <w:pPr>
        <w:numPr>
          <w:ilvl w:val="0"/>
          <w:numId w:val="149"/>
        </w:numPr>
        <w:ind w:left="0" w:firstLine="709"/>
        <w:jc w:val="both"/>
        <w:rPr>
          <w:sz w:val="28"/>
          <w:szCs w:val="28"/>
        </w:rPr>
      </w:pPr>
      <w:r w:rsidRPr="009A292A">
        <w:rPr>
          <w:sz w:val="28"/>
          <w:szCs w:val="28"/>
        </w:rPr>
        <w:t>практически научиться чему-то новому;</w:t>
      </w:r>
    </w:p>
    <w:p w:rsidR="00B14912" w:rsidRPr="009A292A" w:rsidRDefault="00B14912" w:rsidP="00CD2FA8">
      <w:pPr>
        <w:numPr>
          <w:ilvl w:val="0"/>
          <w:numId w:val="149"/>
        </w:numPr>
        <w:ind w:left="0" w:firstLine="709"/>
        <w:jc w:val="both"/>
        <w:rPr>
          <w:sz w:val="28"/>
          <w:szCs w:val="28"/>
        </w:rPr>
      </w:pPr>
      <w:r w:rsidRPr="009A292A">
        <w:rPr>
          <w:sz w:val="28"/>
          <w:szCs w:val="28"/>
        </w:rPr>
        <w:t>развить</w:t>
      </w:r>
      <w:r>
        <w:rPr>
          <w:sz w:val="28"/>
          <w:szCs w:val="28"/>
        </w:rPr>
        <w:t xml:space="preserve"> в себе качества, присущие людям</w:t>
      </w:r>
      <w:r w:rsidRPr="009A292A">
        <w:rPr>
          <w:sz w:val="28"/>
          <w:szCs w:val="28"/>
        </w:rPr>
        <w:t>, которые для вас авторитетны;</w:t>
      </w:r>
    </w:p>
    <w:p w:rsidR="00B14912" w:rsidRPr="009A292A" w:rsidRDefault="00B14912" w:rsidP="00CD2FA8">
      <w:pPr>
        <w:numPr>
          <w:ilvl w:val="0"/>
          <w:numId w:val="149"/>
        </w:numPr>
        <w:ind w:left="0" w:firstLine="709"/>
        <w:jc w:val="both"/>
        <w:rPr>
          <w:sz w:val="28"/>
          <w:szCs w:val="28"/>
        </w:rPr>
      </w:pPr>
      <w:r w:rsidRPr="009A292A">
        <w:rPr>
          <w:sz w:val="28"/>
          <w:szCs w:val="28"/>
        </w:rPr>
        <w:t>общаться с интересными людьми;</w:t>
      </w:r>
    </w:p>
    <w:p w:rsidR="00B14912" w:rsidRPr="009A292A" w:rsidRDefault="00B14912" w:rsidP="00CD2FA8">
      <w:pPr>
        <w:numPr>
          <w:ilvl w:val="0"/>
          <w:numId w:val="149"/>
        </w:numPr>
        <w:ind w:left="0" w:firstLine="709"/>
        <w:jc w:val="both"/>
        <w:rPr>
          <w:sz w:val="28"/>
          <w:szCs w:val="28"/>
        </w:rPr>
      </w:pPr>
      <w:r w:rsidRPr="009A292A">
        <w:rPr>
          <w:sz w:val="28"/>
          <w:szCs w:val="28"/>
        </w:rPr>
        <w:t>создавать что-то новое, что вас привлекает;</w:t>
      </w:r>
    </w:p>
    <w:p w:rsidR="00B14912" w:rsidRPr="009A292A" w:rsidRDefault="00B14912" w:rsidP="00CD2FA8">
      <w:pPr>
        <w:numPr>
          <w:ilvl w:val="0"/>
          <w:numId w:val="149"/>
        </w:numPr>
        <w:ind w:left="0" w:firstLine="709"/>
        <w:jc w:val="both"/>
        <w:rPr>
          <w:sz w:val="28"/>
          <w:szCs w:val="28"/>
        </w:rPr>
      </w:pPr>
      <w:r w:rsidRPr="009A292A">
        <w:rPr>
          <w:sz w:val="28"/>
          <w:szCs w:val="28"/>
        </w:rPr>
        <w:t>провести время со своими знакомыми и друзьями.</w:t>
      </w:r>
    </w:p>
    <w:p w:rsidR="00B14912" w:rsidRPr="009A292A" w:rsidRDefault="00B14912" w:rsidP="00B14912">
      <w:pPr>
        <w:ind w:firstLine="709"/>
        <w:jc w:val="both"/>
        <w:rPr>
          <w:sz w:val="28"/>
          <w:szCs w:val="28"/>
        </w:rPr>
      </w:pPr>
      <w:r w:rsidRPr="009A292A">
        <w:rPr>
          <w:sz w:val="28"/>
          <w:szCs w:val="28"/>
        </w:rPr>
        <w:t xml:space="preserve">Подсчитывается сумма положительных ответов и определяются ведущие мотивы отдыха. </w:t>
      </w:r>
    </w:p>
    <w:p w:rsidR="00B14912" w:rsidRPr="009A292A" w:rsidRDefault="00B14912" w:rsidP="00B14912">
      <w:pPr>
        <w:ind w:firstLine="709"/>
        <w:jc w:val="both"/>
        <w:rPr>
          <w:sz w:val="28"/>
          <w:szCs w:val="28"/>
        </w:rPr>
      </w:pPr>
      <w:r w:rsidRPr="009A292A">
        <w:rPr>
          <w:sz w:val="28"/>
          <w:szCs w:val="28"/>
        </w:rPr>
        <w:t>Мотив «познание» - 3; 10; 11;  12 вопросы.</w:t>
      </w:r>
    </w:p>
    <w:p w:rsidR="00B14912" w:rsidRPr="009A292A" w:rsidRDefault="00B14912" w:rsidP="00B14912">
      <w:pPr>
        <w:ind w:firstLine="709"/>
        <w:jc w:val="both"/>
        <w:rPr>
          <w:sz w:val="28"/>
          <w:szCs w:val="28"/>
        </w:rPr>
      </w:pPr>
      <w:r w:rsidRPr="009A292A">
        <w:rPr>
          <w:sz w:val="28"/>
          <w:szCs w:val="28"/>
        </w:rPr>
        <w:t>Мотив  «достижение успеха» - 4; 6; 13;  15. вопросы.</w:t>
      </w:r>
    </w:p>
    <w:p w:rsidR="00B14912" w:rsidRPr="009A292A" w:rsidRDefault="00B14912" w:rsidP="00B14912">
      <w:pPr>
        <w:ind w:firstLine="709"/>
        <w:jc w:val="both"/>
        <w:rPr>
          <w:sz w:val="28"/>
          <w:szCs w:val="28"/>
        </w:rPr>
      </w:pPr>
      <w:r w:rsidRPr="009A292A">
        <w:rPr>
          <w:sz w:val="28"/>
          <w:szCs w:val="28"/>
        </w:rPr>
        <w:t>Мотив «общение» - 2;  7;  14;  16. вопросы.</w:t>
      </w:r>
    </w:p>
    <w:p w:rsidR="00B14912" w:rsidRPr="009A292A" w:rsidRDefault="00B14912" w:rsidP="00B14912">
      <w:pPr>
        <w:ind w:firstLine="709"/>
        <w:jc w:val="both"/>
        <w:rPr>
          <w:sz w:val="28"/>
          <w:szCs w:val="28"/>
        </w:rPr>
      </w:pPr>
      <w:r w:rsidRPr="009A292A">
        <w:rPr>
          <w:sz w:val="28"/>
          <w:szCs w:val="28"/>
        </w:rPr>
        <w:t>Мотив «отдых или стремление к престижу» - 1;  5;  8;  9 вопросы.  Максимальный балл – 4 . Определяется мотив, получивший наибольшее количество баллов.</w:t>
      </w:r>
    </w:p>
    <w:p w:rsidR="00B14912" w:rsidRDefault="00B14912" w:rsidP="00B14912">
      <w:pPr>
        <w:ind w:firstLine="709"/>
        <w:jc w:val="both"/>
        <w:rPr>
          <w:sz w:val="28"/>
          <w:szCs w:val="28"/>
        </w:rPr>
      </w:pPr>
    </w:p>
    <w:p w:rsidR="00B14912" w:rsidRDefault="00B14912" w:rsidP="00B14912">
      <w:pPr>
        <w:shd w:val="clear" w:color="auto" w:fill="FFFFFF"/>
        <w:ind w:firstLine="709"/>
        <w:jc w:val="center"/>
        <w:rPr>
          <w:b/>
          <w:sz w:val="28"/>
          <w:szCs w:val="28"/>
        </w:rPr>
      </w:pPr>
      <w:r w:rsidRPr="00965A85">
        <w:rPr>
          <w:b/>
          <w:sz w:val="28"/>
          <w:szCs w:val="28"/>
        </w:rPr>
        <w:t>Тест</w:t>
      </w:r>
    </w:p>
    <w:p w:rsidR="00B14912" w:rsidRPr="00965A85" w:rsidRDefault="00B14912" w:rsidP="00B14912">
      <w:pPr>
        <w:shd w:val="clear" w:color="auto" w:fill="FFFFFF"/>
        <w:ind w:firstLine="709"/>
        <w:jc w:val="center"/>
        <w:rPr>
          <w:b/>
          <w:sz w:val="28"/>
          <w:szCs w:val="28"/>
        </w:rPr>
      </w:pPr>
    </w:p>
    <w:p w:rsidR="00B14912" w:rsidRPr="00271BA0" w:rsidRDefault="00B14912" w:rsidP="00B14912">
      <w:pPr>
        <w:shd w:val="clear" w:color="auto" w:fill="FFFFFF"/>
        <w:ind w:firstLine="709"/>
        <w:jc w:val="both"/>
        <w:rPr>
          <w:sz w:val="28"/>
          <w:szCs w:val="28"/>
        </w:rPr>
      </w:pPr>
      <w:r w:rsidRPr="00271BA0">
        <w:rPr>
          <w:sz w:val="28"/>
          <w:szCs w:val="28"/>
        </w:rPr>
        <w:t>1. Я стараюсь использовать малейшую возможность, чтобы доставить радость семье.</w:t>
      </w:r>
    </w:p>
    <w:p w:rsidR="00B14912" w:rsidRPr="00271BA0" w:rsidRDefault="00B14912" w:rsidP="00B14912">
      <w:pPr>
        <w:shd w:val="clear" w:color="auto" w:fill="FFFFFF"/>
        <w:ind w:firstLine="709"/>
        <w:jc w:val="both"/>
        <w:rPr>
          <w:sz w:val="28"/>
          <w:szCs w:val="28"/>
        </w:rPr>
      </w:pPr>
      <w:r w:rsidRPr="00271BA0">
        <w:rPr>
          <w:sz w:val="28"/>
          <w:szCs w:val="28"/>
        </w:rPr>
        <w:lastRenderedPageBreak/>
        <w:t xml:space="preserve"> 2. Если в семье возникают какие-либо проблемы, в том числе и в воспитании ребенка, я способствую их разрешению.</w:t>
      </w:r>
    </w:p>
    <w:p w:rsidR="00B14912" w:rsidRPr="00271BA0" w:rsidRDefault="00B14912" w:rsidP="00B14912">
      <w:pPr>
        <w:shd w:val="clear" w:color="auto" w:fill="FFFFFF"/>
        <w:ind w:firstLine="709"/>
        <w:jc w:val="both"/>
        <w:rPr>
          <w:sz w:val="28"/>
          <w:szCs w:val="28"/>
        </w:rPr>
      </w:pPr>
      <w:r w:rsidRPr="00271BA0">
        <w:rPr>
          <w:sz w:val="28"/>
          <w:szCs w:val="28"/>
        </w:rPr>
        <w:t>3. Я стараюсь понять мужа (жену)  и других родных, когда не считаю правильным то, что они от меня хотят.</w:t>
      </w:r>
    </w:p>
    <w:p w:rsidR="00B14912" w:rsidRPr="00271BA0" w:rsidRDefault="00B14912" w:rsidP="00B14912">
      <w:pPr>
        <w:shd w:val="clear" w:color="auto" w:fill="FFFFFF"/>
        <w:ind w:firstLine="709"/>
        <w:jc w:val="both"/>
        <w:rPr>
          <w:sz w:val="28"/>
          <w:szCs w:val="28"/>
        </w:rPr>
      </w:pPr>
      <w:r w:rsidRPr="00271BA0">
        <w:rPr>
          <w:sz w:val="28"/>
          <w:szCs w:val="28"/>
        </w:rPr>
        <w:t>4.Если я чем-нибудь озабочен(а), то говорю об этом откровенно и прошу у родных совета.</w:t>
      </w:r>
    </w:p>
    <w:p w:rsidR="00B14912" w:rsidRPr="00271BA0" w:rsidRDefault="00B14912" w:rsidP="00B14912">
      <w:pPr>
        <w:shd w:val="clear" w:color="auto" w:fill="FFFFFF"/>
        <w:ind w:firstLine="709"/>
        <w:jc w:val="both"/>
        <w:rPr>
          <w:sz w:val="28"/>
          <w:szCs w:val="28"/>
        </w:rPr>
      </w:pPr>
      <w:r w:rsidRPr="00271BA0">
        <w:rPr>
          <w:sz w:val="28"/>
          <w:szCs w:val="28"/>
        </w:rPr>
        <w:t>5. В семье я делаю только то, что считает нужным муж (жена)</w:t>
      </w:r>
    </w:p>
    <w:p w:rsidR="00B14912" w:rsidRPr="00271BA0" w:rsidRDefault="00B14912" w:rsidP="00B14912">
      <w:pPr>
        <w:shd w:val="clear" w:color="auto" w:fill="FFFFFF"/>
        <w:ind w:firstLine="709"/>
        <w:jc w:val="both"/>
        <w:rPr>
          <w:sz w:val="28"/>
          <w:szCs w:val="28"/>
        </w:rPr>
      </w:pPr>
      <w:r w:rsidRPr="00271BA0">
        <w:rPr>
          <w:sz w:val="28"/>
          <w:szCs w:val="28"/>
        </w:rPr>
        <w:t>6. В моей семье меня никто не может понять, поэтому я обсуждаю свои проблемы с другими людьми, которые меня понимают.</w:t>
      </w:r>
    </w:p>
    <w:p w:rsidR="00B14912" w:rsidRPr="00271BA0" w:rsidRDefault="00B14912" w:rsidP="00B14912">
      <w:pPr>
        <w:shd w:val="clear" w:color="auto" w:fill="FFFFFF"/>
        <w:ind w:firstLine="709"/>
        <w:jc w:val="both"/>
        <w:rPr>
          <w:sz w:val="28"/>
          <w:szCs w:val="28"/>
        </w:rPr>
      </w:pPr>
      <w:r w:rsidRPr="00271BA0">
        <w:rPr>
          <w:sz w:val="28"/>
          <w:szCs w:val="28"/>
        </w:rPr>
        <w:t>7. Если в семье не выполняют моих желаний, я устраиваю скандал.</w:t>
      </w:r>
    </w:p>
    <w:p w:rsidR="00B14912" w:rsidRPr="00271BA0" w:rsidRDefault="00B14912" w:rsidP="00B14912">
      <w:pPr>
        <w:shd w:val="clear" w:color="auto" w:fill="FFFFFF"/>
        <w:ind w:firstLine="709"/>
        <w:jc w:val="both"/>
        <w:rPr>
          <w:sz w:val="28"/>
          <w:szCs w:val="28"/>
        </w:rPr>
      </w:pPr>
      <w:r w:rsidRPr="00271BA0">
        <w:rPr>
          <w:sz w:val="28"/>
          <w:szCs w:val="28"/>
        </w:rPr>
        <w:t>8. Охотнее всего я расторгла бы свой брак.</w:t>
      </w:r>
    </w:p>
    <w:p w:rsidR="00B14912" w:rsidRDefault="00B14912" w:rsidP="00B14912">
      <w:pPr>
        <w:widowControl w:val="0"/>
        <w:shd w:val="clear" w:color="auto" w:fill="FFFFFF"/>
        <w:tabs>
          <w:tab w:val="left" w:pos="566"/>
        </w:tabs>
        <w:autoSpaceDE w:val="0"/>
        <w:autoSpaceDN w:val="0"/>
        <w:adjustRightInd w:val="0"/>
        <w:ind w:firstLine="709"/>
        <w:jc w:val="both"/>
        <w:rPr>
          <w:iCs/>
          <w:spacing w:val="-1"/>
          <w:sz w:val="28"/>
          <w:szCs w:val="28"/>
        </w:rPr>
      </w:pPr>
      <w:r w:rsidRPr="00271BA0">
        <w:rPr>
          <w:sz w:val="28"/>
          <w:szCs w:val="28"/>
        </w:rPr>
        <w:t xml:space="preserve">Обработка результатов: за вопросы 1 – 4 ставят от 1до 5 баллов, чем выше степень согласия, тем выше балл.; за вопросы 5 -6 ставят от 5 – 1 балла. Чем выше степень согласия, тем ниже балл. Суммируют каждую группу ответов и сравнивают результаты между собой. Если превышает первая сумма, то имеется положительное отношение к семье, если – вторая, то – отрицательная. Подводя итоги результатов, следует обратить внимание родителей на то, что они обусловливают социально-психологические аспекты, включающие поведенческий (готовность действовать, сокращать или увеличивать дистанцию), эмоциональный (склонность к переживанию определённых эмоций в связи с этим человеком), когнитивный (стремление думать, знать, оценивать, помнить) компоненты. Для реализации этих компонентов необходимо обеспечить  взаимодействие на основе </w:t>
      </w:r>
      <w:r w:rsidRPr="00271BA0">
        <w:rPr>
          <w:iCs/>
          <w:spacing w:val="-1"/>
          <w:sz w:val="28"/>
          <w:szCs w:val="28"/>
        </w:rPr>
        <w:t>общих принципов семейного воспитания</w:t>
      </w:r>
      <w:r>
        <w:rPr>
          <w:iCs/>
          <w:spacing w:val="-1"/>
          <w:sz w:val="28"/>
          <w:szCs w:val="28"/>
        </w:rPr>
        <w:t>:</w:t>
      </w:r>
    </w:p>
    <w:p w:rsidR="00B14912" w:rsidRDefault="00B14912" w:rsidP="00B14912">
      <w:pPr>
        <w:widowControl w:val="0"/>
        <w:shd w:val="clear" w:color="auto" w:fill="FFFFFF"/>
        <w:tabs>
          <w:tab w:val="left" w:pos="566"/>
        </w:tabs>
        <w:autoSpaceDE w:val="0"/>
        <w:autoSpaceDN w:val="0"/>
        <w:adjustRightInd w:val="0"/>
        <w:ind w:firstLine="709"/>
        <w:jc w:val="both"/>
        <w:rPr>
          <w:spacing w:val="1"/>
          <w:sz w:val="28"/>
          <w:szCs w:val="28"/>
        </w:rPr>
      </w:pPr>
      <w:r>
        <w:rPr>
          <w:sz w:val="28"/>
          <w:szCs w:val="28"/>
        </w:rPr>
        <w:t xml:space="preserve">- </w:t>
      </w:r>
      <w:r w:rsidRPr="00271BA0">
        <w:rPr>
          <w:sz w:val="28"/>
          <w:szCs w:val="28"/>
        </w:rPr>
        <w:t>гуманность и милосердие к растущему человеку;</w:t>
      </w:r>
      <w:r w:rsidRPr="00271BA0">
        <w:rPr>
          <w:spacing w:val="1"/>
          <w:sz w:val="28"/>
          <w:szCs w:val="28"/>
        </w:rPr>
        <w:t xml:space="preserve"> </w:t>
      </w:r>
    </w:p>
    <w:p w:rsidR="00B14912" w:rsidRDefault="00B14912" w:rsidP="00B14912">
      <w:pPr>
        <w:widowControl w:val="0"/>
        <w:shd w:val="clear" w:color="auto" w:fill="FFFFFF"/>
        <w:tabs>
          <w:tab w:val="left" w:pos="566"/>
        </w:tabs>
        <w:autoSpaceDE w:val="0"/>
        <w:autoSpaceDN w:val="0"/>
        <w:adjustRightInd w:val="0"/>
        <w:ind w:firstLine="709"/>
        <w:jc w:val="both"/>
        <w:rPr>
          <w:spacing w:val="-1"/>
          <w:sz w:val="28"/>
          <w:szCs w:val="28"/>
        </w:rPr>
      </w:pPr>
      <w:r>
        <w:rPr>
          <w:spacing w:val="1"/>
          <w:sz w:val="28"/>
          <w:szCs w:val="28"/>
        </w:rPr>
        <w:t xml:space="preserve">- </w:t>
      </w:r>
      <w:r w:rsidRPr="00271BA0">
        <w:rPr>
          <w:spacing w:val="1"/>
          <w:sz w:val="28"/>
          <w:szCs w:val="28"/>
        </w:rPr>
        <w:t>вовлечение детей в жизнедеятельность семьи</w:t>
      </w:r>
      <w:r>
        <w:rPr>
          <w:spacing w:val="1"/>
          <w:sz w:val="28"/>
          <w:szCs w:val="28"/>
        </w:rPr>
        <w:t>,</w:t>
      </w:r>
      <w:r w:rsidRPr="00271BA0">
        <w:rPr>
          <w:spacing w:val="1"/>
          <w:sz w:val="28"/>
          <w:szCs w:val="28"/>
        </w:rPr>
        <w:t xml:space="preserve"> как ее равно</w:t>
      </w:r>
      <w:r w:rsidRPr="00271BA0">
        <w:rPr>
          <w:spacing w:val="-1"/>
          <w:sz w:val="28"/>
          <w:szCs w:val="28"/>
        </w:rPr>
        <w:t>правных участников;</w:t>
      </w:r>
    </w:p>
    <w:p w:rsidR="00B14912" w:rsidRDefault="00B14912" w:rsidP="00B14912">
      <w:pPr>
        <w:widowControl w:val="0"/>
        <w:shd w:val="clear" w:color="auto" w:fill="FFFFFF"/>
        <w:tabs>
          <w:tab w:val="left" w:pos="566"/>
        </w:tabs>
        <w:autoSpaceDE w:val="0"/>
        <w:autoSpaceDN w:val="0"/>
        <w:adjustRightInd w:val="0"/>
        <w:ind w:firstLine="709"/>
        <w:jc w:val="both"/>
        <w:rPr>
          <w:sz w:val="28"/>
          <w:szCs w:val="28"/>
        </w:rPr>
      </w:pPr>
      <w:r>
        <w:rPr>
          <w:sz w:val="28"/>
          <w:szCs w:val="28"/>
        </w:rPr>
        <w:t xml:space="preserve">- </w:t>
      </w:r>
      <w:r w:rsidRPr="00271BA0">
        <w:rPr>
          <w:sz w:val="28"/>
          <w:szCs w:val="28"/>
        </w:rPr>
        <w:t>открытость и доверительность отношений с детьми;</w:t>
      </w:r>
    </w:p>
    <w:p w:rsidR="00B14912" w:rsidRDefault="00B14912" w:rsidP="00B14912">
      <w:pPr>
        <w:widowControl w:val="0"/>
        <w:shd w:val="clear" w:color="auto" w:fill="FFFFFF"/>
        <w:tabs>
          <w:tab w:val="left" w:pos="566"/>
        </w:tabs>
        <w:autoSpaceDE w:val="0"/>
        <w:autoSpaceDN w:val="0"/>
        <w:adjustRightInd w:val="0"/>
        <w:ind w:firstLine="709"/>
        <w:jc w:val="both"/>
        <w:rPr>
          <w:sz w:val="28"/>
          <w:szCs w:val="28"/>
        </w:rPr>
      </w:pPr>
      <w:r>
        <w:rPr>
          <w:sz w:val="28"/>
          <w:szCs w:val="28"/>
        </w:rPr>
        <w:t>-</w:t>
      </w:r>
      <w:r w:rsidRPr="00271BA0">
        <w:rPr>
          <w:sz w:val="28"/>
          <w:szCs w:val="28"/>
        </w:rPr>
        <w:t xml:space="preserve"> оптимистичность взаимоотношений в семье;</w:t>
      </w:r>
    </w:p>
    <w:p w:rsidR="00B14912" w:rsidRDefault="00B14912" w:rsidP="00B14912">
      <w:pPr>
        <w:widowControl w:val="0"/>
        <w:shd w:val="clear" w:color="auto" w:fill="FFFFFF"/>
        <w:tabs>
          <w:tab w:val="left" w:pos="566"/>
        </w:tabs>
        <w:autoSpaceDE w:val="0"/>
        <w:autoSpaceDN w:val="0"/>
        <w:adjustRightInd w:val="0"/>
        <w:ind w:firstLine="709"/>
        <w:jc w:val="both"/>
        <w:rPr>
          <w:spacing w:val="-3"/>
          <w:sz w:val="28"/>
          <w:szCs w:val="28"/>
        </w:rPr>
      </w:pPr>
      <w:r>
        <w:rPr>
          <w:sz w:val="28"/>
          <w:szCs w:val="28"/>
        </w:rPr>
        <w:t>-</w:t>
      </w:r>
      <w:r w:rsidRPr="00271BA0">
        <w:rPr>
          <w:sz w:val="28"/>
          <w:szCs w:val="28"/>
        </w:rPr>
        <w:t xml:space="preserve"> </w:t>
      </w:r>
      <w:r w:rsidRPr="00271BA0">
        <w:rPr>
          <w:spacing w:val="1"/>
          <w:sz w:val="28"/>
          <w:szCs w:val="28"/>
        </w:rPr>
        <w:t>последовательность в своих требованиях (не требовать не</w:t>
      </w:r>
      <w:r w:rsidRPr="00271BA0">
        <w:rPr>
          <w:spacing w:val="-3"/>
          <w:sz w:val="28"/>
          <w:szCs w:val="28"/>
        </w:rPr>
        <w:t>возможного);</w:t>
      </w:r>
    </w:p>
    <w:p w:rsidR="00B14912" w:rsidRPr="00271BA0" w:rsidRDefault="00B14912" w:rsidP="00B14912">
      <w:pPr>
        <w:widowControl w:val="0"/>
        <w:shd w:val="clear" w:color="auto" w:fill="FFFFFF"/>
        <w:tabs>
          <w:tab w:val="left" w:pos="566"/>
        </w:tabs>
        <w:autoSpaceDE w:val="0"/>
        <w:autoSpaceDN w:val="0"/>
        <w:adjustRightInd w:val="0"/>
        <w:ind w:firstLine="709"/>
        <w:jc w:val="both"/>
        <w:rPr>
          <w:spacing w:val="-1"/>
          <w:sz w:val="28"/>
          <w:szCs w:val="28"/>
        </w:rPr>
      </w:pPr>
      <w:r>
        <w:rPr>
          <w:spacing w:val="-3"/>
          <w:sz w:val="28"/>
          <w:szCs w:val="28"/>
        </w:rPr>
        <w:t>-</w:t>
      </w:r>
      <w:r w:rsidRPr="00271BA0">
        <w:rPr>
          <w:sz w:val="28"/>
          <w:szCs w:val="28"/>
        </w:rPr>
        <w:t xml:space="preserve"> оказание посильной помощи своему ребенку, готовность от</w:t>
      </w:r>
      <w:r w:rsidRPr="00271BA0">
        <w:rPr>
          <w:spacing w:val="-1"/>
          <w:sz w:val="28"/>
          <w:szCs w:val="28"/>
        </w:rPr>
        <w:t>вечать на вопросы.</w:t>
      </w:r>
    </w:p>
    <w:p w:rsidR="00B14912" w:rsidRDefault="00B14912" w:rsidP="00B14912">
      <w:pPr>
        <w:shd w:val="clear" w:color="auto" w:fill="FFFFFF"/>
        <w:ind w:firstLine="737"/>
        <w:jc w:val="center"/>
        <w:rPr>
          <w:b/>
          <w:iCs/>
          <w:sz w:val="28"/>
          <w:szCs w:val="28"/>
        </w:rPr>
      </w:pPr>
    </w:p>
    <w:p w:rsidR="00B14912" w:rsidRPr="00B12DA2" w:rsidRDefault="00B14912" w:rsidP="00B14912">
      <w:pPr>
        <w:pStyle w:val="af5"/>
        <w:ind w:left="0" w:firstLine="709"/>
        <w:jc w:val="center"/>
        <w:rPr>
          <w:b/>
          <w:sz w:val="28"/>
          <w:szCs w:val="28"/>
          <w:lang w:val="ru-RU"/>
        </w:rPr>
      </w:pPr>
      <w:r w:rsidRPr="00B12DA2">
        <w:rPr>
          <w:b/>
          <w:sz w:val="28"/>
          <w:szCs w:val="28"/>
          <w:lang w:val="ru-RU"/>
        </w:rPr>
        <w:t>Анкета</w:t>
      </w:r>
    </w:p>
    <w:p w:rsidR="00B14912" w:rsidRPr="00B12DA2" w:rsidRDefault="00B14912" w:rsidP="00B14912">
      <w:pPr>
        <w:pStyle w:val="af5"/>
        <w:ind w:left="0" w:firstLine="709"/>
        <w:jc w:val="center"/>
        <w:rPr>
          <w:b/>
          <w:spacing w:val="-1"/>
          <w:sz w:val="28"/>
          <w:szCs w:val="28"/>
          <w:lang w:val="ru-RU"/>
        </w:rPr>
      </w:pPr>
      <w:r>
        <w:rPr>
          <w:b/>
          <w:spacing w:val="-1"/>
          <w:sz w:val="28"/>
          <w:szCs w:val="28"/>
          <w:lang w:val="ru-RU"/>
        </w:rPr>
        <w:t>«Какие вы родители?»</w:t>
      </w:r>
    </w:p>
    <w:p w:rsidR="00B14912" w:rsidRPr="00271BA0" w:rsidRDefault="00B14912" w:rsidP="00B14912">
      <w:pPr>
        <w:pStyle w:val="af5"/>
        <w:ind w:left="0" w:firstLine="709"/>
        <w:jc w:val="both"/>
        <w:rPr>
          <w:spacing w:val="-1"/>
          <w:sz w:val="28"/>
          <w:szCs w:val="28"/>
          <w:lang w:val="ru-RU"/>
        </w:rPr>
      </w:pPr>
    </w:p>
    <w:p w:rsidR="00B14912" w:rsidRPr="00271BA0" w:rsidRDefault="00B14912" w:rsidP="00CD2FA8">
      <w:pPr>
        <w:pStyle w:val="af5"/>
        <w:numPr>
          <w:ilvl w:val="0"/>
          <w:numId w:val="150"/>
        </w:numPr>
        <w:ind w:left="0" w:firstLine="709"/>
        <w:jc w:val="both"/>
        <w:rPr>
          <w:spacing w:val="-1"/>
          <w:sz w:val="28"/>
          <w:szCs w:val="28"/>
          <w:lang w:val="ru-RU"/>
        </w:rPr>
      </w:pPr>
      <w:r w:rsidRPr="00271BA0">
        <w:rPr>
          <w:spacing w:val="-1"/>
          <w:sz w:val="28"/>
          <w:szCs w:val="28"/>
          <w:lang w:val="ru-RU"/>
        </w:rPr>
        <w:t>Считаете ли Вы, что в вашей семье есть взаимопонимание с детьми?</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Говорят ли с вами дети по душам, советуются ли по личным делам?</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Интересуются ли дети вашей работой?</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Знаете ли Вы друзей своих детей?</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Участвуют ли ваши дети с вами в хозяйственных делах?</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Есть ли к вас общие занятии и увлечения?</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Участвуют ли дети в подготовке к праздникам?</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Предпочитают ли дети, чтобы во время праздников Вы были вместе с ними.</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lastRenderedPageBreak/>
        <w:t>Бываете ли вместе с детьми на выставках, концертах, театре?</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Обсуждаете ли Вы с детьми телепередачи?</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Обсуждаете ли Вы с детьми прочитанные книги?</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Есть ли у вас общие занятия, увлечения?</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Участвуете ли Вы в экскурсиях, походах, прогулках?</w:t>
      </w:r>
    </w:p>
    <w:p w:rsidR="00B14912" w:rsidRPr="00271BA0" w:rsidRDefault="00B14912" w:rsidP="00CD2FA8">
      <w:pPr>
        <w:pStyle w:val="af5"/>
        <w:numPr>
          <w:ilvl w:val="0"/>
          <w:numId w:val="150"/>
        </w:numPr>
        <w:ind w:left="0" w:firstLine="709"/>
        <w:jc w:val="both"/>
        <w:rPr>
          <w:sz w:val="28"/>
          <w:szCs w:val="28"/>
          <w:lang w:val="ru-RU"/>
        </w:rPr>
      </w:pPr>
      <w:r w:rsidRPr="00271BA0">
        <w:rPr>
          <w:spacing w:val="-1"/>
          <w:sz w:val="28"/>
          <w:szCs w:val="28"/>
          <w:lang w:val="ru-RU"/>
        </w:rPr>
        <w:t>Предпочитаете ли Вы проводить свободное время с детьми?</w:t>
      </w:r>
    </w:p>
    <w:p w:rsidR="00B14912" w:rsidRPr="00271BA0" w:rsidRDefault="00B14912" w:rsidP="00B14912">
      <w:pPr>
        <w:pStyle w:val="af5"/>
        <w:ind w:left="0" w:firstLine="709"/>
        <w:jc w:val="both"/>
        <w:rPr>
          <w:spacing w:val="-1"/>
          <w:sz w:val="28"/>
          <w:szCs w:val="28"/>
          <w:lang w:val="ru-RU"/>
        </w:rPr>
      </w:pPr>
      <w:r w:rsidRPr="00271BA0">
        <w:rPr>
          <w:spacing w:val="-1"/>
          <w:sz w:val="28"/>
          <w:szCs w:val="28"/>
          <w:lang w:val="ru-RU"/>
        </w:rPr>
        <w:t>Обработка результатов:</w:t>
      </w:r>
    </w:p>
    <w:p w:rsidR="00B14912" w:rsidRPr="00271BA0" w:rsidRDefault="00B14912" w:rsidP="00B14912">
      <w:pPr>
        <w:pStyle w:val="af5"/>
        <w:ind w:left="0" w:firstLine="709"/>
        <w:jc w:val="both"/>
        <w:rPr>
          <w:spacing w:val="-1"/>
          <w:sz w:val="28"/>
          <w:szCs w:val="28"/>
          <w:lang w:val="ru-RU"/>
        </w:rPr>
      </w:pPr>
      <w:r w:rsidRPr="00271BA0">
        <w:rPr>
          <w:spacing w:val="-1"/>
          <w:sz w:val="28"/>
          <w:szCs w:val="28"/>
          <w:lang w:val="ru-RU"/>
        </w:rPr>
        <w:t xml:space="preserve">За каждый положительный ответ  ставится  2 балла; </w:t>
      </w:r>
    </w:p>
    <w:p w:rsidR="00B14912" w:rsidRPr="00271BA0" w:rsidRDefault="00B14912" w:rsidP="00B14912">
      <w:pPr>
        <w:pStyle w:val="af5"/>
        <w:ind w:left="0" w:firstLine="709"/>
        <w:jc w:val="both"/>
        <w:rPr>
          <w:spacing w:val="-1"/>
          <w:sz w:val="28"/>
          <w:szCs w:val="28"/>
          <w:lang w:val="ru-RU"/>
        </w:rPr>
      </w:pPr>
      <w:r w:rsidRPr="00271BA0">
        <w:rPr>
          <w:spacing w:val="-1"/>
          <w:sz w:val="28"/>
          <w:szCs w:val="28"/>
          <w:lang w:val="ru-RU"/>
        </w:rPr>
        <w:t>За ответ  «иногда» - 1 балл;</w:t>
      </w:r>
    </w:p>
    <w:p w:rsidR="00B14912" w:rsidRPr="00271BA0" w:rsidRDefault="00B14912" w:rsidP="00B14912">
      <w:pPr>
        <w:pStyle w:val="af5"/>
        <w:ind w:left="0" w:firstLine="709"/>
        <w:jc w:val="both"/>
        <w:rPr>
          <w:spacing w:val="-1"/>
          <w:sz w:val="28"/>
          <w:szCs w:val="28"/>
          <w:lang w:val="ru-RU"/>
        </w:rPr>
      </w:pPr>
      <w:r w:rsidRPr="00271BA0">
        <w:rPr>
          <w:spacing w:val="-1"/>
          <w:sz w:val="28"/>
          <w:szCs w:val="28"/>
          <w:lang w:val="ru-RU"/>
        </w:rPr>
        <w:t>За отрицательный ответ – 0 баллов.</w:t>
      </w:r>
    </w:p>
    <w:p w:rsidR="00B14912" w:rsidRPr="00271BA0" w:rsidRDefault="00B14912" w:rsidP="00B14912">
      <w:pPr>
        <w:pStyle w:val="af5"/>
        <w:ind w:left="0" w:firstLine="709"/>
        <w:jc w:val="both"/>
        <w:rPr>
          <w:spacing w:val="-1"/>
          <w:sz w:val="28"/>
          <w:szCs w:val="28"/>
          <w:lang w:val="ru-RU"/>
        </w:rPr>
      </w:pPr>
      <w:r w:rsidRPr="00271BA0">
        <w:rPr>
          <w:spacing w:val="-1"/>
          <w:sz w:val="28"/>
          <w:szCs w:val="28"/>
          <w:lang w:val="ru-RU"/>
        </w:rPr>
        <w:t>20 баллов – у Вас благополучные отношения с детьми.</w:t>
      </w:r>
    </w:p>
    <w:p w:rsidR="00B14912" w:rsidRPr="00271BA0" w:rsidRDefault="00B14912" w:rsidP="00B14912">
      <w:pPr>
        <w:pStyle w:val="af5"/>
        <w:ind w:left="0" w:firstLine="709"/>
        <w:jc w:val="both"/>
        <w:rPr>
          <w:spacing w:val="-1"/>
          <w:sz w:val="28"/>
          <w:szCs w:val="28"/>
          <w:lang w:val="ru-RU"/>
        </w:rPr>
      </w:pPr>
      <w:r w:rsidRPr="00271BA0">
        <w:rPr>
          <w:spacing w:val="-1"/>
          <w:sz w:val="28"/>
          <w:szCs w:val="28"/>
          <w:lang w:val="ru-RU"/>
        </w:rPr>
        <w:t>10 – 19 баллов – отношения удовлетворительные, но недостаточные, односторонние. Посмотрите, где стоят у Вас отрицательные ответы.</w:t>
      </w:r>
    </w:p>
    <w:p w:rsidR="00B14912" w:rsidRPr="00271BA0" w:rsidRDefault="00B14912" w:rsidP="00B14912">
      <w:pPr>
        <w:pStyle w:val="af5"/>
        <w:ind w:left="0" w:firstLine="709"/>
        <w:jc w:val="both"/>
        <w:rPr>
          <w:spacing w:val="-1"/>
          <w:sz w:val="28"/>
          <w:szCs w:val="28"/>
          <w:lang w:val="ru-RU"/>
        </w:rPr>
      </w:pPr>
      <w:r w:rsidRPr="00271BA0">
        <w:rPr>
          <w:spacing w:val="-1"/>
          <w:sz w:val="28"/>
          <w:szCs w:val="28"/>
          <w:lang w:val="ru-RU"/>
        </w:rPr>
        <w:t>9 баллов и ниже –  контакт с детьми не налажен.</w:t>
      </w:r>
    </w:p>
    <w:p w:rsidR="00B14912" w:rsidRDefault="00B14912" w:rsidP="00B14912">
      <w:pPr>
        <w:shd w:val="clear" w:color="auto" w:fill="FFFFFF"/>
        <w:ind w:firstLine="709"/>
        <w:jc w:val="center"/>
        <w:rPr>
          <w:b/>
          <w:sz w:val="28"/>
          <w:szCs w:val="28"/>
        </w:rPr>
      </w:pPr>
    </w:p>
    <w:p w:rsidR="00B14912" w:rsidRPr="00A11E04" w:rsidRDefault="00B14912" w:rsidP="00B14912">
      <w:pPr>
        <w:shd w:val="clear" w:color="auto" w:fill="FFFFFF"/>
        <w:ind w:firstLine="709"/>
        <w:jc w:val="center"/>
        <w:rPr>
          <w:b/>
          <w:iCs/>
          <w:sz w:val="28"/>
          <w:szCs w:val="28"/>
        </w:rPr>
      </w:pPr>
      <w:r w:rsidRPr="00A11E04">
        <w:rPr>
          <w:b/>
          <w:sz w:val="28"/>
          <w:szCs w:val="28"/>
        </w:rPr>
        <w:t>Тест</w:t>
      </w:r>
    </w:p>
    <w:p w:rsidR="00B14912" w:rsidRPr="00A11E04" w:rsidRDefault="00B14912" w:rsidP="00B14912">
      <w:pPr>
        <w:shd w:val="clear" w:color="auto" w:fill="FFFFFF"/>
        <w:ind w:firstLine="709"/>
        <w:jc w:val="center"/>
        <w:rPr>
          <w:b/>
          <w:sz w:val="28"/>
          <w:szCs w:val="28"/>
        </w:rPr>
      </w:pPr>
      <w:r w:rsidRPr="00A11E04">
        <w:rPr>
          <w:b/>
          <w:iCs/>
          <w:sz w:val="28"/>
          <w:szCs w:val="28"/>
        </w:rPr>
        <w:t xml:space="preserve">«Ваше отношение к любви» </w:t>
      </w:r>
      <w:r w:rsidRPr="00A11E04">
        <w:rPr>
          <w:b/>
          <w:sz w:val="28"/>
          <w:szCs w:val="28"/>
        </w:rPr>
        <w:t>(Р.Кэмпбелл)</w:t>
      </w:r>
    </w:p>
    <w:p w:rsidR="00B14912" w:rsidRDefault="00B14912" w:rsidP="00B14912">
      <w:pPr>
        <w:shd w:val="clear" w:color="auto" w:fill="FFFFFF"/>
        <w:ind w:firstLine="709"/>
        <w:jc w:val="both"/>
        <w:rPr>
          <w:sz w:val="28"/>
          <w:szCs w:val="28"/>
        </w:rPr>
      </w:pPr>
    </w:p>
    <w:p w:rsidR="00B14912" w:rsidRPr="00271BA0" w:rsidRDefault="00B14912" w:rsidP="00B14912">
      <w:pPr>
        <w:shd w:val="clear" w:color="auto" w:fill="FFFFFF"/>
        <w:ind w:firstLine="709"/>
        <w:jc w:val="both"/>
        <w:rPr>
          <w:sz w:val="28"/>
          <w:szCs w:val="28"/>
        </w:rPr>
      </w:pPr>
      <w:r w:rsidRPr="00271BA0">
        <w:rPr>
          <w:sz w:val="28"/>
          <w:szCs w:val="28"/>
        </w:rPr>
        <w:t xml:space="preserve">Если вы хотите лучше узнать ваше отношение к любви или </w:t>
      </w:r>
      <w:r w:rsidRPr="00271BA0">
        <w:rPr>
          <w:spacing w:val="-1"/>
          <w:sz w:val="28"/>
          <w:szCs w:val="28"/>
        </w:rPr>
        <w:t>сравнить собственные взгляды и близкого вам человека, прочтите приведенные ниже вопросы и ответьте на них «да», «нет» или по</w:t>
      </w:r>
      <w:r w:rsidRPr="00271BA0">
        <w:rPr>
          <w:sz w:val="28"/>
          <w:szCs w:val="28"/>
        </w:rPr>
        <w:t>ставьте знак «?».</w:t>
      </w:r>
    </w:p>
    <w:p w:rsidR="00B14912" w:rsidRPr="00271BA0" w:rsidRDefault="00B14912" w:rsidP="00CD2FA8">
      <w:pPr>
        <w:widowControl w:val="0"/>
        <w:numPr>
          <w:ilvl w:val="0"/>
          <w:numId w:val="154"/>
        </w:numPr>
        <w:shd w:val="clear" w:color="auto" w:fill="FFFFFF"/>
        <w:tabs>
          <w:tab w:val="left" w:pos="653"/>
        </w:tabs>
        <w:autoSpaceDE w:val="0"/>
        <w:autoSpaceDN w:val="0"/>
        <w:adjustRightInd w:val="0"/>
        <w:ind w:left="0" w:firstLine="709"/>
        <w:jc w:val="both"/>
        <w:rPr>
          <w:sz w:val="28"/>
          <w:szCs w:val="28"/>
        </w:rPr>
      </w:pPr>
      <w:r w:rsidRPr="00271BA0">
        <w:rPr>
          <w:spacing w:val="-5"/>
          <w:sz w:val="28"/>
          <w:szCs w:val="28"/>
        </w:rPr>
        <w:t>Мужчина, по-моему, всегда должен быть активнее женщины.</w:t>
      </w:r>
    </w:p>
    <w:p w:rsidR="00B14912" w:rsidRPr="00271BA0" w:rsidRDefault="00B14912" w:rsidP="00CD2FA8">
      <w:pPr>
        <w:widowControl w:val="0"/>
        <w:numPr>
          <w:ilvl w:val="0"/>
          <w:numId w:val="154"/>
        </w:numPr>
        <w:shd w:val="clear" w:color="auto" w:fill="FFFFFF"/>
        <w:tabs>
          <w:tab w:val="left" w:pos="653"/>
        </w:tabs>
        <w:autoSpaceDE w:val="0"/>
        <w:autoSpaceDN w:val="0"/>
        <w:adjustRightInd w:val="0"/>
        <w:ind w:left="0" w:firstLine="709"/>
        <w:jc w:val="both"/>
        <w:rPr>
          <w:sz w:val="28"/>
          <w:szCs w:val="28"/>
        </w:rPr>
      </w:pPr>
      <w:r w:rsidRPr="00271BA0">
        <w:rPr>
          <w:sz w:val="28"/>
          <w:szCs w:val="28"/>
        </w:rPr>
        <w:t>Я люблю доставлять радость любимому человеку, даже по</w:t>
      </w:r>
      <w:r>
        <w:rPr>
          <w:sz w:val="28"/>
          <w:szCs w:val="28"/>
        </w:rPr>
        <w:t xml:space="preserve"> </w:t>
      </w:r>
      <w:r w:rsidRPr="00271BA0">
        <w:rPr>
          <w:spacing w:val="-4"/>
          <w:sz w:val="28"/>
          <w:szCs w:val="28"/>
        </w:rPr>
        <w:t>пустяковому поводу.</w:t>
      </w:r>
    </w:p>
    <w:p w:rsidR="00B14912" w:rsidRPr="00271BA0" w:rsidRDefault="00B14912" w:rsidP="00CD2FA8">
      <w:pPr>
        <w:widowControl w:val="0"/>
        <w:numPr>
          <w:ilvl w:val="0"/>
          <w:numId w:val="154"/>
        </w:numPr>
        <w:shd w:val="clear" w:color="auto" w:fill="FFFFFF"/>
        <w:tabs>
          <w:tab w:val="left" w:pos="653"/>
        </w:tabs>
        <w:autoSpaceDE w:val="0"/>
        <w:autoSpaceDN w:val="0"/>
        <w:adjustRightInd w:val="0"/>
        <w:ind w:left="0" w:firstLine="709"/>
        <w:jc w:val="both"/>
        <w:rPr>
          <w:sz w:val="28"/>
          <w:szCs w:val="28"/>
        </w:rPr>
      </w:pPr>
      <w:r w:rsidRPr="00271BA0">
        <w:rPr>
          <w:spacing w:val="-3"/>
          <w:sz w:val="28"/>
          <w:szCs w:val="28"/>
        </w:rPr>
        <w:t>Мне неловко быть нежным с любимым человеком в присут</w:t>
      </w:r>
      <w:r w:rsidRPr="00271BA0">
        <w:rPr>
          <w:spacing w:val="-1"/>
          <w:sz w:val="28"/>
          <w:szCs w:val="28"/>
        </w:rPr>
        <w:t>ствии посторонних.</w:t>
      </w:r>
    </w:p>
    <w:p w:rsidR="00B14912" w:rsidRPr="00271BA0" w:rsidRDefault="00B14912" w:rsidP="00CD2FA8">
      <w:pPr>
        <w:widowControl w:val="0"/>
        <w:numPr>
          <w:ilvl w:val="0"/>
          <w:numId w:val="154"/>
        </w:numPr>
        <w:shd w:val="clear" w:color="auto" w:fill="FFFFFF"/>
        <w:tabs>
          <w:tab w:val="left" w:pos="653"/>
        </w:tabs>
        <w:autoSpaceDE w:val="0"/>
        <w:autoSpaceDN w:val="0"/>
        <w:adjustRightInd w:val="0"/>
        <w:ind w:left="0" w:firstLine="709"/>
        <w:jc w:val="both"/>
        <w:rPr>
          <w:sz w:val="28"/>
          <w:szCs w:val="28"/>
        </w:rPr>
      </w:pPr>
      <w:r w:rsidRPr="00271BA0">
        <w:rPr>
          <w:spacing w:val="-2"/>
          <w:sz w:val="28"/>
          <w:szCs w:val="28"/>
        </w:rPr>
        <w:t>Я чувствую себя совершенно необходимым (ой) любимому</w:t>
      </w:r>
      <w:r w:rsidRPr="00271BA0">
        <w:rPr>
          <w:spacing w:val="-5"/>
          <w:sz w:val="28"/>
          <w:szCs w:val="28"/>
        </w:rPr>
        <w:t xml:space="preserve"> человеку.</w:t>
      </w:r>
    </w:p>
    <w:p w:rsidR="00B14912" w:rsidRPr="00271BA0" w:rsidRDefault="00B14912" w:rsidP="00CD2FA8">
      <w:pPr>
        <w:widowControl w:val="0"/>
        <w:numPr>
          <w:ilvl w:val="0"/>
          <w:numId w:val="154"/>
        </w:numPr>
        <w:shd w:val="clear" w:color="auto" w:fill="FFFFFF"/>
        <w:tabs>
          <w:tab w:val="left" w:pos="653"/>
        </w:tabs>
        <w:autoSpaceDE w:val="0"/>
        <w:autoSpaceDN w:val="0"/>
        <w:adjustRightInd w:val="0"/>
        <w:ind w:left="0" w:firstLine="709"/>
        <w:jc w:val="both"/>
        <w:rPr>
          <w:sz w:val="28"/>
          <w:szCs w:val="28"/>
        </w:rPr>
      </w:pPr>
      <w:r w:rsidRPr="00271BA0">
        <w:rPr>
          <w:sz w:val="28"/>
          <w:szCs w:val="28"/>
        </w:rPr>
        <w:t>Спустя 15 лет совместной жизни главной становится привычка.</w:t>
      </w:r>
    </w:p>
    <w:p w:rsidR="00B14912" w:rsidRPr="00271BA0" w:rsidRDefault="00B14912" w:rsidP="00CD2FA8">
      <w:pPr>
        <w:widowControl w:val="0"/>
        <w:numPr>
          <w:ilvl w:val="0"/>
          <w:numId w:val="154"/>
        </w:numPr>
        <w:shd w:val="clear" w:color="auto" w:fill="FFFFFF"/>
        <w:tabs>
          <w:tab w:val="left" w:pos="653"/>
        </w:tabs>
        <w:autoSpaceDE w:val="0"/>
        <w:autoSpaceDN w:val="0"/>
        <w:adjustRightInd w:val="0"/>
        <w:ind w:left="0" w:firstLine="709"/>
        <w:jc w:val="both"/>
        <w:rPr>
          <w:sz w:val="28"/>
          <w:szCs w:val="28"/>
        </w:rPr>
      </w:pPr>
      <w:r w:rsidRPr="00271BA0">
        <w:rPr>
          <w:spacing w:val="-1"/>
          <w:sz w:val="28"/>
          <w:szCs w:val="28"/>
        </w:rPr>
        <w:t>Мне легко проявлять свое чувство и говорить о нем.</w:t>
      </w:r>
    </w:p>
    <w:p w:rsidR="00B14912" w:rsidRPr="00271BA0" w:rsidRDefault="00B14912" w:rsidP="00CD2FA8">
      <w:pPr>
        <w:widowControl w:val="0"/>
        <w:numPr>
          <w:ilvl w:val="0"/>
          <w:numId w:val="154"/>
        </w:numPr>
        <w:shd w:val="clear" w:color="auto" w:fill="FFFFFF"/>
        <w:tabs>
          <w:tab w:val="left" w:pos="360"/>
        </w:tabs>
        <w:autoSpaceDE w:val="0"/>
        <w:autoSpaceDN w:val="0"/>
        <w:adjustRightInd w:val="0"/>
        <w:ind w:left="0" w:firstLine="709"/>
        <w:jc w:val="both"/>
        <w:rPr>
          <w:sz w:val="28"/>
          <w:szCs w:val="28"/>
        </w:rPr>
      </w:pPr>
      <w:r w:rsidRPr="00271BA0">
        <w:rPr>
          <w:spacing w:val="2"/>
          <w:sz w:val="28"/>
          <w:szCs w:val="28"/>
        </w:rPr>
        <w:t>Если бы не дети, дом, привычки, я бы все переменил(а) в</w:t>
      </w:r>
      <w:r>
        <w:rPr>
          <w:spacing w:val="2"/>
          <w:sz w:val="28"/>
          <w:szCs w:val="28"/>
        </w:rPr>
        <w:t xml:space="preserve"> </w:t>
      </w:r>
      <w:r w:rsidRPr="00271BA0">
        <w:rPr>
          <w:spacing w:val="-1"/>
          <w:sz w:val="28"/>
          <w:szCs w:val="28"/>
        </w:rPr>
        <w:t>своей жизни.</w:t>
      </w:r>
    </w:p>
    <w:p w:rsidR="00B14912" w:rsidRPr="00271BA0" w:rsidRDefault="00B14912" w:rsidP="00CD2FA8">
      <w:pPr>
        <w:widowControl w:val="0"/>
        <w:numPr>
          <w:ilvl w:val="0"/>
          <w:numId w:val="151"/>
        </w:numPr>
        <w:shd w:val="clear" w:color="auto" w:fill="FFFFFF"/>
        <w:tabs>
          <w:tab w:val="left" w:pos="677"/>
        </w:tabs>
        <w:autoSpaceDE w:val="0"/>
        <w:autoSpaceDN w:val="0"/>
        <w:adjustRightInd w:val="0"/>
        <w:ind w:firstLine="709"/>
        <w:jc w:val="both"/>
        <w:rPr>
          <w:sz w:val="28"/>
          <w:szCs w:val="28"/>
        </w:rPr>
      </w:pPr>
      <w:r w:rsidRPr="00271BA0">
        <w:rPr>
          <w:spacing w:val="-1"/>
          <w:sz w:val="28"/>
          <w:szCs w:val="28"/>
        </w:rPr>
        <w:t>Человек, с которым я делю свою судьбу, является для меня самым близким и дорогим.</w:t>
      </w:r>
    </w:p>
    <w:p w:rsidR="00B14912" w:rsidRPr="00271BA0" w:rsidRDefault="00B14912" w:rsidP="00CD2FA8">
      <w:pPr>
        <w:widowControl w:val="0"/>
        <w:numPr>
          <w:ilvl w:val="0"/>
          <w:numId w:val="151"/>
        </w:numPr>
        <w:shd w:val="clear" w:color="auto" w:fill="FFFFFF"/>
        <w:tabs>
          <w:tab w:val="left" w:pos="677"/>
        </w:tabs>
        <w:autoSpaceDE w:val="0"/>
        <w:autoSpaceDN w:val="0"/>
        <w:adjustRightInd w:val="0"/>
        <w:ind w:firstLine="709"/>
        <w:jc w:val="both"/>
        <w:rPr>
          <w:sz w:val="28"/>
          <w:szCs w:val="28"/>
        </w:rPr>
      </w:pPr>
      <w:r w:rsidRPr="00271BA0">
        <w:rPr>
          <w:spacing w:val="-1"/>
          <w:sz w:val="28"/>
          <w:szCs w:val="28"/>
        </w:rPr>
        <w:t>Честно говоря, мне трудно сказать, что такое любовь.</w:t>
      </w:r>
    </w:p>
    <w:p w:rsidR="00B14912" w:rsidRPr="00271BA0" w:rsidRDefault="00B14912" w:rsidP="00B14912">
      <w:pPr>
        <w:widowControl w:val="0"/>
        <w:shd w:val="clear" w:color="auto" w:fill="FFFFFF"/>
        <w:tabs>
          <w:tab w:val="left" w:pos="778"/>
        </w:tabs>
        <w:autoSpaceDE w:val="0"/>
        <w:autoSpaceDN w:val="0"/>
        <w:adjustRightInd w:val="0"/>
        <w:ind w:firstLine="709"/>
        <w:jc w:val="both"/>
        <w:rPr>
          <w:sz w:val="28"/>
          <w:szCs w:val="28"/>
        </w:rPr>
      </w:pPr>
      <w:r w:rsidRPr="00271BA0">
        <w:rPr>
          <w:sz w:val="28"/>
          <w:szCs w:val="28"/>
        </w:rPr>
        <w:t>10.</w:t>
      </w:r>
      <w:r w:rsidRPr="00271BA0">
        <w:rPr>
          <w:spacing w:val="-3"/>
          <w:sz w:val="28"/>
          <w:szCs w:val="28"/>
        </w:rPr>
        <w:t>То, что происходит между мной и близким мне человеком,</w:t>
      </w:r>
      <w:r w:rsidRPr="00271BA0">
        <w:rPr>
          <w:spacing w:val="-1"/>
          <w:sz w:val="28"/>
          <w:szCs w:val="28"/>
        </w:rPr>
        <w:t xml:space="preserve"> крайне важно и значительно для меня.</w:t>
      </w:r>
    </w:p>
    <w:p w:rsidR="00B14912" w:rsidRPr="00271BA0" w:rsidRDefault="00B14912" w:rsidP="00CD2FA8">
      <w:pPr>
        <w:widowControl w:val="0"/>
        <w:numPr>
          <w:ilvl w:val="0"/>
          <w:numId w:val="152"/>
        </w:numPr>
        <w:shd w:val="clear" w:color="auto" w:fill="FFFFFF"/>
        <w:tabs>
          <w:tab w:val="left" w:pos="778"/>
        </w:tabs>
        <w:autoSpaceDE w:val="0"/>
        <w:autoSpaceDN w:val="0"/>
        <w:adjustRightInd w:val="0"/>
        <w:ind w:firstLine="709"/>
        <w:jc w:val="both"/>
        <w:rPr>
          <w:sz w:val="28"/>
          <w:szCs w:val="28"/>
        </w:rPr>
      </w:pPr>
      <w:r w:rsidRPr="00271BA0">
        <w:rPr>
          <w:spacing w:val="-2"/>
          <w:sz w:val="28"/>
          <w:szCs w:val="28"/>
        </w:rPr>
        <w:t>Я чаще ревную любимого  (ую), чем тоскую по нему(ней).</w:t>
      </w:r>
    </w:p>
    <w:p w:rsidR="00B14912" w:rsidRPr="00271BA0" w:rsidRDefault="00B14912" w:rsidP="00B14912">
      <w:pPr>
        <w:shd w:val="clear" w:color="auto" w:fill="FFFFFF"/>
        <w:tabs>
          <w:tab w:val="left" w:pos="912"/>
        </w:tabs>
        <w:ind w:firstLine="709"/>
        <w:jc w:val="both"/>
        <w:rPr>
          <w:sz w:val="28"/>
          <w:szCs w:val="28"/>
        </w:rPr>
      </w:pPr>
      <w:r w:rsidRPr="00271BA0">
        <w:rPr>
          <w:sz w:val="28"/>
          <w:szCs w:val="28"/>
        </w:rPr>
        <w:t>12.</w:t>
      </w:r>
      <w:r w:rsidRPr="00271BA0">
        <w:rPr>
          <w:sz w:val="28"/>
          <w:szCs w:val="28"/>
        </w:rPr>
        <w:tab/>
      </w:r>
      <w:r w:rsidRPr="00271BA0">
        <w:rPr>
          <w:spacing w:val="6"/>
          <w:sz w:val="28"/>
          <w:szCs w:val="28"/>
        </w:rPr>
        <w:t>Я очень люблю человека, с которым меня соединила</w:t>
      </w:r>
      <w:r w:rsidRPr="00271BA0">
        <w:rPr>
          <w:spacing w:val="-1"/>
          <w:sz w:val="28"/>
          <w:szCs w:val="28"/>
        </w:rPr>
        <w:t xml:space="preserve"> судьба.</w:t>
      </w:r>
    </w:p>
    <w:p w:rsidR="00B14912" w:rsidRPr="00271BA0" w:rsidRDefault="00B14912" w:rsidP="00CD2FA8">
      <w:pPr>
        <w:widowControl w:val="0"/>
        <w:numPr>
          <w:ilvl w:val="0"/>
          <w:numId w:val="153"/>
        </w:numPr>
        <w:shd w:val="clear" w:color="auto" w:fill="FFFFFF"/>
        <w:tabs>
          <w:tab w:val="left" w:pos="816"/>
        </w:tabs>
        <w:autoSpaceDE w:val="0"/>
        <w:autoSpaceDN w:val="0"/>
        <w:adjustRightInd w:val="0"/>
        <w:ind w:firstLine="709"/>
        <w:jc w:val="both"/>
        <w:rPr>
          <w:sz w:val="28"/>
          <w:szCs w:val="28"/>
        </w:rPr>
      </w:pPr>
      <w:r w:rsidRPr="00271BA0">
        <w:rPr>
          <w:spacing w:val="-1"/>
          <w:sz w:val="28"/>
          <w:szCs w:val="28"/>
        </w:rPr>
        <w:t>Иногда я устаю от человека, с которым делю судьбу.</w:t>
      </w:r>
    </w:p>
    <w:p w:rsidR="00B14912" w:rsidRPr="00271BA0" w:rsidRDefault="00B14912" w:rsidP="00CD2FA8">
      <w:pPr>
        <w:widowControl w:val="0"/>
        <w:numPr>
          <w:ilvl w:val="0"/>
          <w:numId w:val="153"/>
        </w:numPr>
        <w:shd w:val="clear" w:color="auto" w:fill="FFFFFF"/>
        <w:tabs>
          <w:tab w:val="left" w:pos="816"/>
        </w:tabs>
        <w:autoSpaceDE w:val="0"/>
        <w:autoSpaceDN w:val="0"/>
        <w:adjustRightInd w:val="0"/>
        <w:ind w:firstLine="709"/>
        <w:jc w:val="both"/>
        <w:rPr>
          <w:sz w:val="28"/>
          <w:szCs w:val="28"/>
        </w:rPr>
      </w:pPr>
      <w:r w:rsidRPr="00271BA0">
        <w:rPr>
          <w:spacing w:val="-1"/>
          <w:sz w:val="28"/>
          <w:szCs w:val="28"/>
        </w:rPr>
        <w:t>Я часто стараюсь порадовать близкого мне человека.</w:t>
      </w:r>
    </w:p>
    <w:p w:rsidR="00B14912" w:rsidRPr="00271BA0" w:rsidRDefault="00B14912" w:rsidP="00CD2FA8">
      <w:pPr>
        <w:widowControl w:val="0"/>
        <w:numPr>
          <w:ilvl w:val="0"/>
          <w:numId w:val="153"/>
        </w:numPr>
        <w:shd w:val="clear" w:color="auto" w:fill="FFFFFF"/>
        <w:tabs>
          <w:tab w:val="left" w:pos="816"/>
        </w:tabs>
        <w:autoSpaceDE w:val="0"/>
        <w:autoSpaceDN w:val="0"/>
        <w:adjustRightInd w:val="0"/>
        <w:ind w:firstLine="709"/>
        <w:jc w:val="both"/>
        <w:rPr>
          <w:sz w:val="28"/>
          <w:szCs w:val="28"/>
        </w:rPr>
      </w:pPr>
      <w:r w:rsidRPr="00271BA0">
        <w:rPr>
          <w:spacing w:val="-4"/>
          <w:sz w:val="28"/>
          <w:szCs w:val="28"/>
        </w:rPr>
        <w:t>Иногда мне кажется, что мы совершенно не понимаем друг</w:t>
      </w:r>
      <w:r w:rsidRPr="00271BA0">
        <w:rPr>
          <w:spacing w:val="-1"/>
          <w:sz w:val="28"/>
          <w:szCs w:val="28"/>
        </w:rPr>
        <w:t xml:space="preserve"> друга и абсолютно по-разному представляем наш союз.</w:t>
      </w:r>
    </w:p>
    <w:p w:rsidR="00B14912" w:rsidRPr="00271BA0" w:rsidRDefault="00B14912" w:rsidP="00B14912">
      <w:pPr>
        <w:shd w:val="clear" w:color="auto" w:fill="FFFFFF"/>
        <w:ind w:firstLine="709"/>
        <w:jc w:val="both"/>
        <w:rPr>
          <w:sz w:val="28"/>
          <w:szCs w:val="28"/>
        </w:rPr>
      </w:pPr>
      <w:r w:rsidRPr="00271BA0">
        <w:rPr>
          <w:sz w:val="28"/>
          <w:szCs w:val="28"/>
        </w:rPr>
        <w:t>Обработка результатов: за каждый ответ «да» на вопросы 2, 4, 6, 8, 10, 12, 14 и «нет» на вопросы 1, 3, 5, 7, 9, 11, 13, 15 начислит</w:t>
      </w:r>
      <w:r>
        <w:rPr>
          <w:sz w:val="28"/>
          <w:szCs w:val="28"/>
        </w:rPr>
        <w:t>е по 10 баллов. За каж</w:t>
      </w:r>
      <w:r w:rsidRPr="00271BA0">
        <w:rPr>
          <w:sz w:val="28"/>
          <w:szCs w:val="28"/>
        </w:rPr>
        <w:t>дый знак вопроса - по 5 баллов. Суммируйте результаты.</w:t>
      </w:r>
    </w:p>
    <w:p w:rsidR="00B14912" w:rsidRPr="00271BA0" w:rsidRDefault="00B14912" w:rsidP="00B14912">
      <w:pPr>
        <w:shd w:val="clear" w:color="auto" w:fill="FFFFFF"/>
        <w:ind w:firstLine="709"/>
        <w:jc w:val="both"/>
        <w:rPr>
          <w:sz w:val="28"/>
          <w:szCs w:val="28"/>
        </w:rPr>
      </w:pPr>
      <w:r w:rsidRPr="00271BA0">
        <w:rPr>
          <w:sz w:val="28"/>
          <w:szCs w:val="28"/>
        </w:rPr>
        <w:lastRenderedPageBreak/>
        <w:t>100 -150 баллов. Вы принадлежите к числу людей чувстви</w:t>
      </w:r>
      <w:r w:rsidRPr="00271BA0">
        <w:rPr>
          <w:spacing w:val="-2"/>
          <w:sz w:val="28"/>
          <w:szCs w:val="28"/>
        </w:rPr>
        <w:t xml:space="preserve">тельных. Умеете любить глубоко и преданно, не стесняетесь своей </w:t>
      </w:r>
      <w:r w:rsidRPr="00271BA0">
        <w:rPr>
          <w:spacing w:val="-3"/>
          <w:sz w:val="28"/>
          <w:szCs w:val="28"/>
        </w:rPr>
        <w:t>любви и умеете проявлять ее. Но при неблагоприятных обстоятель</w:t>
      </w:r>
      <w:r w:rsidRPr="00271BA0">
        <w:rPr>
          <w:spacing w:val="-2"/>
          <w:sz w:val="28"/>
          <w:szCs w:val="28"/>
        </w:rPr>
        <w:t>ствах ваша любовь может стать для вас источником страданий, ос</w:t>
      </w:r>
      <w:r w:rsidRPr="00271BA0">
        <w:rPr>
          <w:spacing w:val="-1"/>
          <w:sz w:val="28"/>
          <w:szCs w:val="28"/>
        </w:rPr>
        <w:t xml:space="preserve">ложнений во взаимоотношениях с близким человеком, причиной </w:t>
      </w:r>
      <w:r w:rsidRPr="00271BA0">
        <w:rPr>
          <w:sz w:val="28"/>
          <w:szCs w:val="28"/>
        </w:rPr>
        <w:t xml:space="preserve">настоящего горя. Вы имеете все данные в совершенстве овладеть </w:t>
      </w:r>
      <w:r w:rsidRPr="00271BA0">
        <w:rPr>
          <w:spacing w:val="-3"/>
          <w:sz w:val="28"/>
          <w:szCs w:val="28"/>
        </w:rPr>
        <w:t xml:space="preserve">искусством любви, поскольку обладаете способностью, как любить, </w:t>
      </w:r>
      <w:r w:rsidRPr="00271BA0">
        <w:rPr>
          <w:spacing w:val="-1"/>
          <w:sz w:val="28"/>
          <w:szCs w:val="28"/>
        </w:rPr>
        <w:t>так и вызывать ответные чувства.</w:t>
      </w:r>
    </w:p>
    <w:p w:rsidR="00B14912" w:rsidRPr="00271BA0" w:rsidRDefault="00B14912" w:rsidP="00B14912">
      <w:pPr>
        <w:shd w:val="clear" w:color="auto" w:fill="FFFFFF"/>
        <w:ind w:firstLine="709"/>
        <w:jc w:val="both"/>
        <w:rPr>
          <w:sz w:val="28"/>
          <w:szCs w:val="28"/>
        </w:rPr>
      </w:pPr>
      <w:r w:rsidRPr="00271BA0">
        <w:rPr>
          <w:sz w:val="28"/>
          <w:szCs w:val="28"/>
        </w:rPr>
        <w:t>50 - 95 баллов. Вы - чело</w:t>
      </w:r>
      <w:r>
        <w:rPr>
          <w:sz w:val="28"/>
          <w:szCs w:val="28"/>
        </w:rPr>
        <w:t>век впечатлительный. Вопрос чув</w:t>
      </w:r>
      <w:r w:rsidRPr="00271BA0">
        <w:rPr>
          <w:sz w:val="28"/>
          <w:szCs w:val="28"/>
        </w:rPr>
        <w:t xml:space="preserve">ства является для вас важным, хотя жизнь и научила вас, что не </w:t>
      </w:r>
      <w:r w:rsidRPr="00271BA0">
        <w:rPr>
          <w:spacing w:val="-4"/>
          <w:sz w:val="28"/>
          <w:szCs w:val="28"/>
        </w:rPr>
        <w:t>всегда оно должно стоять на первом</w:t>
      </w:r>
      <w:r>
        <w:rPr>
          <w:spacing w:val="-4"/>
          <w:sz w:val="28"/>
          <w:szCs w:val="28"/>
        </w:rPr>
        <w:t xml:space="preserve"> плане. Бывает, что чувство спо</w:t>
      </w:r>
      <w:r w:rsidRPr="00271BA0">
        <w:rPr>
          <w:spacing w:val="-4"/>
          <w:sz w:val="28"/>
          <w:szCs w:val="28"/>
        </w:rPr>
        <w:t>собно полностью овладеть вами, однако вряд ли вам угрожает опас</w:t>
      </w:r>
      <w:r w:rsidRPr="00271BA0">
        <w:rPr>
          <w:spacing w:val="1"/>
          <w:sz w:val="28"/>
          <w:szCs w:val="28"/>
        </w:rPr>
        <w:t xml:space="preserve">ность потерять при этом голову. Реализм, терпимость, а порой и </w:t>
      </w:r>
      <w:r w:rsidRPr="00271BA0">
        <w:rPr>
          <w:sz w:val="28"/>
          <w:szCs w:val="28"/>
        </w:rPr>
        <w:t>гордость - вот что руководит вашим поведением. Ваша переменчи</w:t>
      </w:r>
      <w:r w:rsidRPr="00271BA0">
        <w:rPr>
          <w:spacing w:val="-6"/>
          <w:sz w:val="28"/>
          <w:szCs w:val="28"/>
        </w:rPr>
        <w:t xml:space="preserve">вость может восприниматься близким вам человеком как холодность </w:t>
      </w:r>
      <w:r w:rsidRPr="00271BA0">
        <w:rPr>
          <w:spacing w:val="-2"/>
          <w:sz w:val="28"/>
          <w:szCs w:val="28"/>
        </w:rPr>
        <w:t>или каприз.</w:t>
      </w:r>
    </w:p>
    <w:p w:rsidR="00B14912" w:rsidRDefault="00B14912" w:rsidP="00B14912">
      <w:pPr>
        <w:shd w:val="clear" w:color="auto" w:fill="FFFFFF"/>
        <w:ind w:firstLine="709"/>
        <w:jc w:val="both"/>
        <w:rPr>
          <w:spacing w:val="-1"/>
          <w:sz w:val="28"/>
          <w:szCs w:val="28"/>
        </w:rPr>
      </w:pPr>
      <w:r w:rsidRPr="00271BA0">
        <w:rPr>
          <w:sz w:val="28"/>
          <w:szCs w:val="28"/>
        </w:rPr>
        <w:t xml:space="preserve">0-45 баллов. Вы руководствуетесь рассудком. Прежде чем </w:t>
      </w:r>
      <w:r w:rsidRPr="00271BA0">
        <w:rPr>
          <w:spacing w:val="-2"/>
          <w:sz w:val="28"/>
          <w:szCs w:val="28"/>
        </w:rPr>
        <w:t>обнаружить какое-либо чувство, десять раз все взвесите и обдума</w:t>
      </w:r>
      <w:r w:rsidRPr="00271BA0">
        <w:rPr>
          <w:sz w:val="28"/>
          <w:szCs w:val="28"/>
        </w:rPr>
        <w:t>ете. Любовь вас давно уже не влече</w:t>
      </w:r>
      <w:r>
        <w:rPr>
          <w:sz w:val="28"/>
          <w:szCs w:val="28"/>
        </w:rPr>
        <w:t>т. Логика и рассудок - вот «опо</w:t>
      </w:r>
      <w:r w:rsidRPr="00271BA0">
        <w:rPr>
          <w:sz w:val="28"/>
          <w:szCs w:val="28"/>
        </w:rPr>
        <w:t>ра» вашей жизни, благонадежность и предусмотрительность - вот ваш путь к счастью. Вам недоступно очарование романтической любви. Она кажется вам смешной детской забавой. А не доволь</w:t>
      </w:r>
      <w:r w:rsidRPr="00271BA0">
        <w:rPr>
          <w:spacing w:val="-2"/>
          <w:sz w:val="28"/>
          <w:szCs w:val="28"/>
        </w:rPr>
        <w:t>ствуетесь ли вы всего лишь ролью «мавра» в своих взаимоотноше</w:t>
      </w:r>
      <w:r w:rsidRPr="00271BA0">
        <w:rPr>
          <w:spacing w:val="-1"/>
          <w:sz w:val="28"/>
          <w:szCs w:val="28"/>
        </w:rPr>
        <w:t xml:space="preserve">ниях с близким человеком? </w:t>
      </w:r>
    </w:p>
    <w:p w:rsidR="00B14912" w:rsidRDefault="00B14912" w:rsidP="00B14912">
      <w:pPr>
        <w:shd w:val="clear" w:color="auto" w:fill="FFFFFF"/>
        <w:ind w:firstLine="737"/>
        <w:jc w:val="center"/>
        <w:rPr>
          <w:b/>
          <w:iCs/>
          <w:sz w:val="28"/>
          <w:szCs w:val="28"/>
        </w:rPr>
      </w:pPr>
    </w:p>
    <w:p w:rsidR="00B14912" w:rsidRDefault="00B14912" w:rsidP="00B14912">
      <w:pPr>
        <w:shd w:val="clear" w:color="auto" w:fill="FFFFFF"/>
        <w:tabs>
          <w:tab w:val="left" w:pos="557"/>
        </w:tabs>
        <w:ind w:firstLine="709"/>
        <w:jc w:val="center"/>
        <w:rPr>
          <w:b/>
          <w:spacing w:val="-1"/>
          <w:sz w:val="28"/>
          <w:szCs w:val="28"/>
        </w:rPr>
      </w:pPr>
      <w:r>
        <w:rPr>
          <w:b/>
          <w:spacing w:val="-1"/>
          <w:sz w:val="28"/>
          <w:szCs w:val="28"/>
        </w:rPr>
        <w:t>Опросник</w:t>
      </w:r>
    </w:p>
    <w:p w:rsidR="00B14912" w:rsidRDefault="00B14912" w:rsidP="00B14912">
      <w:pPr>
        <w:shd w:val="clear" w:color="auto" w:fill="FFFFFF"/>
        <w:tabs>
          <w:tab w:val="left" w:pos="557"/>
        </w:tabs>
        <w:ind w:firstLine="709"/>
        <w:jc w:val="center"/>
        <w:rPr>
          <w:b/>
          <w:spacing w:val="1"/>
          <w:sz w:val="28"/>
          <w:szCs w:val="28"/>
        </w:rPr>
      </w:pPr>
      <w:r w:rsidRPr="001C09DE">
        <w:rPr>
          <w:b/>
          <w:iCs/>
          <w:spacing w:val="1"/>
          <w:sz w:val="28"/>
          <w:szCs w:val="28"/>
        </w:rPr>
        <w:t xml:space="preserve">«Добрый ли вы человек?» </w:t>
      </w:r>
      <w:r w:rsidRPr="001C09DE">
        <w:rPr>
          <w:b/>
          <w:spacing w:val="1"/>
          <w:sz w:val="28"/>
          <w:szCs w:val="28"/>
        </w:rPr>
        <w:t>( В.С</w:t>
      </w:r>
      <w:r>
        <w:rPr>
          <w:b/>
          <w:spacing w:val="1"/>
          <w:sz w:val="28"/>
          <w:szCs w:val="28"/>
        </w:rPr>
        <w:t>.</w:t>
      </w:r>
      <w:r w:rsidRPr="001C09DE">
        <w:rPr>
          <w:b/>
          <w:spacing w:val="1"/>
          <w:sz w:val="28"/>
          <w:szCs w:val="28"/>
        </w:rPr>
        <w:t>Ханчин)</w:t>
      </w:r>
    </w:p>
    <w:p w:rsidR="00B14912" w:rsidRPr="001C09DE" w:rsidRDefault="00B14912" w:rsidP="00B14912">
      <w:pPr>
        <w:shd w:val="clear" w:color="auto" w:fill="FFFFFF"/>
        <w:tabs>
          <w:tab w:val="left" w:pos="557"/>
        </w:tabs>
        <w:ind w:firstLine="709"/>
        <w:jc w:val="center"/>
        <w:rPr>
          <w:b/>
          <w:spacing w:val="-2"/>
          <w:sz w:val="28"/>
          <w:szCs w:val="28"/>
        </w:rPr>
      </w:pPr>
    </w:p>
    <w:p w:rsidR="00B14912" w:rsidRPr="00271BA0" w:rsidRDefault="00B14912" w:rsidP="00B14912">
      <w:pPr>
        <w:shd w:val="clear" w:color="auto" w:fill="FFFFFF"/>
        <w:tabs>
          <w:tab w:val="left" w:pos="682"/>
        </w:tabs>
        <w:ind w:firstLine="709"/>
        <w:jc w:val="both"/>
        <w:rPr>
          <w:sz w:val="28"/>
          <w:szCs w:val="28"/>
        </w:rPr>
      </w:pPr>
      <w:r w:rsidRPr="00271BA0">
        <w:rPr>
          <w:sz w:val="28"/>
          <w:szCs w:val="28"/>
        </w:rPr>
        <w:t>1.</w:t>
      </w:r>
      <w:r w:rsidRPr="00271BA0">
        <w:rPr>
          <w:sz w:val="28"/>
          <w:szCs w:val="28"/>
        </w:rPr>
        <w:tab/>
      </w:r>
      <w:r w:rsidRPr="00271BA0">
        <w:rPr>
          <w:spacing w:val="3"/>
          <w:sz w:val="28"/>
          <w:szCs w:val="28"/>
        </w:rPr>
        <w:t xml:space="preserve">Как вы реагируете на просьбу о помощи, если своих дел  </w:t>
      </w:r>
      <w:r w:rsidRPr="00271BA0">
        <w:rPr>
          <w:spacing w:val="-2"/>
          <w:sz w:val="28"/>
          <w:szCs w:val="28"/>
        </w:rPr>
        <w:t>невпроворот:</w:t>
      </w:r>
    </w:p>
    <w:p w:rsidR="00B14912" w:rsidRPr="00271BA0" w:rsidRDefault="00B14912" w:rsidP="00B14912">
      <w:pPr>
        <w:shd w:val="clear" w:color="auto" w:fill="FFFFFF"/>
        <w:tabs>
          <w:tab w:val="left" w:pos="682"/>
        </w:tabs>
        <w:ind w:firstLine="709"/>
        <w:jc w:val="both"/>
        <w:rPr>
          <w:sz w:val="28"/>
          <w:szCs w:val="28"/>
        </w:rPr>
      </w:pPr>
      <w:r w:rsidRPr="00271BA0">
        <w:rPr>
          <w:spacing w:val="-6"/>
          <w:sz w:val="28"/>
          <w:szCs w:val="28"/>
        </w:rPr>
        <w:t xml:space="preserve">а) </w:t>
      </w:r>
      <w:r w:rsidRPr="00271BA0">
        <w:rPr>
          <w:sz w:val="28"/>
          <w:szCs w:val="28"/>
        </w:rPr>
        <w:tab/>
        <w:t>помогу, отложив свои дела   (0 ),</w:t>
      </w:r>
    </w:p>
    <w:p w:rsidR="00B14912" w:rsidRPr="00271BA0" w:rsidRDefault="00B14912" w:rsidP="00B14912">
      <w:pPr>
        <w:shd w:val="clear" w:color="auto" w:fill="FFFFFF"/>
        <w:tabs>
          <w:tab w:val="left" w:pos="682"/>
        </w:tabs>
        <w:ind w:firstLine="709"/>
        <w:jc w:val="both"/>
        <w:rPr>
          <w:sz w:val="28"/>
          <w:szCs w:val="28"/>
        </w:rPr>
      </w:pPr>
      <w:r w:rsidRPr="00271BA0">
        <w:rPr>
          <w:spacing w:val="-6"/>
          <w:sz w:val="28"/>
          <w:szCs w:val="28"/>
        </w:rPr>
        <w:t xml:space="preserve">б) </w:t>
      </w:r>
      <w:r w:rsidRPr="00271BA0">
        <w:rPr>
          <w:sz w:val="28"/>
          <w:szCs w:val="28"/>
        </w:rPr>
        <w:tab/>
        <w:t>попробую убить двух зайцев  (1),</w:t>
      </w:r>
    </w:p>
    <w:p w:rsidR="00B14912" w:rsidRPr="00271BA0" w:rsidRDefault="00B14912" w:rsidP="00B14912">
      <w:pPr>
        <w:shd w:val="clear" w:color="auto" w:fill="FFFFFF"/>
        <w:tabs>
          <w:tab w:val="left" w:pos="682"/>
        </w:tabs>
        <w:ind w:firstLine="709"/>
        <w:jc w:val="both"/>
        <w:rPr>
          <w:sz w:val="28"/>
          <w:szCs w:val="28"/>
        </w:rPr>
      </w:pPr>
      <w:r w:rsidRPr="00271BA0">
        <w:rPr>
          <w:spacing w:val="-5"/>
          <w:sz w:val="28"/>
          <w:szCs w:val="28"/>
        </w:rPr>
        <w:t xml:space="preserve">в) </w:t>
      </w:r>
      <w:r w:rsidRPr="00271BA0">
        <w:rPr>
          <w:sz w:val="28"/>
          <w:szCs w:val="28"/>
        </w:rPr>
        <w:tab/>
        <w:t>вежливо откажу, объяснив ситуацию  (2),</w:t>
      </w:r>
    </w:p>
    <w:p w:rsidR="00B14912" w:rsidRPr="00271BA0" w:rsidRDefault="00B14912" w:rsidP="00B14912">
      <w:pPr>
        <w:shd w:val="clear" w:color="auto" w:fill="FFFFFF"/>
        <w:tabs>
          <w:tab w:val="left" w:pos="682"/>
        </w:tabs>
        <w:ind w:firstLine="709"/>
        <w:jc w:val="both"/>
        <w:rPr>
          <w:sz w:val="28"/>
          <w:szCs w:val="28"/>
        </w:rPr>
      </w:pPr>
      <w:r w:rsidRPr="00271BA0">
        <w:rPr>
          <w:spacing w:val="-4"/>
          <w:sz w:val="28"/>
          <w:szCs w:val="28"/>
        </w:rPr>
        <w:t>г)</w:t>
      </w:r>
      <w:r w:rsidRPr="00271BA0">
        <w:rPr>
          <w:sz w:val="28"/>
          <w:szCs w:val="28"/>
        </w:rPr>
        <w:tab/>
        <w:t xml:space="preserve"> откажу; дела слишком важные  (3 ).</w:t>
      </w:r>
    </w:p>
    <w:p w:rsidR="00B14912" w:rsidRPr="00271BA0" w:rsidRDefault="00B14912" w:rsidP="00B14912">
      <w:pPr>
        <w:shd w:val="clear" w:color="auto" w:fill="FFFFFF"/>
        <w:tabs>
          <w:tab w:val="left" w:pos="682"/>
        </w:tabs>
        <w:ind w:firstLine="709"/>
        <w:jc w:val="both"/>
        <w:rPr>
          <w:sz w:val="28"/>
          <w:szCs w:val="28"/>
        </w:rPr>
      </w:pPr>
      <w:r w:rsidRPr="00271BA0">
        <w:rPr>
          <w:sz w:val="28"/>
          <w:szCs w:val="28"/>
        </w:rPr>
        <w:t>2.</w:t>
      </w:r>
      <w:r w:rsidRPr="00271BA0">
        <w:rPr>
          <w:sz w:val="28"/>
          <w:szCs w:val="28"/>
        </w:rPr>
        <w:tab/>
      </w:r>
      <w:r w:rsidRPr="00271BA0">
        <w:rPr>
          <w:spacing w:val="2"/>
          <w:sz w:val="28"/>
          <w:szCs w:val="28"/>
        </w:rPr>
        <w:t>А если попросят родители:</w:t>
      </w:r>
    </w:p>
    <w:p w:rsidR="00B14912" w:rsidRPr="00271BA0" w:rsidRDefault="00B14912" w:rsidP="00B14912">
      <w:pPr>
        <w:shd w:val="clear" w:color="auto" w:fill="FFFFFF"/>
        <w:tabs>
          <w:tab w:val="left" w:pos="677"/>
        </w:tabs>
        <w:ind w:firstLine="709"/>
        <w:jc w:val="both"/>
        <w:rPr>
          <w:sz w:val="28"/>
          <w:szCs w:val="28"/>
        </w:rPr>
      </w:pPr>
      <w:r w:rsidRPr="00271BA0">
        <w:rPr>
          <w:spacing w:val="-6"/>
          <w:sz w:val="28"/>
          <w:szCs w:val="28"/>
        </w:rPr>
        <w:t xml:space="preserve">а) </w:t>
      </w:r>
      <w:r w:rsidRPr="00271BA0">
        <w:rPr>
          <w:sz w:val="28"/>
          <w:szCs w:val="28"/>
        </w:rPr>
        <w:t>помогу обязательно  (0),</w:t>
      </w:r>
    </w:p>
    <w:p w:rsidR="00B14912" w:rsidRPr="00271BA0" w:rsidRDefault="00B14912" w:rsidP="00B14912">
      <w:pPr>
        <w:shd w:val="clear" w:color="auto" w:fill="FFFFFF"/>
        <w:tabs>
          <w:tab w:val="left" w:pos="677"/>
        </w:tabs>
        <w:ind w:firstLine="709"/>
        <w:jc w:val="both"/>
        <w:rPr>
          <w:sz w:val="28"/>
          <w:szCs w:val="28"/>
        </w:rPr>
      </w:pPr>
      <w:r w:rsidRPr="00271BA0">
        <w:rPr>
          <w:spacing w:val="-6"/>
          <w:sz w:val="28"/>
          <w:szCs w:val="28"/>
        </w:rPr>
        <w:t>б)</w:t>
      </w:r>
      <w:r w:rsidRPr="00271BA0">
        <w:rPr>
          <w:sz w:val="28"/>
          <w:szCs w:val="28"/>
        </w:rPr>
        <w:tab/>
        <w:t>приложу все силы, чтобы помочь  (1),</w:t>
      </w:r>
    </w:p>
    <w:p w:rsidR="00B14912" w:rsidRPr="00271BA0" w:rsidRDefault="00B14912" w:rsidP="00B14912">
      <w:pPr>
        <w:shd w:val="clear" w:color="auto" w:fill="FFFFFF"/>
        <w:tabs>
          <w:tab w:val="left" w:pos="677"/>
        </w:tabs>
        <w:ind w:firstLine="709"/>
        <w:jc w:val="both"/>
        <w:rPr>
          <w:sz w:val="28"/>
          <w:szCs w:val="28"/>
        </w:rPr>
      </w:pPr>
      <w:r w:rsidRPr="00271BA0">
        <w:rPr>
          <w:spacing w:val="-7"/>
          <w:sz w:val="28"/>
          <w:szCs w:val="28"/>
        </w:rPr>
        <w:t>в)</w:t>
      </w:r>
      <w:r w:rsidRPr="00271BA0">
        <w:rPr>
          <w:sz w:val="28"/>
          <w:szCs w:val="28"/>
        </w:rPr>
        <w:tab/>
        <w:t>постараюсь   (2);</w:t>
      </w:r>
    </w:p>
    <w:p w:rsidR="00B14912" w:rsidRPr="00271BA0" w:rsidRDefault="00B14912" w:rsidP="00B14912">
      <w:pPr>
        <w:shd w:val="clear" w:color="auto" w:fill="FFFFFF"/>
        <w:tabs>
          <w:tab w:val="left" w:pos="677"/>
        </w:tabs>
        <w:ind w:firstLine="709"/>
        <w:jc w:val="both"/>
        <w:rPr>
          <w:sz w:val="28"/>
          <w:szCs w:val="28"/>
        </w:rPr>
      </w:pPr>
      <w:r w:rsidRPr="00271BA0">
        <w:rPr>
          <w:spacing w:val="-4"/>
          <w:sz w:val="28"/>
          <w:szCs w:val="28"/>
        </w:rPr>
        <w:t>г)</w:t>
      </w:r>
      <w:r w:rsidRPr="00271BA0">
        <w:rPr>
          <w:sz w:val="28"/>
          <w:szCs w:val="28"/>
        </w:rPr>
        <w:tab/>
        <w:t>трудно сказать (3),</w:t>
      </w:r>
    </w:p>
    <w:p w:rsidR="00B14912" w:rsidRPr="00271BA0" w:rsidRDefault="00B14912" w:rsidP="00B14912">
      <w:pPr>
        <w:shd w:val="clear" w:color="auto" w:fill="FFFFFF"/>
        <w:tabs>
          <w:tab w:val="left" w:pos="677"/>
        </w:tabs>
        <w:ind w:firstLine="709"/>
        <w:jc w:val="both"/>
        <w:rPr>
          <w:sz w:val="28"/>
          <w:szCs w:val="28"/>
        </w:rPr>
      </w:pPr>
      <w:r w:rsidRPr="00271BA0">
        <w:rPr>
          <w:spacing w:val="-5"/>
          <w:sz w:val="28"/>
          <w:szCs w:val="28"/>
        </w:rPr>
        <w:t>д)</w:t>
      </w:r>
      <w:r w:rsidRPr="00271BA0">
        <w:rPr>
          <w:sz w:val="28"/>
          <w:szCs w:val="28"/>
        </w:rPr>
        <w:tab/>
        <w:t>откажу; дело есть дело  (6).</w:t>
      </w:r>
    </w:p>
    <w:p w:rsidR="00B14912" w:rsidRDefault="00B14912" w:rsidP="00B14912">
      <w:pPr>
        <w:shd w:val="clear" w:color="auto" w:fill="FFFFFF"/>
        <w:tabs>
          <w:tab w:val="left" w:pos="682"/>
        </w:tabs>
        <w:ind w:firstLine="709"/>
        <w:jc w:val="both"/>
        <w:rPr>
          <w:spacing w:val="-2"/>
          <w:sz w:val="28"/>
          <w:szCs w:val="28"/>
        </w:rPr>
      </w:pPr>
      <w:r w:rsidRPr="00271BA0">
        <w:rPr>
          <w:sz w:val="28"/>
          <w:szCs w:val="28"/>
        </w:rPr>
        <w:t>3.</w:t>
      </w:r>
      <w:r w:rsidRPr="00271BA0">
        <w:rPr>
          <w:sz w:val="28"/>
          <w:szCs w:val="28"/>
        </w:rPr>
        <w:tab/>
      </w:r>
      <w:r w:rsidRPr="00271BA0">
        <w:rPr>
          <w:spacing w:val="-2"/>
          <w:sz w:val="28"/>
          <w:szCs w:val="28"/>
        </w:rPr>
        <w:t>Уступаете ли вы место в транспорте:</w:t>
      </w:r>
    </w:p>
    <w:p w:rsidR="00B14912" w:rsidRPr="00271BA0" w:rsidRDefault="00B14912" w:rsidP="00B14912">
      <w:pPr>
        <w:shd w:val="clear" w:color="auto" w:fill="FFFFFF"/>
        <w:tabs>
          <w:tab w:val="left" w:pos="682"/>
        </w:tabs>
        <w:ind w:firstLine="709"/>
        <w:jc w:val="both"/>
        <w:rPr>
          <w:sz w:val="28"/>
          <w:szCs w:val="28"/>
        </w:rPr>
      </w:pPr>
      <w:r w:rsidRPr="00271BA0">
        <w:rPr>
          <w:spacing w:val="6"/>
          <w:sz w:val="28"/>
          <w:szCs w:val="28"/>
        </w:rPr>
        <w:t>а) да  (О),</w:t>
      </w:r>
    </w:p>
    <w:p w:rsidR="00B14912" w:rsidRPr="00271BA0" w:rsidRDefault="00B14912" w:rsidP="00B14912">
      <w:pPr>
        <w:shd w:val="clear" w:color="auto" w:fill="FFFFFF"/>
        <w:tabs>
          <w:tab w:val="left" w:pos="696"/>
        </w:tabs>
        <w:ind w:firstLine="709"/>
        <w:jc w:val="both"/>
        <w:rPr>
          <w:sz w:val="28"/>
          <w:szCs w:val="28"/>
        </w:rPr>
      </w:pPr>
      <w:r w:rsidRPr="00271BA0">
        <w:rPr>
          <w:spacing w:val="-7"/>
          <w:sz w:val="28"/>
          <w:szCs w:val="28"/>
        </w:rPr>
        <w:t>б)</w:t>
      </w:r>
      <w:r w:rsidRPr="00271BA0">
        <w:rPr>
          <w:sz w:val="28"/>
          <w:szCs w:val="28"/>
        </w:rPr>
        <w:tab/>
        <w:t>от случая к случаю (1),</w:t>
      </w:r>
    </w:p>
    <w:p w:rsidR="00B14912" w:rsidRPr="00271BA0" w:rsidRDefault="00B14912" w:rsidP="00B14912">
      <w:pPr>
        <w:shd w:val="clear" w:color="auto" w:fill="FFFFFF"/>
        <w:tabs>
          <w:tab w:val="left" w:pos="696"/>
        </w:tabs>
        <w:ind w:firstLine="709"/>
        <w:jc w:val="both"/>
        <w:rPr>
          <w:sz w:val="28"/>
          <w:szCs w:val="28"/>
        </w:rPr>
      </w:pPr>
      <w:r w:rsidRPr="00271BA0">
        <w:rPr>
          <w:spacing w:val="-6"/>
          <w:sz w:val="28"/>
          <w:szCs w:val="28"/>
        </w:rPr>
        <w:t>в)</w:t>
      </w:r>
      <w:r w:rsidRPr="00271BA0">
        <w:rPr>
          <w:sz w:val="28"/>
          <w:szCs w:val="28"/>
        </w:rPr>
        <w:tab/>
        <w:t>нет (2)</w:t>
      </w:r>
    </w:p>
    <w:p w:rsidR="00B14912" w:rsidRDefault="00B14912" w:rsidP="00B14912">
      <w:pPr>
        <w:shd w:val="clear" w:color="auto" w:fill="FFFFFF"/>
        <w:tabs>
          <w:tab w:val="left" w:pos="696"/>
        </w:tabs>
        <w:ind w:firstLine="709"/>
        <w:jc w:val="both"/>
        <w:rPr>
          <w:spacing w:val="-3"/>
          <w:sz w:val="28"/>
          <w:szCs w:val="28"/>
        </w:rPr>
      </w:pPr>
      <w:r w:rsidRPr="00271BA0">
        <w:rPr>
          <w:sz w:val="28"/>
          <w:szCs w:val="28"/>
        </w:rPr>
        <w:t xml:space="preserve"> 4.</w:t>
      </w:r>
      <w:r w:rsidRPr="00271BA0">
        <w:rPr>
          <w:sz w:val="28"/>
          <w:szCs w:val="28"/>
        </w:rPr>
        <w:tab/>
      </w:r>
      <w:r w:rsidRPr="00271BA0">
        <w:rPr>
          <w:spacing w:val="-3"/>
          <w:sz w:val="28"/>
          <w:szCs w:val="28"/>
        </w:rPr>
        <w:t>Любите ли вы делать подарки:</w:t>
      </w:r>
    </w:p>
    <w:p w:rsidR="00B14912" w:rsidRPr="00271BA0" w:rsidRDefault="00B14912" w:rsidP="00B14912">
      <w:pPr>
        <w:shd w:val="clear" w:color="auto" w:fill="FFFFFF"/>
        <w:tabs>
          <w:tab w:val="left" w:pos="696"/>
        </w:tabs>
        <w:ind w:firstLine="709"/>
        <w:jc w:val="both"/>
        <w:rPr>
          <w:sz w:val="28"/>
          <w:szCs w:val="28"/>
        </w:rPr>
      </w:pPr>
      <w:r w:rsidRPr="00271BA0">
        <w:rPr>
          <w:spacing w:val="7"/>
          <w:sz w:val="28"/>
          <w:szCs w:val="28"/>
        </w:rPr>
        <w:t>а) да  (О),</w:t>
      </w:r>
    </w:p>
    <w:p w:rsidR="00B14912" w:rsidRPr="00271BA0" w:rsidRDefault="00B14912" w:rsidP="00B14912">
      <w:pPr>
        <w:shd w:val="clear" w:color="auto" w:fill="FFFFFF"/>
        <w:tabs>
          <w:tab w:val="left" w:pos="240"/>
        </w:tabs>
        <w:ind w:firstLine="709"/>
        <w:jc w:val="both"/>
        <w:rPr>
          <w:sz w:val="28"/>
          <w:szCs w:val="28"/>
        </w:rPr>
      </w:pPr>
      <w:r w:rsidRPr="00271BA0">
        <w:rPr>
          <w:spacing w:val="-7"/>
          <w:sz w:val="28"/>
          <w:szCs w:val="28"/>
        </w:rPr>
        <w:t xml:space="preserve">б) </w:t>
      </w:r>
      <w:r w:rsidRPr="00271BA0">
        <w:rPr>
          <w:sz w:val="28"/>
          <w:szCs w:val="28"/>
        </w:rPr>
        <w:t>смотря кому  (2),</w:t>
      </w:r>
    </w:p>
    <w:p w:rsidR="00B14912" w:rsidRPr="00271BA0" w:rsidRDefault="00B14912" w:rsidP="00B14912">
      <w:pPr>
        <w:shd w:val="clear" w:color="auto" w:fill="FFFFFF"/>
        <w:tabs>
          <w:tab w:val="left" w:pos="240"/>
        </w:tabs>
        <w:ind w:firstLine="709"/>
        <w:jc w:val="both"/>
        <w:rPr>
          <w:sz w:val="28"/>
          <w:szCs w:val="28"/>
        </w:rPr>
      </w:pPr>
      <w:r w:rsidRPr="00271BA0">
        <w:rPr>
          <w:spacing w:val="-6"/>
          <w:sz w:val="28"/>
          <w:szCs w:val="28"/>
        </w:rPr>
        <w:t xml:space="preserve">в) </w:t>
      </w:r>
      <w:r w:rsidRPr="00271BA0">
        <w:rPr>
          <w:sz w:val="28"/>
          <w:szCs w:val="28"/>
        </w:rPr>
        <w:t>нет (3).</w:t>
      </w:r>
    </w:p>
    <w:p w:rsidR="00B14912" w:rsidRPr="00271BA0" w:rsidRDefault="00B14912" w:rsidP="00B14912">
      <w:pPr>
        <w:shd w:val="clear" w:color="auto" w:fill="FFFFFF"/>
        <w:tabs>
          <w:tab w:val="left" w:pos="216"/>
        </w:tabs>
        <w:ind w:firstLine="709"/>
        <w:jc w:val="both"/>
        <w:rPr>
          <w:sz w:val="28"/>
          <w:szCs w:val="28"/>
        </w:rPr>
      </w:pPr>
      <w:r w:rsidRPr="00271BA0">
        <w:rPr>
          <w:sz w:val="28"/>
          <w:szCs w:val="28"/>
        </w:rPr>
        <w:lastRenderedPageBreak/>
        <w:t>5.</w:t>
      </w:r>
      <w:r w:rsidRPr="00271BA0">
        <w:rPr>
          <w:sz w:val="28"/>
          <w:szCs w:val="28"/>
        </w:rPr>
        <w:tab/>
      </w:r>
      <w:r w:rsidRPr="00271BA0">
        <w:rPr>
          <w:spacing w:val="-1"/>
          <w:sz w:val="28"/>
          <w:szCs w:val="28"/>
        </w:rPr>
        <w:t>Как вы подбираете подарок:</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а) </w:t>
      </w:r>
      <w:r w:rsidRPr="00271BA0">
        <w:rPr>
          <w:sz w:val="28"/>
          <w:szCs w:val="28"/>
        </w:rPr>
        <w:t>делаю его своими руками  (0),</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б) </w:t>
      </w:r>
      <w:r w:rsidRPr="00271BA0">
        <w:rPr>
          <w:sz w:val="28"/>
          <w:szCs w:val="28"/>
        </w:rPr>
        <w:t>спрашиваю, в чем нуждается человек  (2),</w:t>
      </w:r>
    </w:p>
    <w:p w:rsidR="00B14912" w:rsidRPr="00271BA0" w:rsidRDefault="00B14912" w:rsidP="00B14912">
      <w:pPr>
        <w:shd w:val="clear" w:color="auto" w:fill="FFFFFF"/>
        <w:tabs>
          <w:tab w:val="left" w:pos="226"/>
        </w:tabs>
        <w:ind w:firstLine="709"/>
        <w:jc w:val="both"/>
        <w:rPr>
          <w:sz w:val="28"/>
          <w:szCs w:val="28"/>
        </w:rPr>
      </w:pPr>
      <w:r w:rsidRPr="00271BA0">
        <w:rPr>
          <w:spacing w:val="-5"/>
          <w:sz w:val="28"/>
          <w:szCs w:val="28"/>
        </w:rPr>
        <w:t xml:space="preserve">в) </w:t>
      </w:r>
      <w:r w:rsidRPr="00271BA0">
        <w:rPr>
          <w:sz w:val="28"/>
          <w:szCs w:val="28"/>
        </w:rPr>
        <w:t>бегаю по магазинам  (3),</w:t>
      </w:r>
    </w:p>
    <w:p w:rsidR="00B14912" w:rsidRPr="00271BA0" w:rsidRDefault="00B14912" w:rsidP="00B14912">
      <w:pPr>
        <w:shd w:val="clear" w:color="auto" w:fill="FFFFFF"/>
        <w:tabs>
          <w:tab w:val="left" w:pos="226"/>
        </w:tabs>
        <w:ind w:firstLine="709"/>
        <w:jc w:val="both"/>
        <w:rPr>
          <w:sz w:val="28"/>
          <w:szCs w:val="28"/>
        </w:rPr>
      </w:pPr>
      <w:r w:rsidRPr="00271BA0">
        <w:rPr>
          <w:spacing w:val="-4"/>
          <w:sz w:val="28"/>
          <w:szCs w:val="28"/>
        </w:rPr>
        <w:t xml:space="preserve">г) </w:t>
      </w:r>
      <w:r w:rsidRPr="00271BA0">
        <w:rPr>
          <w:sz w:val="28"/>
          <w:szCs w:val="28"/>
        </w:rPr>
        <w:t>ищу дома (3).</w:t>
      </w:r>
    </w:p>
    <w:p w:rsidR="00B14912" w:rsidRPr="00271BA0" w:rsidRDefault="00B14912" w:rsidP="00B14912">
      <w:pPr>
        <w:shd w:val="clear" w:color="auto" w:fill="FFFFFF"/>
        <w:tabs>
          <w:tab w:val="left" w:pos="216"/>
        </w:tabs>
        <w:ind w:firstLine="709"/>
        <w:jc w:val="both"/>
        <w:rPr>
          <w:sz w:val="28"/>
          <w:szCs w:val="28"/>
        </w:rPr>
      </w:pPr>
      <w:r w:rsidRPr="00271BA0">
        <w:rPr>
          <w:sz w:val="28"/>
          <w:szCs w:val="28"/>
        </w:rPr>
        <w:t>6.</w:t>
      </w:r>
      <w:r w:rsidRPr="00271BA0">
        <w:rPr>
          <w:sz w:val="28"/>
          <w:szCs w:val="28"/>
        </w:rPr>
        <w:tab/>
      </w:r>
      <w:r w:rsidRPr="00271BA0">
        <w:rPr>
          <w:spacing w:val="-1"/>
          <w:sz w:val="28"/>
          <w:szCs w:val="28"/>
        </w:rPr>
        <w:t>Любите ли вы цветы:</w:t>
      </w:r>
    </w:p>
    <w:p w:rsidR="00B14912" w:rsidRPr="00271BA0" w:rsidRDefault="00B14912" w:rsidP="00B14912">
      <w:pPr>
        <w:shd w:val="clear" w:color="auto" w:fill="FFFFFF"/>
        <w:ind w:firstLine="709"/>
        <w:jc w:val="both"/>
        <w:rPr>
          <w:sz w:val="28"/>
          <w:szCs w:val="28"/>
        </w:rPr>
      </w:pPr>
      <w:r w:rsidRPr="00271BA0">
        <w:rPr>
          <w:sz w:val="28"/>
          <w:szCs w:val="28"/>
        </w:rPr>
        <w:t xml:space="preserve">а) очень, но пусть они лучше растут  (0), </w:t>
      </w:r>
    </w:p>
    <w:p w:rsidR="00B14912" w:rsidRPr="00271BA0" w:rsidRDefault="00B14912" w:rsidP="00B14912">
      <w:pPr>
        <w:shd w:val="clear" w:color="auto" w:fill="FFFFFF"/>
        <w:ind w:firstLine="709"/>
        <w:jc w:val="both"/>
        <w:rPr>
          <w:sz w:val="28"/>
          <w:szCs w:val="28"/>
        </w:rPr>
      </w:pPr>
      <w:r w:rsidRPr="00271BA0">
        <w:rPr>
          <w:spacing w:val="13"/>
          <w:sz w:val="28"/>
          <w:szCs w:val="28"/>
        </w:rPr>
        <w:t>б)да  (1),</w:t>
      </w:r>
    </w:p>
    <w:p w:rsidR="00B14912" w:rsidRPr="00271BA0" w:rsidRDefault="00B14912" w:rsidP="00B14912">
      <w:pPr>
        <w:shd w:val="clear" w:color="auto" w:fill="FFFFFF"/>
        <w:tabs>
          <w:tab w:val="left" w:pos="226"/>
        </w:tabs>
        <w:ind w:firstLine="709"/>
        <w:jc w:val="both"/>
        <w:rPr>
          <w:sz w:val="28"/>
          <w:szCs w:val="28"/>
        </w:rPr>
      </w:pPr>
      <w:r w:rsidRPr="00271BA0">
        <w:rPr>
          <w:spacing w:val="-5"/>
          <w:sz w:val="28"/>
          <w:szCs w:val="28"/>
        </w:rPr>
        <w:t>в)</w:t>
      </w:r>
      <w:r w:rsidRPr="00271BA0">
        <w:rPr>
          <w:sz w:val="28"/>
          <w:szCs w:val="28"/>
        </w:rPr>
        <w:tab/>
      </w:r>
      <w:r w:rsidRPr="00271BA0">
        <w:rPr>
          <w:spacing w:val="-1"/>
          <w:sz w:val="28"/>
          <w:szCs w:val="28"/>
        </w:rPr>
        <w:t>в чужом саду   (З),</w:t>
      </w:r>
    </w:p>
    <w:p w:rsidR="00B14912" w:rsidRPr="00271BA0" w:rsidRDefault="00B14912" w:rsidP="00B14912">
      <w:pPr>
        <w:shd w:val="clear" w:color="auto" w:fill="FFFFFF"/>
        <w:tabs>
          <w:tab w:val="left" w:pos="226"/>
        </w:tabs>
        <w:ind w:firstLine="709"/>
        <w:jc w:val="both"/>
        <w:rPr>
          <w:sz w:val="28"/>
          <w:szCs w:val="28"/>
        </w:rPr>
      </w:pPr>
      <w:r w:rsidRPr="00271BA0">
        <w:rPr>
          <w:spacing w:val="-4"/>
          <w:sz w:val="28"/>
          <w:szCs w:val="28"/>
        </w:rPr>
        <w:t>г)</w:t>
      </w:r>
      <w:r w:rsidRPr="00271BA0">
        <w:rPr>
          <w:sz w:val="28"/>
          <w:szCs w:val="28"/>
        </w:rPr>
        <w:tab/>
        <w:t>нет (4).</w:t>
      </w:r>
    </w:p>
    <w:p w:rsidR="00B14912" w:rsidRPr="00271BA0" w:rsidRDefault="00B14912" w:rsidP="00B14912">
      <w:pPr>
        <w:shd w:val="clear" w:color="auto" w:fill="FFFFFF"/>
        <w:tabs>
          <w:tab w:val="left" w:pos="216"/>
        </w:tabs>
        <w:ind w:firstLine="709"/>
        <w:jc w:val="both"/>
        <w:rPr>
          <w:sz w:val="28"/>
          <w:szCs w:val="28"/>
        </w:rPr>
      </w:pPr>
      <w:r w:rsidRPr="00271BA0">
        <w:rPr>
          <w:sz w:val="28"/>
          <w:szCs w:val="28"/>
        </w:rPr>
        <w:t>7.</w:t>
      </w:r>
      <w:r w:rsidRPr="00271BA0">
        <w:rPr>
          <w:sz w:val="28"/>
          <w:szCs w:val="28"/>
        </w:rPr>
        <w:tab/>
      </w:r>
      <w:r w:rsidRPr="00271BA0">
        <w:rPr>
          <w:spacing w:val="-1"/>
          <w:sz w:val="28"/>
          <w:szCs w:val="28"/>
        </w:rPr>
        <w:t>Любите ли вы детей:</w:t>
      </w:r>
    </w:p>
    <w:p w:rsidR="00B14912" w:rsidRPr="00271BA0" w:rsidRDefault="00B14912" w:rsidP="00B14912">
      <w:pPr>
        <w:shd w:val="clear" w:color="auto" w:fill="FFFFFF"/>
        <w:tabs>
          <w:tab w:val="left" w:pos="240"/>
        </w:tabs>
        <w:ind w:firstLine="709"/>
        <w:jc w:val="both"/>
        <w:rPr>
          <w:sz w:val="28"/>
          <w:szCs w:val="28"/>
        </w:rPr>
      </w:pPr>
      <w:r w:rsidRPr="00271BA0">
        <w:rPr>
          <w:spacing w:val="-7"/>
          <w:sz w:val="28"/>
          <w:szCs w:val="28"/>
        </w:rPr>
        <w:t>а)</w:t>
      </w:r>
      <w:r w:rsidRPr="00271BA0">
        <w:rPr>
          <w:sz w:val="28"/>
          <w:szCs w:val="28"/>
        </w:rPr>
        <w:tab/>
        <w:t>очень (0),</w:t>
      </w:r>
    </w:p>
    <w:p w:rsidR="00B14912" w:rsidRPr="00271BA0" w:rsidRDefault="00B14912" w:rsidP="00B14912">
      <w:pPr>
        <w:shd w:val="clear" w:color="auto" w:fill="FFFFFF"/>
        <w:tabs>
          <w:tab w:val="left" w:pos="240"/>
        </w:tabs>
        <w:ind w:firstLine="709"/>
        <w:jc w:val="both"/>
        <w:rPr>
          <w:sz w:val="28"/>
          <w:szCs w:val="28"/>
        </w:rPr>
      </w:pPr>
      <w:r w:rsidRPr="00271BA0">
        <w:rPr>
          <w:spacing w:val="-7"/>
          <w:sz w:val="28"/>
          <w:szCs w:val="28"/>
        </w:rPr>
        <w:t>б)</w:t>
      </w:r>
      <w:r>
        <w:rPr>
          <w:spacing w:val="-7"/>
          <w:sz w:val="28"/>
          <w:szCs w:val="28"/>
        </w:rPr>
        <w:t xml:space="preserve"> </w:t>
      </w:r>
      <w:r w:rsidRPr="00271BA0">
        <w:rPr>
          <w:sz w:val="28"/>
          <w:szCs w:val="28"/>
        </w:rPr>
        <w:t>своих (2),</w:t>
      </w:r>
    </w:p>
    <w:p w:rsidR="00B14912" w:rsidRPr="00271BA0" w:rsidRDefault="00B14912" w:rsidP="00B14912">
      <w:pPr>
        <w:shd w:val="clear" w:color="auto" w:fill="FFFFFF"/>
        <w:tabs>
          <w:tab w:val="left" w:pos="240"/>
        </w:tabs>
        <w:ind w:firstLine="709"/>
        <w:jc w:val="both"/>
        <w:rPr>
          <w:sz w:val="28"/>
          <w:szCs w:val="28"/>
        </w:rPr>
      </w:pPr>
      <w:r w:rsidRPr="00271BA0">
        <w:rPr>
          <w:spacing w:val="-6"/>
          <w:sz w:val="28"/>
          <w:szCs w:val="28"/>
        </w:rPr>
        <w:t xml:space="preserve">в) </w:t>
      </w:r>
      <w:r w:rsidRPr="00271BA0">
        <w:rPr>
          <w:sz w:val="28"/>
          <w:szCs w:val="28"/>
        </w:rPr>
        <w:t>нет (3).</w:t>
      </w:r>
    </w:p>
    <w:p w:rsidR="00B14912" w:rsidRPr="00271BA0" w:rsidRDefault="00B14912" w:rsidP="00B14912">
      <w:pPr>
        <w:shd w:val="clear" w:color="auto" w:fill="FFFFFF"/>
        <w:tabs>
          <w:tab w:val="left" w:pos="216"/>
        </w:tabs>
        <w:ind w:firstLine="709"/>
        <w:jc w:val="both"/>
        <w:rPr>
          <w:sz w:val="28"/>
          <w:szCs w:val="28"/>
        </w:rPr>
      </w:pPr>
      <w:r w:rsidRPr="00271BA0">
        <w:rPr>
          <w:sz w:val="28"/>
          <w:szCs w:val="28"/>
        </w:rPr>
        <w:t>8.</w:t>
      </w:r>
      <w:r w:rsidRPr="00271BA0">
        <w:rPr>
          <w:sz w:val="28"/>
          <w:szCs w:val="28"/>
        </w:rPr>
        <w:tab/>
        <w:t>Как вы относитесь к животным:</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а)</w:t>
      </w:r>
      <w:r w:rsidRPr="00271BA0">
        <w:rPr>
          <w:sz w:val="28"/>
          <w:szCs w:val="28"/>
        </w:rPr>
        <w:tab/>
        <w:t xml:space="preserve"> я их люблю (0),</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б)</w:t>
      </w:r>
      <w:r>
        <w:rPr>
          <w:spacing w:val="-6"/>
          <w:sz w:val="28"/>
          <w:szCs w:val="28"/>
        </w:rPr>
        <w:t xml:space="preserve"> </w:t>
      </w:r>
      <w:r w:rsidRPr="00271BA0">
        <w:rPr>
          <w:sz w:val="28"/>
          <w:szCs w:val="28"/>
        </w:rPr>
        <w:t>они меня не интересуют (1),</w:t>
      </w:r>
    </w:p>
    <w:p w:rsidR="00B14912" w:rsidRPr="00271BA0" w:rsidRDefault="00B14912" w:rsidP="00B14912">
      <w:pPr>
        <w:shd w:val="clear" w:color="auto" w:fill="FFFFFF"/>
        <w:tabs>
          <w:tab w:val="left" w:pos="226"/>
        </w:tabs>
        <w:ind w:firstLine="709"/>
        <w:jc w:val="both"/>
        <w:rPr>
          <w:sz w:val="28"/>
          <w:szCs w:val="28"/>
        </w:rPr>
      </w:pPr>
      <w:r w:rsidRPr="00271BA0">
        <w:rPr>
          <w:spacing w:val="-5"/>
          <w:sz w:val="28"/>
          <w:szCs w:val="28"/>
        </w:rPr>
        <w:t>в)</w:t>
      </w:r>
      <w:r w:rsidRPr="00271BA0">
        <w:rPr>
          <w:sz w:val="28"/>
          <w:szCs w:val="28"/>
        </w:rPr>
        <w:tab/>
        <w:t xml:space="preserve"> с ними хлопотно (3),</w:t>
      </w:r>
    </w:p>
    <w:p w:rsidR="00B14912" w:rsidRPr="00271BA0" w:rsidRDefault="00B14912" w:rsidP="00B14912">
      <w:pPr>
        <w:shd w:val="clear" w:color="auto" w:fill="FFFFFF"/>
        <w:tabs>
          <w:tab w:val="left" w:pos="226"/>
        </w:tabs>
        <w:ind w:firstLine="709"/>
        <w:jc w:val="both"/>
        <w:rPr>
          <w:sz w:val="28"/>
          <w:szCs w:val="28"/>
        </w:rPr>
      </w:pPr>
      <w:r w:rsidRPr="00271BA0">
        <w:rPr>
          <w:spacing w:val="-4"/>
          <w:sz w:val="28"/>
          <w:szCs w:val="28"/>
        </w:rPr>
        <w:t>г)</w:t>
      </w:r>
      <w:r w:rsidRPr="00271BA0">
        <w:rPr>
          <w:sz w:val="28"/>
          <w:szCs w:val="28"/>
        </w:rPr>
        <w:tab/>
        <w:t>брезгую  (4).</w:t>
      </w:r>
    </w:p>
    <w:p w:rsidR="00B14912" w:rsidRPr="00271BA0" w:rsidRDefault="00B14912" w:rsidP="00B14912">
      <w:pPr>
        <w:shd w:val="clear" w:color="auto" w:fill="FFFFFF"/>
        <w:tabs>
          <w:tab w:val="left" w:pos="216"/>
        </w:tabs>
        <w:ind w:firstLine="709"/>
        <w:jc w:val="both"/>
        <w:rPr>
          <w:sz w:val="28"/>
          <w:szCs w:val="28"/>
        </w:rPr>
      </w:pPr>
      <w:r w:rsidRPr="00271BA0">
        <w:rPr>
          <w:sz w:val="28"/>
          <w:szCs w:val="28"/>
        </w:rPr>
        <w:t>9.</w:t>
      </w:r>
      <w:r w:rsidRPr="00271BA0">
        <w:rPr>
          <w:sz w:val="28"/>
          <w:szCs w:val="28"/>
        </w:rPr>
        <w:tab/>
        <w:t>Ладите ли вы с членами своей семьи:</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а) </w:t>
      </w:r>
      <w:r w:rsidRPr="00271BA0">
        <w:rPr>
          <w:sz w:val="28"/>
          <w:szCs w:val="28"/>
        </w:rPr>
        <w:t>конечно  (0),</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б) </w:t>
      </w:r>
      <w:r w:rsidRPr="00271BA0">
        <w:rPr>
          <w:sz w:val="28"/>
          <w:szCs w:val="28"/>
        </w:rPr>
        <w:t>когда как  (1),</w:t>
      </w:r>
    </w:p>
    <w:p w:rsidR="00B14912" w:rsidRPr="00271BA0" w:rsidRDefault="00B14912" w:rsidP="00B14912">
      <w:pPr>
        <w:shd w:val="clear" w:color="auto" w:fill="FFFFFF"/>
        <w:tabs>
          <w:tab w:val="left" w:pos="226"/>
        </w:tabs>
        <w:ind w:firstLine="709"/>
        <w:jc w:val="both"/>
        <w:rPr>
          <w:sz w:val="28"/>
          <w:szCs w:val="28"/>
        </w:rPr>
      </w:pPr>
      <w:r w:rsidRPr="00271BA0">
        <w:rPr>
          <w:spacing w:val="-5"/>
          <w:sz w:val="28"/>
          <w:szCs w:val="28"/>
        </w:rPr>
        <w:t xml:space="preserve">в)  </w:t>
      </w:r>
      <w:r w:rsidRPr="00271BA0">
        <w:rPr>
          <w:sz w:val="28"/>
          <w:szCs w:val="28"/>
        </w:rPr>
        <w:t>не всегда (2),</w:t>
      </w:r>
    </w:p>
    <w:p w:rsidR="00B14912" w:rsidRPr="00271BA0" w:rsidRDefault="00B14912" w:rsidP="00B14912">
      <w:pPr>
        <w:shd w:val="clear" w:color="auto" w:fill="FFFFFF"/>
        <w:tabs>
          <w:tab w:val="left" w:pos="226"/>
        </w:tabs>
        <w:ind w:firstLine="709"/>
        <w:jc w:val="both"/>
        <w:rPr>
          <w:sz w:val="28"/>
          <w:szCs w:val="28"/>
        </w:rPr>
      </w:pPr>
      <w:r w:rsidRPr="00271BA0">
        <w:rPr>
          <w:spacing w:val="-4"/>
          <w:sz w:val="28"/>
          <w:szCs w:val="28"/>
        </w:rPr>
        <w:t xml:space="preserve">г) </w:t>
      </w:r>
      <w:r w:rsidRPr="00271BA0">
        <w:rPr>
          <w:sz w:val="28"/>
          <w:szCs w:val="28"/>
        </w:rPr>
        <w:t>не очень (3).</w:t>
      </w:r>
    </w:p>
    <w:p w:rsidR="00B14912" w:rsidRPr="00271BA0" w:rsidRDefault="00B14912" w:rsidP="00B14912">
      <w:pPr>
        <w:shd w:val="clear" w:color="auto" w:fill="FFFFFF"/>
        <w:tabs>
          <w:tab w:val="left" w:pos="374"/>
        </w:tabs>
        <w:ind w:firstLine="709"/>
        <w:jc w:val="both"/>
        <w:rPr>
          <w:sz w:val="28"/>
          <w:szCs w:val="28"/>
        </w:rPr>
      </w:pPr>
      <w:r w:rsidRPr="00271BA0">
        <w:rPr>
          <w:sz w:val="28"/>
          <w:szCs w:val="28"/>
        </w:rPr>
        <w:t>10.</w:t>
      </w:r>
      <w:r w:rsidRPr="00271BA0">
        <w:rPr>
          <w:spacing w:val="-1"/>
          <w:sz w:val="28"/>
          <w:szCs w:val="28"/>
        </w:rPr>
        <w:t>Избегаете ли вы конфликтов:</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а) </w:t>
      </w:r>
      <w:r w:rsidRPr="00271BA0">
        <w:rPr>
          <w:sz w:val="28"/>
          <w:szCs w:val="28"/>
        </w:rPr>
        <w:t>да, стараюсь уступить, где можно (0),</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б) </w:t>
      </w:r>
      <w:r w:rsidRPr="00271BA0">
        <w:rPr>
          <w:sz w:val="28"/>
          <w:szCs w:val="28"/>
        </w:rPr>
        <w:t>да, лучше помолчать (1),</w:t>
      </w:r>
    </w:p>
    <w:p w:rsidR="00B14912" w:rsidRPr="00271BA0" w:rsidRDefault="00B14912" w:rsidP="00B14912">
      <w:pPr>
        <w:shd w:val="clear" w:color="auto" w:fill="FFFFFF"/>
        <w:tabs>
          <w:tab w:val="left" w:pos="226"/>
        </w:tabs>
        <w:ind w:firstLine="709"/>
        <w:jc w:val="both"/>
        <w:rPr>
          <w:sz w:val="28"/>
          <w:szCs w:val="28"/>
        </w:rPr>
      </w:pPr>
      <w:r w:rsidRPr="00271BA0">
        <w:rPr>
          <w:spacing w:val="-5"/>
          <w:sz w:val="28"/>
          <w:szCs w:val="28"/>
        </w:rPr>
        <w:t xml:space="preserve">в) </w:t>
      </w:r>
      <w:r w:rsidRPr="00271BA0">
        <w:rPr>
          <w:sz w:val="28"/>
          <w:szCs w:val="28"/>
        </w:rPr>
        <w:t>в зависимости от ситуации (2),</w:t>
      </w:r>
    </w:p>
    <w:p w:rsidR="00B14912" w:rsidRPr="00271BA0" w:rsidRDefault="00B14912" w:rsidP="00B14912">
      <w:pPr>
        <w:shd w:val="clear" w:color="auto" w:fill="FFFFFF"/>
        <w:tabs>
          <w:tab w:val="left" w:pos="226"/>
        </w:tabs>
        <w:ind w:firstLine="709"/>
        <w:jc w:val="both"/>
        <w:rPr>
          <w:sz w:val="28"/>
          <w:szCs w:val="28"/>
        </w:rPr>
      </w:pPr>
      <w:r w:rsidRPr="00271BA0">
        <w:rPr>
          <w:spacing w:val="-4"/>
          <w:sz w:val="28"/>
          <w:szCs w:val="28"/>
        </w:rPr>
        <w:t>г)</w:t>
      </w:r>
      <w:r w:rsidRPr="00271BA0">
        <w:rPr>
          <w:sz w:val="28"/>
          <w:szCs w:val="28"/>
        </w:rPr>
        <w:tab/>
        <w:t xml:space="preserve"> в зависимости от человека (3),</w:t>
      </w:r>
    </w:p>
    <w:p w:rsidR="00B14912" w:rsidRPr="00271BA0" w:rsidRDefault="00B14912" w:rsidP="00B14912">
      <w:pPr>
        <w:shd w:val="clear" w:color="auto" w:fill="FFFFFF"/>
        <w:tabs>
          <w:tab w:val="left" w:pos="226"/>
        </w:tabs>
        <w:ind w:firstLine="709"/>
        <w:jc w:val="both"/>
        <w:rPr>
          <w:sz w:val="28"/>
          <w:szCs w:val="28"/>
        </w:rPr>
      </w:pPr>
      <w:r w:rsidRPr="00271BA0">
        <w:rPr>
          <w:spacing w:val="-5"/>
          <w:sz w:val="28"/>
          <w:szCs w:val="28"/>
        </w:rPr>
        <w:t xml:space="preserve">д) </w:t>
      </w:r>
      <w:r w:rsidRPr="00271BA0">
        <w:rPr>
          <w:sz w:val="28"/>
          <w:szCs w:val="28"/>
        </w:rPr>
        <w:t>почти нет (5),</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е) </w:t>
      </w:r>
      <w:r w:rsidRPr="00271BA0">
        <w:rPr>
          <w:sz w:val="28"/>
          <w:szCs w:val="28"/>
        </w:rPr>
        <w:t>не вижу смысла (6).</w:t>
      </w:r>
    </w:p>
    <w:p w:rsidR="00B14912" w:rsidRDefault="00B14912" w:rsidP="00B14912">
      <w:pPr>
        <w:shd w:val="clear" w:color="auto" w:fill="FFFFFF"/>
        <w:tabs>
          <w:tab w:val="left" w:pos="374"/>
        </w:tabs>
        <w:ind w:firstLine="709"/>
        <w:jc w:val="both"/>
        <w:rPr>
          <w:spacing w:val="-2"/>
          <w:sz w:val="28"/>
          <w:szCs w:val="28"/>
        </w:rPr>
      </w:pPr>
      <w:r w:rsidRPr="00271BA0">
        <w:rPr>
          <w:sz w:val="28"/>
          <w:szCs w:val="28"/>
        </w:rPr>
        <w:t>11.</w:t>
      </w:r>
      <w:r w:rsidRPr="00271BA0">
        <w:rPr>
          <w:spacing w:val="-2"/>
          <w:sz w:val="28"/>
          <w:szCs w:val="28"/>
        </w:rPr>
        <w:t>Идете ли вы первым на примирение:</w:t>
      </w:r>
    </w:p>
    <w:p w:rsidR="00B14912" w:rsidRPr="00271BA0" w:rsidRDefault="00B14912" w:rsidP="00B14912">
      <w:pPr>
        <w:shd w:val="clear" w:color="auto" w:fill="FFFFFF"/>
        <w:tabs>
          <w:tab w:val="left" w:pos="374"/>
        </w:tabs>
        <w:ind w:firstLine="709"/>
        <w:jc w:val="both"/>
        <w:rPr>
          <w:sz w:val="28"/>
          <w:szCs w:val="28"/>
        </w:rPr>
      </w:pPr>
      <w:r w:rsidRPr="00271BA0">
        <w:rPr>
          <w:spacing w:val="7"/>
          <w:sz w:val="28"/>
          <w:szCs w:val="28"/>
        </w:rPr>
        <w:t>а)да (О),</w:t>
      </w:r>
    </w:p>
    <w:p w:rsidR="00B14912" w:rsidRPr="00271BA0" w:rsidRDefault="00B14912" w:rsidP="00B14912">
      <w:pPr>
        <w:shd w:val="clear" w:color="auto" w:fill="FFFFFF"/>
        <w:tabs>
          <w:tab w:val="left" w:pos="226"/>
        </w:tabs>
        <w:ind w:firstLine="709"/>
        <w:jc w:val="both"/>
        <w:rPr>
          <w:sz w:val="28"/>
          <w:szCs w:val="28"/>
        </w:rPr>
      </w:pPr>
      <w:r w:rsidRPr="00271BA0">
        <w:rPr>
          <w:spacing w:val="-6"/>
          <w:sz w:val="28"/>
          <w:szCs w:val="28"/>
        </w:rPr>
        <w:t xml:space="preserve">б) </w:t>
      </w:r>
      <w:r w:rsidRPr="00271BA0">
        <w:rPr>
          <w:sz w:val="28"/>
          <w:szCs w:val="28"/>
        </w:rPr>
        <w:t>если есть возможность (1),</w:t>
      </w:r>
    </w:p>
    <w:p w:rsidR="00B14912" w:rsidRPr="00271BA0" w:rsidRDefault="00B14912" w:rsidP="00B14912">
      <w:pPr>
        <w:shd w:val="clear" w:color="auto" w:fill="FFFFFF"/>
        <w:tabs>
          <w:tab w:val="left" w:pos="226"/>
        </w:tabs>
        <w:ind w:firstLine="709"/>
        <w:jc w:val="both"/>
        <w:rPr>
          <w:sz w:val="28"/>
          <w:szCs w:val="28"/>
        </w:rPr>
      </w:pPr>
      <w:r w:rsidRPr="00271BA0">
        <w:rPr>
          <w:spacing w:val="-5"/>
          <w:sz w:val="28"/>
          <w:szCs w:val="28"/>
        </w:rPr>
        <w:t>в)</w:t>
      </w:r>
      <w:r w:rsidRPr="00271BA0">
        <w:rPr>
          <w:sz w:val="28"/>
          <w:szCs w:val="28"/>
        </w:rPr>
        <w:tab/>
        <w:t xml:space="preserve"> когда как (3),</w:t>
      </w:r>
    </w:p>
    <w:p w:rsidR="00B14912" w:rsidRPr="00271BA0" w:rsidRDefault="00B14912" w:rsidP="00B14912">
      <w:pPr>
        <w:shd w:val="clear" w:color="auto" w:fill="FFFFFF"/>
        <w:tabs>
          <w:tab w:val="left" w:pos="226"/>
        </w:tabs>
        <w:ind w:firstLine="709"/>
        <w:jc w:val="both"/>
        <w:rPr>
          <w:sz w:val="28"/>
          <w:szCs w:val="28"/>
        </w:rPr>
      </w:pPr>
      <w:r w:rsidRPr="00271BA0">
        <w:rPr>
          <w:spacing w:val="-4"/>
          <w:sz w:val="28"/>
          <w:szCs w:val="28"/>
        </w:rPr>
        <w:t>г)</w:t>
      </w:r>
      <w:r w:rsidRPr="00271BA0">
        <w:rPr>
          <w:sz w:val="28"/>
          <w:szCs w:val="28"/>
        </w:rPr>
        <w:t xml:space="preserve">  нет (4).</w:t>
      </w:r>
    </w:p>
    <w:p w:rsidR="00B14912" w:rsidRPr="00271BA0" w:rsidRDefault="00B14912" w:rsidP="00B14912">
      <w:pPr>
        <w:shd w:val="clear" w:color="auto" w:fill="FFFFFF"/>
        <w:tabs>
          <w:tab w:val="left" w:pos="840"/>
        </w:tabs>
        <w:ind w:firstLine="709"/>
        <w:jc w:val="both"/>
        <w:rPr>
          <w:sz w:val="28"/>
          <w:szCs w:val="28"/>
        </w:rPr>
      </w:pPr>
      <w:r w:rsidRPr="00271BA0">
        <w:rPr>
          <w:sz w:val="28"/>
          <w:szCs w:val="28"/>
        </w:rPr>
        <w:t>12.</w:t>
      </w:r>
      <w:r w:rsidRPr="00271BA0">
        <w:rPr>
          <w:spacing w:val="-1"/>
          <w:sz w:val="28"/>
          <w:szCs w:val="28"/>
        </w:rPr>
        <w:t>Сколько времени вы «дуетесь»:</w:t>
      </w:r>
    </w:p>
    <w:p w:rsidR="00B14912" w:rsidRPr="00271BA0" w:rsidRDefault="00B14912" w:rsidP="00B14912">
      <w:pPr>
        <w:shd w:val="clear" w:color="auto" w:fill="FFFFFF"/>
        <w:tabs>
          <w:tab w:val="left" w:pos="691"/>
        </w:tabs>
        <w:ind w:firstLine="709"/>
        <w:jc w:val="both"/>
        <w:rPr>
          <w:sz w:val="28"/>
          <w:szCs w:val="28"/>
        </w:rPr>
      </w:pPr>
      <w:r w:rsidRPr="00271BA0">
        <w:rPr>
          <w:spacing w:val="-7"/>
          <w:sz w:val="28"/>
          <w:szCs w:val="28"/>
        </w:rPr>
        <w:t>а)</w:t>
      </w:r>
      <w:r w:rsidRPr="00271BA0">
        <w:rPr>
          <w:sz w:val="28"/>
          <w:szCs w:val="28"/>
        </w:rPr>
        <w:tab/>
        <w:t>денек-другой максимум (1),</w:t>
      </w:r>
    </w:p>
    <w:p w:rsidR="00B14912" w:rsidRPr="00271BA0" w:rsidRDefault="00B14912" w:rsidP="00B14912">
      <w:pPr>
        <w:shd w:val="clear" w:color="auto" w:fill="FFFFFF"/>
        <w:tabs>
          <w:tab w:val="left" w:pos="691"/>
        </w:tabs>
        <w:ind w:firstLine="709"/>
        <w:jc w:val="both"/>
        <w:rPr>
          <w:sz w:val="28"/>
          <w:szCs w:val="28"/>
        </w:rPr>
      </w:pPr>
      <w:r w:rsidRPr="00271BA0">
        <w:rPr>
          <w:spacing w:val="-7"/>
          <w:sz w:val="28"/>
          <w:szCs w:val="28"/>
        </w:rPr>
        <w:t>б)</w:t>
      </w:r>
      <w:r w:rsidRPr="00271BA0">
        <w:rPr>
          <w:sz w:val="28"/>
          <w:szCs w:val="28"/>
        </w:rPr>
        <w:tab/>
        <w:t>денек-другой минимум (2),</w:t>
      </w:r>
    </w:p>
    <w:p w:rsidR="00B14912" w:rsidRPr="00271BA0" w:rsidRDefault="00B14912" w:rsidP="00B14912">
      <w:pPr>
        <w:shd w:val="clear" w:color="auto" w:fill="FFFFFF"/>
        <w:tabs>
          <w:tab w:val="left" w:pos="691"/>
        </w:tabs>
        <w:ind w:firstLine="709"/>
        <w:jc w:val="both"/>
        <w:rPr>
          <w:sz w:val="28"/>
          <w:szCs w:val="28"/>
        </w:rPr>
      </w:pPr>
      <w:r w:rsidRPr="00271BA0">
        <w:rPr>
          <w:spacing w:val="-6"/>
          <w:sz w:val="28"/>
          <w:szCs w:val="28"/>
        </w:rPr>
        <w:t>в)</w:t>
      </w:r>
      <w:r w:rsidRPr="00271BA0">
        <w:rPr>
          <w:sz w:val="28"/>
          <w:szCs w:val="28"/>
        </w:rPr>
        <w:tab/>
        <w:t>могу очень долго (3).</w:t>
      </w:r>
    </w:p>
    <w:p w:rsidR="00B14912" w:rsidRPr="00271BA0" w:rsidRDefault="00B14912" w:rsidP="00B14912">
      <w:pPr>
        <w:shd w:val="clear" w:color="auto" w:fill="FFFFFF"/>
        <w:tabs>
          <w:tab w:val="left" w:pos="782"/>
        </w:tabs>
        <w:ind w:firstLine="709"/>
        <w:jc w:val="both"/>
        <w:rPr>
          <w:sz w:val="28"/>
          <w:szCs w:val="28"/>
        </w:rPr>
      </w:pPr>
      <w:r w:rsidRPr="00271BA0">
        <w:rPr>
          <w:sz w:val="28"/>
          <w:szCs w:val="28"/>
        </w:rPr>
        <w:t>13.</w:t>
      </w:r>
      <w:r w:rsidRPr="00271BA0">
        <w:rPr>
          <w:sz w:val="28"/>
          <w:szCs w:val="28"/>
        </w:rPr>
        <w:tab/>
      </w:r>
      <w:r w:rsidRPr="00271BA0">
        <w:rPr>
          <w:spacing w:val="-1"/>
          <w:sz w:val="28"/>
          <w:szCs w:val="28"/>
        </w:rPr>
        <w:t>Вы злопамятны:</w:t>
      </w:r>
    </w:p>
    <w:p w:rsidR="00B14912" w:rsidRPr="00271BA0" w:rsidRDefault="00B14912" w:rsidP="00B14912">
      <w:pPr>
        <w:shd w:val="clear" w:color="auto" w:fill="FFFFFF"/>
        <w:tabs>
          <w:tab w:val="left" w:pos="682"/>
        </w:tabs>
        <w:ind w:firstLine="709"/>
        <w:jc w:val="both"/>
        <w:rPr>
          <w:sz w:val="28"/>
          <w:szCs w:val="28"/>
        </w:rPr>
      </w:pPr>
      <w:r w:rsidRPr="00271BA0">
        <w:rPr>
          <w:spacing w:val="-6"/>
          <w:sz w:val="28"/>
          <w:szCs w:val="28"/>
        </w:rPr>
        <w:t>а)</w:t>
      </w:r>
      <w:r w:rsidRPr="00271BA0">
        <w:rPr>
          <w:sz w:val="28"/>
          <w:szCs w:val="28"/>
        </w:rPr>
        <w:tab/>
        <w:t>нет (0),</w:t>
      </w:r>
    </w:p>
    <w:p w:rsidR="00B14912" w:rsidRPr="00271BA0" w:rsidRDefault="00B14912" w:rsidP="00B14912">
      <w:pPr>
        <w:shd w:val="clear" w:color="auto" w:fill="FFFFFF"/>
        <w:tabs>
          <w:tab w:val="left" w:pos="682"/>
        </w:tabs>
        <w:ind w:firstLine="709"/>
        <w:jc w:val="both"/>
        <w:rPr>
          <w:sz w:val="28"/>
          <w:szCs w:val="28"/>
        </w:rPr>
      </w:pPr>
      <w:r w:rsidRPr="00271BA0">
        <w:rPr>
          <w:spacing w:val="-6"/>
          <w:sz w:val="28"/>
          <w:szCs w:val="28"/>
        </w:rPr>
        <w:t>б)</w:t>
      </w:r>
      <w:r w:rsidRPr="00271BA0">
        <w:rPr>
          <w:sz w:val="28"/>
          <w:szCs w:val="28"/>
        </w:rPr>
        <w:tab/>
        <w:t>не замечал (1),</w:t>
      </w:r>
    </w:p>
    <w:p w:rsidR="00B14912" w:rsidRPr="00271BA0" w:rsidRDefault="00B14912" w:rsidP="00B14912">
      <w:pPr>
        <w:shd w:val="clear" w:color="auto" w:fill="FFFFFF"/>
        <w:tabs>
          <w:tab w:val="left" w:pos="682"/>
        </w:tabs>
        <w:ind w:firstLine="709"/>
        <w:jc w:val="both"/>
        <w:rPr>
          <w:sz w:val="28"/>
          <w:szCs w:val="28"/>
        </w:rPr>
      </w:pPr>
      <w:r w:rsidRPr="00271BA0">
        <w:rPr>
          <w:spacing w:val="-5"/>
          <w:sz w:val="28"/>
          <w:szCs w:val="28"/>
        </w:rPr>
        <w:t>в)</w:t>
      </w:r>
      <w:r w:rsidRPr="00271BA0">
        <w:rPr>
          <w:sz w:val="28"/>
          <w:szCs w:val="28"/>
        </w:rPr>
        <w:tab/>
        <w:t>могу быть и злопамятным (3),</w:t>
      </w:r>
    </w:p>
    <w:p w:rsidR="00B14912" w:rsidRPr="00271BA0" w:rsidRDefault="00B14912" w:rsidP="00B14912">
      <w:pPr>
        <w:shd w:val="clear" w:color="auto" w:fill="FFFFFF"/>
        <w:tabs>
          <w:tab w:val="left" w:pos="682"/>
        </w:tabs>
        <w:ind w:firstLine="709"/>
        <w:jc w:val="both"/>
        <w:rPr>
          <w:sz w:val="28"/>
          <w:szCs w:val="28"/>
        </w:rPr>
      </w:pPr>
      <w:r w:rsidRPr="00271BA0">
        <w:rPr>
          <w:spacing w:val="-4"/>
          <w:sz w:val="28"/>
          <w:szCs w:val="28"/>
        </w:rPr>
        <w:t>г)</w:t>
      </w:r>
      <w:r w:rsidRPr="00271BA0">
        <w:rPr>
          <w:sz w:val="28"/>
          <w:szCs w:val="28"/>
        </w:rPr>
        <w:tab/>
        <w:t xml:space="preserve"> да (4).</w:t>
      </w:r>
    </w:p>
    <w:p w:rsidR="00B14912" w:rsidRPr="00271BA0" w:rsidRDefault="00B14912" w:rsidP="00B14912">
      <w:pPr>
        <w:shd w:val="clear" w:color="auto" w:fill="FFFFFF"/>
        <w:tabs>
          <w:tab w:val="left" w:pos="840"/>
        </w:tabs>
        <w:ind w:firstLine="709"/>
        <w:jc w:val="both"/>
        <w:rPr>
          <w:sz w:val="28"/>
          <w:szCs w:val="28"/>
        </w:rPr>
      </w:pPr>
      <w:r w:rsidRPr="00271BA0">
        <w:rPr>
          <w:sz w:val="28"/>
          <w:szCs w:val="28"/>
        </w:rPr>
        <w:lastRenderedPageBreak/>
        <w:t>14.</w:t>
      </w:r>
      <w:r w:rsidRPr="00271BA0">
        <w:rPr>
          <w:sz w:val="28"/>
          <w:szCs w:val="28"/>
        </w:rPr>
        <w:tab/>
      </w:r>
      <w:r w:rsidRPr="00271BA0">
        <w:rPr>
          <w:spacing w:val="-1"/>
          <w:sz w:val="28"/>
          <w:szCs w:val="28"/>
        </w:rPr>
        <w:t>Как вы понимаете слово «доброта»:</w:t>
      </w:r>
    </w:p>
    <w:p w:rsidR="00B14912" w:rsidRPr="00271BA0" w:rsidRDefault="00B14912" w:rsidP="00B14912">
      <w:pPr>
        <w:shd w:val="clear" w:color="auto" w:fill="FFFFFF"/>
        <w:tabs>
          <w:tab w:val="left" w:pos="682"/>
        </w:tabs>
        <w:ind w:firstLine="709"/>
        <w:jc w:val="both"/>
        <w:rPr>
          <w:sz w:val="28"/>
          <w:szCs w:val="28"/>
        </w:rPr>
      </w:pPr>
      <w:r w:rsidRPr="00271BA0">
        <w:rPr>
          <w:spacing w:val="-6"/>
          <w:sz w:val="28"/>
          <w:szCs w:val="28"/>
        </w:rPr>
        <w:t>а)</w:t>
      </w:r>
      <w:r w:rsidRPr="00271BA0">
        <w:rPr>
          <w:sz w:val="28"/>
          <w:szCs w:val="28"/>
        </w:rPr>
        <w:tab/>
        <w:t>необходимая частичка души (0),</w:t>
      </w:r>
    </w:p>
    <w:p w:rsidR="00B14912" w:rsidRPr="00271BA0" w:rsidRDefault="00B14912" w:rsidP="00B14912">
      <w:pPr>
        <w:shd w:val="clear" w:color="auto" w:fill="FFFFFF"/>
        <w:tabs>
          <w:tab w:val="left" w:pos="682"/>
        </w:tabs>
        <w:ind w:firstLine="709"/>
        <w:jc w:val="both"/>
        <w:rPr>
          <w:sz w:val="28"/>
          <w:szCs w:val="28"/>
        </w:rPr>
      </w:pPr>
      <w:r w:rsidRPr="00271BA0">
        <w:rPr>
          <w:spacing w:val="-6"/>
          <w:sz w:val="28"/>
          <w:szCs w:val="28"/>
        </w:rPr>
        <w:t>б)</w:t>
      </w:r>
      <w:r w:rsidRPr="00271BA0">
        <w:rPr>
          <w:sz w:val="28"/>
          <w:szCs w:val="28"/>
        </w:rPr>
        <w:tab/>
        <w:t>нежное чувство (2),</w:t>
      </w:r>
    </w:p>
    <w:p w:rsidR="00B14912" w:rsidRPr="00271BA0" w:rsidRDefault="00B14912" w:rsidP="00B14912">
      <w:pPr>
        <w:shd w:val="clear" w:color="auto" w:fill="FFFFFF"/>
        <w:tabs>
          <w:tab w:val="left" w:pos="682"/>
        </w:tabs>
        <w:ind w:firstLine="709"/>
        <w:jc w:val="both"/>
        <w:rPr>
          <w:sz w:val="28"/>
          <w:szCs w:val="28"/>
        </w:rPr>
      </w:pPr>
      <w:r w:rsidRPr="00271BA0">
        <w:rPr>
          <w:spacing w:val="-7"/>
          <w:sz w:val="28"/>
          <w:szCs w:val="28"/>
        </w:rPr>
        <w:t>в)</w:t>
      </w:r>
      <w:r w:rsidRPr="00271BA0">
        <w:rPr>
          <w:sz w:val="28"/>
          <w:szCs w:val="28"/>
        </w:rPr>
        <w:tab/>
        <w:t>нельзя ответить однозначно (3),</w:t>
      </w:r>
    </w:p>
    <w:p w:rsidR="00B14912" w:rsidRPr="00271BA0" w:rsidRDefault="00B14912" w:rsidP="00B14912">
      <w:pPr>
        <w:shd w:val="clear" w:color="auto" w:fill="FFFFFF"/>
        <w:tabs>
          <w:tab w:val="left" w:pos="682"/>
        </w:tabs>
        <w:ind w:firstLine="709"/>
        <w:jc w:val="both"/>
        <w:rPr>
          <w:sz w:val="28"/>
          <w:szCs w:val="28"/>
        </w:rPr>
      </w:pPr>
      <w:r w:rsidRPr="00271BA0">
        <w:rPr>
          <w:spacing w:val="-4"/>
          <w:sz w:val="28"/>
          <w:szCs w:val="28"/>
        </w:rPr>
        <w:t>г)</w:t>
      </w:r>
      <w:r w:rsidRPr="00271BA0">
        <w:rPr>
          <w:sz w:val="28"/>
          <w:szCs w:val="28"/>
        </w:rPr>
        <w:tab/>
        <w:t>не знаю (4).</w:t>
      </w:r>
    </w:p>
    <w:p w:rsidR="00B14912" w:rsidRPr="00271BA0" w:rsidRDefault="00B14912" w:rsidP="00B14912">
      <w:pPr>
        <w:shd w:val="clear" w:color="auto" w:fill="FFFFFF"/>
        <w:tabs>
          <w:tab w:val="left" w:pos="840"/>
        </w:tabs>
        <w:ind w:firstLine="709"/>
        <w:jc w:val="both"/>
        <w:rPr>
          <w:sz w:val="28"/>
          <w:szCs w:val="28"/>
        </w:rPr>
      </w:pPr>
      <w:r w:rsidRPr="00271BA0">
        <w:rPr>
          <w:sz w:val="28"/>
          <w:szCs w:val="28"/>
        </w:rPr>
        <w:t>15.</w:t>
      </w:r>
      <w:r w:rsidRPr="00271BA0">
        <w:rPr>
          <w:sz w:val="28"/>
          <w:szCs w:val="28"/>
        </w:rPr>
        <w:tab/>
      </w:r>
      <w:r w:rsidRPr="00271BA0">
        <w:rPr>
          <w:spacing w:val="-1"/>
          <w:sz w:val="28"/>
          <w:szCs w:val="28"/>
        </w:rPr>
        <w:t>А вы добрый человек:</w:t>
      </w:r>
    </w:p>
    <w:p w:rsidR="00B14912" w:rsidRPr="00271BA0" w:rsidRDefault="00B14912" w:rsidP="00B14912">
      <w:pPr>
        <w:shd w:val="clear" w:color="auto" w:fill="FFFFFF"/>
        <w:tabs>
          <w:tab w:val="left" w:pos="691"/>
        </w:tabs>
        <w:ind w:firstLine="709"/>
        <w:jc w:val="both"/>
        <w:rPr>
          <w:sz w:val="28"/>
          <w:szCs w:val="28"/>
        </w:rPr>
      </w:pPr>
      <w:r w:rsidRPr="00271BA0">
        <w:rPr>
          <w:spacing w:val="-7"/>
          <w:sz w:val="28"/>
          <w:szCs w:val="28"/>
        </w:rPr>
        <w:t>а)</w:t>
      </w:r>
      <w:r w:rsidRPr="00271BA0">
        <w:rPr>
          <w:sz w:val="28"/>
          <w:szCs w:val="28"/>
        </w:rPr>
        <w:tab/>
        <w:t>по-моему, да (0),</w:t>
      </w:r>
    </w:p>
    <w:p w:rsidR="00B14912" w:rsidRPr="00271BA0" w:rsidRDefault="00B14912" w:rsidP="00B14912">
      <w:pPr>
        <w:shd w:val="clear" w:color="auto" w:fill="FFFFFF"/>
        <w:tabs>
          <w:tab w:val="left" w:pos="691"/>
        </w:tabs>
        <w:ind w:firstLine="709"/>
        <w:jc w:val="both"/>
        <w:rPr>
          <w:sz w:val="28"/>
          <w:szCs w:val="28"/>
        </w:rPr>
      </w:pPr>
      <w:r w:rsidRPr="00271BA0">
        <w:rPr>
          <w:spacing w:val="-7"/>
          <w:sz w:val="28"/>
          <w:szCs w:val="28"/>
        </w:rPr>
        <w:t>б)</w:t>
      </w:r>
      <w:r w:rsidRPr="00271BA0">
        <w:rPr>
          <w:sz w:val="28"/>
          <w:szCs w:val="28"/>
        </w:rPr>
        <w:tab/>
        <w:t>не знаю (1),</w:t>
      </w:r>
    </w:p>
    <w:p w:rsidR="00B14912" w:rsidRPr="00271BA0" w:rsidRDefault="00B14912" w:rsidP="00B14912">
      <w:pPr>
        <w:shd w:val="clear" w:color="auto" w:fill="FFFFFF"/>
        <w:tabs>
          <w:tab w:val="left" w:pos="691"/>
        </w:tabs>
        <w:ind w:firstLine="709"/>
        <w:jc w:val="both"/>
        <w:rPr>
          <w:sz w:val="28"/>
          <w:szCs w:val="28"/>
        </w:rPr>
      </w:pPr>
      <w:r w:rsidRPr="00271BA0">
        <w:rPr>
          <w:spacing w:val="-6"/>
          <w:sz w:val="28"/>
          <w:szCs w:val="28"/>
        </w:rPr>
        <w:t>в)</w:t>
      </w:r>
      <w:r w:rsidRPr="00271BA0">
        <w:rPr>
          <w:sz w:val="28"/>
          <w:szCs w:val="28"/>
        </w:rPr>
        <w:tab/>
        <w:t>не очень (2).</w:t>
      </w:r>
    </w:p>
    <w:p w:rsidR="00B14912" w:rsidRPr="00271BA0" w:rsidRDefault="00B14912" w:rsidP="00B14912">
      <w:pPr>
        <w:shd w:val="clear" w:color="auto" w:fill="FFFFFF"/>
        <w:ind w:firstLine="709"/>
        <w:jc w:val="both"/>
        <w:rPr>
          <w:sz w:val="28"/>
          <w:szCs w:val="28"/>
        </w:rPr>
      </w:pPr>
      <w:r w:rsidRPr="00271BA0">
        <w:rPr>
          <w:sz w:val="28"/>
          <w:szCs w:val="28"/>
        </w:rPr>
        <w:t xml:space="preserve">От 1 до 21. Вы - сама доброта. Окружающие в вас души не </w:t>
      </w:r>
      <w:r w:rsidRPr="00271BA0">
        <w:rPr>
          <w:spacing w:val="-2"/>
          <w:sz w:val="28"/>
          <w:szCs w:val="28"/>
        </w:rPr>
        <w:t xml:space="preserve">чают, у вас дома всегда кто-то есть. Все отлично, только смотрите, </w:t>
      </w:r>
      <w:r w:rsidRPr="00271BA0">
        <w:rPr>
          <w:spacing w:val="-1"/>
          <w:sz w:val="28"/>
          <w:szCs w:val="28"/>
        </w:rPr>
        <w:t>чтобы вам на голову не сели.</w:t>
      </w:r>
    </w:p>
    <w:p w:rsidR="00B14912" w:rsidRPr="00271BA0" w:rsidRDefault="00B14912" w:rsidP="00B14912">
      <w:pPr>
        <w:shd w:val="clear" w:color="auto" w:fill="FFFFFF"/>
        <w:ind w:firstLine="709"/>
        <w:jc w:val="both"/>
        <w:rPr>
          <w:sz w:val="28"/>
          <w:szCs w:val="28"/>
        </w:rPr>
      </w:pPr>
      <w:r w:rsidRPr="00271BA0">
        <w:rPr>
          <w:sz w:val="28"/>
          <w:szCs w:val="28"/>
        </w:rPr>
        <w:t xml:space="preserve">От 22 до 40. Очень хорошо, что у вас все в меру. Очень многое зависит от человека, с которым вы общаетесь, и от ситуации. Вы </w:t>
      </w:r>
      <w:r w:rsidRPr="00271BA0">
        <w:rPr>
          <w:spacing w:val="-2"/>
          <w:sz w:val="28"/>
          <w:szCs w:val="28"/>
        </w:rPr>
        <w:t>даже можете спасти кого-то, если это вам не повредит. Только сле</w:t>
      </w:r>
      <w:r w:rsidRPr="00271BA0">
        <w:rPr>
          <w:sz w:val="28"/>
          <w:szCs w:val="28"/>
        </w:rPr>
        <w:t>дите, чтобы ваша доброта меньше зависела от настроения.</w:t>
      </w:r>
    </w:p>
    <w:p w:rsidR="00B14912" w:rsidRPr="00271BA0" w:rsidRDefault="00B14912" w:rsidP="00B14912">
      <w:pPr>
        <w:shd w:val="clear" w:color="auto" w:fill="FFFFFF"/>
        <w:ind w:firstLine="709"/>
        <w:jc w:val="both"/>
        <w:rPr>
          <w:sz w:val="28"/>
          <w:szCs w:val="28"/>
        </w:rPr>
      </w:pPr>
      <w:r w:rsidRPr="00271BA0">
        <w:rPr>
          <w:sz w:val="28"/>
          <w:szCs w:val="28"/>
        </w:rPr>
        <w:t>От 40 до 55. Вам стоило бы быть добрее. Не только вам все должны, но и вы - окружающим.</w:t>
      </w:r>
    </w:p>
    <w:p w:rsidR="00B14912" w:rsidRDefault="00B14912" w:rsidP="00B14912">
      <w:pPr>
        <w:shd w:val="clear" w:color="auto" w:fill="FFFFFF"/>
        <w:ind w:firstLine="737"/>
        <w:jc w:val="center"/>
        <w:rPr>
          <w:b/>
          <w:iCs/>
          <w:sz w:val="28"/>
          <w:szCs w:val="28"/>
        </w:rPr>
      </w:pPr>
    </w:p>
    <w:p w:rsidR="00B14912" w:rsidRPr="00D73596" w:rsidRDefault="00B14912" w:rsidP="00B14912">
      <w:pPr>
        <w:shd w:val="clear" w:color="auto" w:fill="FFFFFF"/>
        <w:ind w:firstLine="737"/>
        <w:jc w:val="center"/>
        <w:rPr>
          <w:b/>
          <w:sz w:val="28"/>
          <w:szCs w:val="28"/>
        </w:rPr>
      </w:pPr>
      <w:r w:rsidRPr="00D73596">
        <w:rPr>
          <w:b/>
          <w:iCs/>
          <w:sz w:val="28"/>
          <w:szCs w:val="28"/>
        </w:rPr>
        <w:t>Как установить контакт с семьей</w:t>
      </w:r>
    </w:p>
    <w:p w:rsidR="00B14912" w:rsidRPr="00A20EA7" w:rsidRDefault="00B14912" w:rsidP="00B14912">
      <w:pPr>
        <w:shd w:val="clear" w:color="auto" w:fill="FFFFFF"/>
        <w:ind w:firstLine="737"/>
        <w:jc w:val="center"/>
        <w:rPr>
          <w:sz w:val="28"/>
          <w:szCs w:val="28"/>
        </w:rPr>
      </w:pPr>
      <w:r w:rsidRPr="00A20EA7">
        <w:rPr>
          <w:spacing w:val="-2"/>
          <w:sz w:val="28"/>
          <w:szCs w:val="28"/>
        </w:rPr>
        <w:t>( Т.В Андреева)</w:t>
      </w:r>
    </w:p>
    <w:p w:rsidR="00B14912" w:rsidRPr="00A20EA7" w:rsidRDefault="00B14912" w:rsidP="00B14912">
      <w:pPr>
        <w:shd w:val="clear" w:color="auto" w:fill="FFFFFF"/>
        <w:ind w:firstLine="737"/>
        <w:jc w:val="both"/>
        <w:rPr>
          <w:sz w:val="28"/>
          <w:szCs w:val="28"/>
        </w:rPr>
      </w:pPr>
      <w:r w:rsidRPr="00A20EA7">
        <w:rPr>
          <w:sz w:val="28"/>
          <w:szCs w:val="28"/>
        </w:rPr>
        <w:t xml:space="preserve"> </w:t>
      </w:r>
    </w:p>
    <w:p w:rsidR="00B14912" w:rsidRPr="00A20EA7" w:rsidRDefault="00B14912" w:rsidP="00B14912">
      <w:pPr>
        <w:widowControl w:val="0"/>
        <w:numPr>
          <w:ilvl w:val="0"/>
          <w:numId w:val="70"/>
        </w:numPr>
        <w:shd w:val="clear" w:color="auto" w:fill="FFFFFF"/>
        <w:tabs>
          <w:tab w:val="left" w:pos="667"/>
        </w:tabs>
        <w:autoSpaceDE w:val="0"/>
        <w:autoSpaceDN w:val="0"/>
        <w:adjustRightInd w:val="0"/>
        <w:ind w:firstLine="737"/>
        <w:jc w:val="both"/>
        <w:rPr>
          <w:sz w:val="28"/>
          <w:szCs w:val="28"/>
          <w:lang w:val="en-US"/>
        </w:rPr>
      </w:pPr>
      <w:r w:rsidRPr="00A20EA7">
        <w:rPr>
          <w:spacing w:val="-2"/>
          <w:sz w:val="28"/>
          <w:szCs w:val="28"/>
        </w:rPr>
        <w:t>Поиск контактов.</w:t>
      </w:r>
    </w:p>
    <w:p w:rsidR="00B14912" w:rsidRPr="00A20EA7" w:rsidRDefault="00B14912" w:rsidP="00B14912">
      <w:pPr>
        <w:widowControl w:val="0"/>
        <w:numPr>
          <w:ilvl w:val="0"/>
          <w:numId w:val="70"/>
        </w:numPr>
        <w:shd w:val="clear" w:color="auto" w:fill="FFFFFF"/>
        <w:tabs>
          <w:tab w:val="left" w:pos="667"/>
        </w:tabs>
        <w:autoSpaceDE w:val="0"/>
        <w:autoSpaceDN w:val="0"/>
        <w:adjustRightInd w:val="0"/>
        <w:ind w:firstLine="737"/>
        <w:jc w:val="both"/>
        <w:rPr>
          <w:sz w:val="28"/>
          <w:szCs w:val="28"/>
        </w:rPr>
      </w:pPr>
      <w:r w:rsidRPr="00A20EA7">
        <w:rPr>
          <w:spacing w:val="-1"/>
          <w:sz w:val="28"/>
          <w:szCs w:val="28"/>
        </w:rPr>
        <w:t>Поиск общей темы контакта.</w:t>
      </w:r>
    </w:p>
    <w:p w:rsidR="00B14912" w:rsidRPr="00A20EA7" w:rsidRDefault="00B14912" w:rsidP="00B14912">
      <w:pPr>
        <w:widowControl w:val="0"/>
        <w:numPr>
          <w:ilvl w:val="0"/>
          <w:numId w:val="70"/>
        </w:numPr>
        <w:shd w:val="clear" w:color="auto" w:fill="FFFFFF"/>
        <w:tabs>
          <w:tab w:val="left" w:pos="667"/>
        </w:tabs>
        <w:autoSpaceDE w:val="0"/>
        <w:autoSpaceDN w:val="0"/>
        <w:adjustRightInd w:val="0"/>
        <w:ind w:firstLine="737"/>
        <w:jc w:val="both"/>
        <w:rPr>
          <w:sz w:val="28"/>
          <w:szCs w:val="28"/>
        </w:rPr>
      </w:pPr>
      <w:r w:rsidRPr="00A20EA7">
        <w:rPr>
          <w:spacing w:val="-1"/>
          <w:sz w:val="28"/>
          <w:szCs w:val="28"/>
        </w:rPr>
        <w:t>Установление общих требований к воспитанию ребенка.</w:t>
      </w:r>
    </w:p>
    <w:p w:rsidR="00B14912" w:rsidRPr="00A20EA7" w:rsidRDefault="00B14912" w:rsidP="00B14912">
      <w:pPr>
        <w:widowControl w:val="0"/>
        <w:numPr>
          <w:ilvl w:val="0"/>
          <w:numId w:val="70"/>
        </w:numPr>
        <w:shd w:val="clear" w:color="auto" w:fill="FFFFFF"/>
        <w:tabs>
          <w:tab w:val="left" w:pos="667"/>
        </w:tabs>
        <w:autoSpaceDE w:val="0"/>
        <w:autoSpaceDN w:val="0"/>
        <w:adjustRightInd w:val="0"/>
        <w:ind w:firstLine="737"/>
        <w:jc w:val="both"/>
        <w:rPr>
          <w:sz w:val="28"/>
          <w:szCs w:val="28"/>
        </w:rPr>
      </w:pPr>
      <w:r w:rsidRPr="00A20EA7">
        <w:rPr>
          <w:spacing w:val="-1"/>
          <w:sz w:val="28"/>
          <w:szCs w:val="28"/>
        </w:rPr>
        <w:t>Упрочение сотрудничества семьи и школы.</w:t>
      </w:r>
    </w:p>
    <w:p w:rsidR="00B14912" w:rsidRPr="00A20EA7" w:rsidRDefault="00B14912" w:rsidP="00B14912">
      <w:pPr>
        <w:widowControl w:val="0"/>
        <w:numPr>
          <w:ilvl w:val="0"/>
          <w:numId w:val="70"/>
        </w:numPr>
        <w:shd w:val="clear" w:color="auto" w:fill="FFFFFF"/>
        <w:tabs>
          <w:tab w:val="left" w:pos="667"/>
        </w:tabs>
        <w:autoSpaceDE w:val="0"/>
        <w:autoSpaceDN w:val="0"/>
        <w:adjustRightInd w:val="0"/>
        <w:ind w:firstLine="737"/>
        <w:jc w:val="both"/>
        <w:rPr>
          <w:sz w:val="28"/>
          <w:szCs w:val="28"/>
          <w:lang w:val="en-US"/>
        </w:rPr>
      </w:pPr>
      <w:r w:rsidRPr="00A20EA7">
        <w:rPr>
          <w:spacing w:val="-1"/>
          <w:sz w:val="28"/>
          <w:szCs w:val="28"/>
        </w:rPr>
        <w:t>Реализация индивидуального подхода.</w:t>
      </w:r>
    </w:p>
    <w:p w:rsidR="00B14912" w:rsidRPr="00A20EA7" w:rsidRDefault="00B14912" w:rsidP="00B14912">
      <w:pPr>
        <w:widowControl w:val="0"/>
        <w:numPr>
          <w:ilvl w:val="0"/>
          <w:numId w:val="70"/>
        </w:numPr>
        <w:shd w:val="clear" w:color="auto" w:fill="FFFFFF"/>
        <w:tabs>
          <w:tab w:val="left" w:pos="667"/>
        </w:tabs>
        <w:autoSpaceDE w:val="0"/>
        <w:autoSpaceDN w:val="0"/>
        <w:adjustRightInd w:val="0"/>
        <w:ind w:firstLine="737"/>
        <w:jc w:val="both"/>
        <w:rPr>
          <w:sz w:val="28"/>
          <w:szCs w:val="28"/>
        </w:rPr>
      </w:pPr>
      <w:r w:rsidRPr="00A20EA7">
        <w:rPr>
          <w:spacing w:val="-1"/>
          <w:sz w:val="28"/>
          <w:szCs w:val="28"/>
        </w:rPr>
        <w:t>Совершенствование педагогического сотрудничества.</w:t>
      </w:r>
    </w:p>
    <w:p w:rsidR="00B14912" w:rsidRDefault="00B14912" w:rsidP="00B14912">
      <w:pPr>
        <w:shd w:val="clear" w:color="auto" w:fill="FFFFFF"/>
        <w:ind w:firstLine="737"/>
        <w:jc w:val="center"/>
        <w:rPr>
          <w:b/>
          <w:iCs/>
          <w:spacing w:val="-2"/>
          <w:sz w:val="28"/>
          <w:szCs w:val="28"/>
        </w:rPr>
      </w:pPr>
    </w:p>
    <w:p w:rsidR="00B14912" w:rsidRPr="008D6C0A" w:rsidRDefault="00B14912" w:rsidP="00B14912">
      <w:pPr>
        <w:shd w:val="clear" w:color="auto" w:fill="FFFFFF"/>
        <w:ind w:firstLine="737"/>
        <w:jc w:val="center"/>
        <w:rPr>
          <w:b/>
          <w:iCs/>
          <w:spacing w:val="-2"/>
          <w:sz w:val="28"/>
          <w:szCs w:val="28"/>
        </w:rPr>
      </w:pPr>
      <w:r w:rsidRPr="008D6C0A">
        <w:rPr>
          <w:b/>
          <w:iCs/>
          <w:spacing w:val="-2"/>
          <w:sz w:val="28"/>
          <w:szCs w:val="28"/>
        </w:rPr>
        <w:t>При работе с семьей нужно изучать</w:t>
      </w:r>
    </w:p>
    <w:p w:rsidR="00B14912" w:rsidRDefault="00B14912" w:rsidP="00B14912">
      <w:pPr>
        <w:shd w:val="clear" w:color="auto" w:fill="FFFFFF"/>
        <w:tabs>
          <w:tab w:val="left" w:pos="662"/>
        </w:tabs>
        <w:ind w:firstLine="737"/>
        <w:jc w:val="center"/>
        <w:rPr>
          <w:spacing w:val="-1"/>
          <w:sz w:val="28"/>
          <w:szCs w:val="28"/>
        </w:rPr>
      </w:pPr>
      <w:r>
        <w:rPr>
          <w:spacing w:val="-1"/>
          <w:sz w:val="28"/>
          <w:szCs w:val="28"/>
        </w:rPr>
        <w:t>(</w:t>
      </w:r>
      <w:r w:rsidRPr="00A20EA7">
        <w:rPr>
          <w:spacing w:val="-1"/>
          <w:sz w:val="28"/>
          <w:szCs w:val="28"/>
        </w:rPr>
        <w:t>Т.А.Куликова)</w:t>
      </w:r>
    </w:p>
    <w:p w:rsidR="00B14912" w:rsidRPr="00A20EA7" w:rsidRDefault="00B14912" w:rsidP="00B14912">
      <w:pPr>
        <w:shd w:val="clear" w:color="auto" w:fill="FFFFFF"/>
        <w:tabs>
          <w:tab w:val="left" w:pos="662"/>
        </w:tabs>
        <w:ind w:firstLine="737"/>
        <w:jc w:val="center"/>
        <w:rPr>
          <w:spacing w:val="-1"/>
          <w:sz w:val="28"/>
          <w:szCs w:val="28"/>
        </w:rPr>
      </w:pPr>
    </w:p>
    <w:p w:rsidR="00B14912" w:rsidRPr="00A20EA7" w:rsidRDefault="00B14912" w:rsidP="00B14912">
      <w:pPr>
        <w:shd w:val="clear" w:color="auto" w:fill="FFFFFF"/>
        <w:tabs>
          <w:tab w:val="left" w:pos="662"/>
        </w:tabs>
        <w:ind w:firstLine="737"/>
        <w:jc w:val="both"/>
        <w:rPr>
          <w:spacing w:val="-1"/>
          <w:sz w:val="28"/>
          <w:szCs w:val="28"/>
        </w:rPr>
      </w:pPr>
      <w:r w:rsidRPr="00A20EA7">
        <w:rPr>
          <w:spacing w:val="-1"/>
          <w:sz w:val="28"/>
          <w:szCs w:val="28"/>
        </w:rPr>
        <w:t>1.</w:t>
      </w:r>
      <w:r w:rsidRPr="00A20EA7">
        <w:rPr>
          <w:spacing w:val="-2"/>
          <w:sz w:val="28"/>
          <w:szCs w:val="28"/>
        </w:rPr>
        <w:t>Уровень педагогической культуры.</w:t>
      </w:r>
    </w:p>
    <w:p w:rsidR="00B14912" w:rsidRPr="00A20EA7" w:rsidRDefault="00B14912" w:rsidP="00B14912">
      <w:pPr>
        <w:widowControl w:val="0"/>
        <w:shd w:val="clear" w:color="auto" w:fill="FFFFFF"/>
        <w:tabs>
          <w:tab w:val="left" w:pos="662"/>
        </w:tabs>
        <w:autoSpaceDE w:val="0"/>
        <w:autoSpaceDN w:val="0"/>
        <w:adjustRightInd w:val="0"/>
        <w:ind w:firstLine="737"/>
        <w:jc w:val="both"/>
        <w:rPr>
          <w:sz w:val="28"/>
          <w:szCs w:val="28"/>
        </w:rPr>
      </w:pPr>
      <w:r w:rsidRPr="00A20EA7">
        <w:rPr>
          <w:sz w:val="28"/>
          <w:szCs w:val="28"/>
        </w:rPr>
        <w:t>2.Методы и приемы семейного воспитания.</w:t>
      </w:r>
    </w:p>
    <w:p w:rsidR="00B14912" w:rsidRPr="00A20EA7" w:rsidRDefault="00B14912" w:rsidP="00B14912">
      <w:pPr>
        <w:widowControl w:val="0"/>
        <w:shd w:val="clear" w:color="auto" w:fill="FFFFFF"/>
        <w:tabs>
          <w:tab w:val="left" w:pos="662"/>
        </w:tabs>
        <w:autoSpaceDE w:val="0"/>
        <w:autoSpaceDN w:val="0"/>
        <w:adjustRightInd w:val="0"/>
        <w:ind w:firstLine="737"/>
        <w:jc w:val="both"/>
        <w:rPr>
          <w:sz w:val="28"/>
          <w:szCs w:val="28"/>
        </w:rPr>
      </w:pPr>
      <w:r w:rsidRPr="00A20EA7">
        <w:rPr>
          <w:sz w:val="28"/>
          <w:szCs w:val="28"/>
        </w:rPr>
        <w:t>3.Взаимоотношения в семье. Иерархия семьи.</w:t>
      </w:r>
    </w:p>
    <w:p w:rsidR="00B14912" w:rsidRPr="00A20EA7" w:rsidRDefault="00B14912" w:rsidP="00B14912">
      <w:pPr>
        <w:widowControl w:val="0"/>
        <w:shd w:val="clear" w:color="auto" w:fill="FFFFFF"/>
        <w:tabs>
          <w:tab w:val="left" w:pos="662"/>
        </w:tabs>
        <w:autoSpaceDE w:val="0"/>
        <w:autoSpaceDN w:val="0"/>
        <w:adjustRightInd w:val="0"/>
        <w:ind w:firstLine="737"/>
        <w:jc w:val="both"/>
        <w:rPr>
          <w:sz w:val="28"/>
          <w:szCs w:val="28"/>
        </w:rPr>
      </w:pPr>
      <w:r w:rsidRPr="00A20EA7">
        <w:rPr>
          <w:spacing w:val="-2"/>
          <w:sz w:val="28"/>
          <w:szCs w:val="28"/>
        </w:rPr>
        <w:t>4.Отношение родителей к ребенку.</w:t>
      </w:r>
    </w:p>
    <w:p w:rsidR="00B14912" w:rsidRPr="00A20EA7" w:rsidRDefault="00B14912" w:rsidP="00B14912">
      <w:pPr>
        <w:widowControl w:val="0"/>
        <w:shd w:val="clear" w:color="auto" w:fill="FFFFFF"/>
        <w:tabs>
          <w:tab w:val="left" w:pos="662"/>
        </w:tabs>
        <w:autoSpaceDE w:val="0"/>
        <w:autoSpaceDN w:val="0"/>
        <w:adjustRightInd w:val="0"/>
        <w:ind w:firstLine="737"/>
        <w:jc w:val="both"/>
        <w:rPr>
          <w:sz w:val="28"/>
          <w:szCs w:val="28"/>
        </w:rPr>
      </w:pPr>
      <w:r w:rsidRPr="00A20EA7">
        <w:rPr>
          <w:sz w:val="28"/>
          <w:szCs w:val="28"/>
        </w:rPr>
        <w:t>5.Материальную обеспеченность.</w:t>
      </w:r>
    </w:p>
    <w:p w:rsidR="00B14912" w:rsidRPr="00A20EA7" w:rsidRDefault="00B14912" w:rsidP="00B14912">
      <w:pPr>
        <w:widowControl w:val="0"/>
        <w:shd w:val="clear" w:color="auto" w:fill="FFFFFF"/>
        <w:tabs>
          <w:tab w:val="left" w:pos="0"/>
        </w:tabs>
        <w:autoSpaceDE w:val="0"/>
        <w:autoSpaceDN w:val="0"/>
        <w:adjustRightInd w:val="0"/>
        <w:ind w:firstLine="737"/>
        <w:jc w:val="both"/>
        <w:rPr>
          <w:sz w:val="28"/>
          <w:szCs w:val="28"/>
        </w:rPr>
      </w:pPr>
      <w:r w:rsidRPr="00A20EA7">
        <w:rPr>
          <w:sz w:val="28"/>
          <w:szCs w:val="28"/>
        </w:rPr>
        <w:t>6.</w:t>
      </w:r>
      <w:r w:rsidRPr="00A20EA7">
        <w:rPr>
          <w:spacing w:val="-7"/>
          <w:sz w:val="28"/>
          <w:szCs w:val="28"/>
        </w:rPr>
        <w:t>Отношение родителей: к школе, к учителям, к администрации.</w:t>
      </w:r>
    </w:p>
    <w:p w:rsidR="00B14912" w:rsidRPr="00A20EA7" w:rsidRDefault="00B14912" w:rsidP="00B14912">
      <w:pPr>
        <w:shd w:val="clear" w:color="auto" w:fill="FFFFFF"/>
        <w:ind w:firstLine="737"/>
        <w:jc w:val="both"/>
        <w:rPr>
          <w:sz w:val="28"/>
          <w:szCs w:val="28"/>
        </w:rPr>
      </w:pPr>
      <w:r>
        <w:rPr>
          <w:sz w:val="28"/>
          <w:szCs w:val="28"/>
        </w:rPr>
        <w:t>7</w:t>
      </w:r>
      <w:r w:rsidRPr="00A20EA7">
        <w:rPr>
          <w:sz w:val="28"/>
          <w:szCs w:val="28"/>
        </w:rPr>
        <w:t>.</w:t>
      </w:r>
      <w:r>
        <w:rPr>
          <w:sz w:val="28"/>
          <w:szCs w:val="28"/>
        </w:rPr>
        <w:t xml:space="preserve"> </w:t>
      </w:r>
      <w:r w:rsidRPr="00A20EA7">
        <w:rPr>
          <w:sz w:val="28"/>
          <w:szCs w:val="28"/>
        </w:rPr>
        <w:t>Есть ли потребность родителей в обучении?</w:t>
      </w:r>
    </w:p>
    <w:p w:rsidR="00B14912" w:rsidRDefault="00B14912" w:rsidP="00B14912">
      <w:pPr>
        <w:ind w:firstLine="709"/>
        <w:jc w:val="center"/>
        <w:rPr>
          <w:sz w:val="28"/>
          <w:szCs w:val="28"/>
        </w:rPr>
      </w:pPr>
    </w:p>
    <w:p w:rsidR="00B14912" w:rsidRPr="00B52033" w:rsidRDefault="00B14912" w:rsidP="00B14912">
      <w:pPr>
        <w:ind w:firstLine="709"/>
        <w:jc w:val="center"/>
        <w:rPr>
          <w:rFonts w:cs="Arial"/>
          <w:b/>
          <w:sz w:val="28"/>
          <w:szCs w:val="28"/>
        </w:rPr>
      </w:pPr>
      <w:r w:rsidRPr="00B52033">
        <w:rPr>
          <w:rFonts w:cs="Arial"/>
          <w:b/>
          <w:sz w:val="28"/>
          <w:szCs w:val="28"/>
        </w:rPr>
        <w:t>Памятка. (</w:t>
      </w:r>
      <w:r w:rsidRPr="00B52033">
        <w:rPr>
          <w:b/>
          <w:sz w:val="28"/>
          <w:szCs w:val="28"/>
        </w:rPr>
        <w:t>Десять заповедей для родителей)</w:t>
      </w:r>
    </w:p>
    <w:p w:rsidR="00B14912" w:rsidRPr="00B52033" w:rsidRDefault="00B14912" w:rsidP="00B14912">
      <w:pPr>
        <w:pStyle w:val="2"/>
        <w:ind w:firstLine="709"/>
        <w:jc w:val="center"/>
        <w:rPr>
          <w:color w:val="auto"/>
          <w:sz w:val="28"/>
          <w:szCs w:val="28"/>
        </w:rPr>
      </w:pP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t>Не жди, что твой ребенок будет таким, как ты или таким, как ты хочешь. Помоги ему стать не тобой, а собой.</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lastRenderedPageBreak/>
        <w:t>Не требуй от ребенка платы за все, что ты для него сделал. Ты дал ему жизнь, как он может отблагодарить тебя? Он даст жизнь другому, тот— третьему, и это необратимый закон благодарности.</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t>Не вымещай на ребенке свои обиды, чтобы в старости не есть горький хлеб. Ибо что посеешь, то и взойдет.</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t>Не относись к его проблемам свысока. Жизнь дана каждому по силам и, будь уверен, ему она тяжела не меньше, чем тебе, а может быть и больше, поскольку у него нет опыта.</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t>Не унижай!</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t>Не забывай, что самые важные встречи человек</w:t>
      </w:r>
      <w:r>
        <w:rPr>
          <w:sz w:val="28"/>
          <w:szCs w:val="28"/>
        </w:rPr>
        <w:t xml:space="preserve">а </w:t>
      </w:r>
      <w:r w:rsidRPr="00B52033">
        <w:rPr>
          <w:sz w:val="28"/>
          <w:szCs w:val="28"/>
        </w:rPr>
        <w:t>— это его встречи с детьми.</w:t>
      </w:r>
      <w:r>
        <w:rPr>
          <w:sz w:val="28"/>
          <w:szCs w:val="28"/>
        </w:rPr>
        <w:t xml:space="preserve"> Обращай больше внимания на них </w:t>
      </w:r>
      <w:r w:rsidRPr="00B52033">
        <w:rPr>
          <w:sz w:val="28"/>
          <w:szCs w:val="28"/>
        </w:rPr>
        <w:t>— мы никогда не можем знать, кого мы встречаем в ребенке.</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t>Не мучь себя, если не можешь сделать что-то для св</w:t>
      </w:r>
      <w:r>
        <w:rPr>
          <w:sz w:val="28"/>
          <w:szCs w:val="28"/>
        </w:rPr>
        <w:t xml:space="preserve">оего ребенка. Мучь, если можешь </w:t>
      </w:r>
      <w:r w:rsidRPr="00B52033">
        <w:rPr>
          <w:sz w:val="28"/>
          <w:szCs w:val="28"/>
        </w:rPr>
        <w:t>— но не делаешь. Помни, для ребенка сделано недостаточно, если не сделано все.</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Pr>
          <w:sz w:val="28"/>
          <w:szCs w:val="28"/>
        </w:rPr>
        <w:t xml:space="preserve">Ребенок </w:t>
      </w:r>
      <w:r w:rsidRPr="00B52033">
        <w:rPr>
          <w:sz w:val="28"/>
          <w:szCs w:val="28"/>
        </w:rPr>
        <w:t>— это не тиран, который завладевает всей твоей жизнью, не только плод плоти и крови. Это та драгоценная чаша, которую Жизнь дала тебе на хранение и развитие в нем творческого огня. Это раскрепощенная любовь матери и отца, у которых будет расти не «наш», «свой» ребенок, но душа, данная на хранение.</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sidRPr="00B52033">
        <w:rPr>
          <w:sz w:val="28"/>
          <w:szCs w:val="28"/>
        </w:rPr>
        <w:t>Умей любить чужого ребенка. Никогда не делай чужому то, что не хотел бы, чтобы делали твоему.</w:t>
      </w:r>
    </w:p>
    <w:p w:rsidR="00B14912" w:rsidRPr="00B52033" w:rsidRDefault="00B14912" w:rsidP="00B14912">
      <w:pPr>
        <w:pStyle w:val="a3"/>
        <w:numPr>
          <w:ilvl w:val="0"/>
          <w:numId w:val="71"/>
        </w:numPr>
        <w:spacing w:before="0" w:beforeAutospacing="0" w:after="0" w:afterAutospacing="0"/>
        <w:ind w:left="0" w:firstLine="709"/>
        <w:jc w:val="both"/>
        <w:rPr>
          <w:sz w:val="28"/>
          <w:szCs w:val="28"/>
        </w:rPr>
      </w:pPr>
      <w:r>
        <w:rPr>
          <w:sz w:val="28"/>
          <w:szCs w:val="28"/>
        </w:rPr>
        <w:t xml:space="preserve">Люби своего ребенка любым </w:t>
      </w:r>
      <w:r w:rsidRPr="00B52033">
        <w:rPr>
          <w:sz w:val="28"/>
          <w:szCs w:val="28"/>
        </w:rPr>
        <w:t>— неталантливым, неуда</w:t>
      </w:r>
      <w:r>
        <w:rPr>
          <w:sz w:val="28"/>
          <w:szCs w:val="28"/>
        </w:rPr>
        <w:t xml:space="preserve">чливым, взрослым. Общаясь с ним </w:t>
      </w:r>
      <w:r w:rsidRPr="00B52033">
        <w:rPr>
          <w:sz w:val="28"/>
          <w:szCs w:val="28"/>
        </w:rPr>
        <w:t>— радуйся, потому что р</w:t>
      </w:r>
      <w:r>
        <w:rPr>
          <w:sz w:val="28"/>
          <w:szCs w:val="28"/>
        </w:rPr>
        <w:t xml:space="preserve">ебенок </w:t>
      </w:r>
      <w:r w:rsidRPr="00B52033">
        <w:rPr>
          <w:sz w:val="28"/>
          <w:szCs w:val="28"/>
        </w:rPr>
        <w:t>— это праздник, который пока с тобой.</w:t>
      </w:r>
    </w:p>
    <w:p w:rsidR="00B14912" w:rsidRPr="00B52033" w:rsidRDefault="00B14912" w:rsidP="00B14912">
      <w:pPr>
        <w:pStyle w:val="a3"/>
        <w:spacing w:before="0" w:beforeAutospacing="0" w:after="0" w:afterAutospacing="0"/>
        <w:jc w:val="both"/>
        <w:rPr>
          <w:sz w:val="28"/>
          <w:szCs w:val="28"/>
        </w:rPr>
      </w:pPr>
    </w:p>
    <w:p w:rsidR="00B14912" w:rsidRPr="00B52033" w:rsidRDefault="00B14912" w:rsidP="00B14912">
      <w:pPr>
        <w:pStyle w:val="2"/>
        <w:ind w:left="3540"/>
        <w:rPr>
          <w:color w:val="auto"/>
          <w:sz w:val="28"/>
          <w:szCs w:val="28"/>
        </w:rPr>
      </w:pPr>
      <w:r>
        <w:rPr>
          <w:b/>
          <w:color w:val="auto"/>
          <w:sz w:val="28"/>
          <w:szCs w:val="28"/>
        </w:rPr>
        <w:t>П</w:t>
      </w:r>
      <w:r w:rsidRPr="00B52033">
        <w:rPr>
          <w:b/>
          <w:color w:val="auto"/>
          <w:sz w:val="28"/>
          <w:szCs w:val="28"/>
        </w:rPr>
        <w:t>амятка родителям от ребенка</w:t>
      </w:r>
    </w:p>
    <w:p w:rsidR="00B14912" w:rsidRPr="00B52033" w:rsidRDefault="00B14912" w:rsidP="00B14912">
      <w:pPr>
        <w:pStyle w:val="2"/>
        <w:ind w:firstLine="709"/>
        <w:jc w:val="center"/>
        <w:rPr>
          <w:color w:val="auto"/>
          <w:sz w:val="28"/>
          <w:szCs w:val="28"/>
        </w:rPr>
      </w:pP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Эта «Памятка» не только своеобразный монолог ребенка, отстаивающего свои права, свой суверенитет, но и открытое приглашение взрослых к диалогу и взаимопониманию.</w:t>
      </w:r>
    </w:p>
    <w:p w:rsidR="00B14912" w:rsidRPr="00B52033" w:rsidRDefault="00B14912" w:rsidP="00B14912">
      <w:pPr>
        <w:pStyle w:val="a3"/>
        <w:spacing w:before="0" w:beforeAutospacing="0" w:after="0" w:afterAutospacing="0"/>
        <w:ind w:firstLine="709"/>
        <w:jc w:val="both"/>
        <w:rPr>
          <w:sz w:val="28"/>
          <w:szCs w:val="28"/>
        </w:rPr>
      </w:pPr>
      <w:r w:rsidRPr="00B52033">
        <w:rPr>
          <w:bCs/>
          <w:sz w:val="28"/>
          <w:szCs w:val="28"/>
        </w:rPr>
        <w:t>Прислушаемся к советам своих детей!</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 Не балуйте меня, вы меня этим портите. Я очень хорошо знаю, что не обязательно предоставлять мне все, что я запрашиваю. Я просто испытываю вас.</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 Не бойтесь быть твердыми со мной. Я предпочитаю именно такой подход. Это позволяет мне определить свое место.</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3. Не отвечайте на глупые и бессмысленные вопросы. Если вы будете это делать, то вскоре обнаружите, что я просто хочу, чтобы вы постоянно мной занимались.</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4. Не обращайте слишком много внимания на мои маленькие хвори. Я могу получать удовольствие от плохого самочувствия, если это привлекает ко мне чересчур много внимания.</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lastRenderedPageBreak/>
        <w:t>5. Не позволяйте моим дурным привычкам привлекать ко мне чрезмерную долю вашего внимания. Это только вдохновит меня на их продолжение.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6. Не заставляйте меня чувствовать себя младше, чем я есть на самом деле. Я отыграюсь на вас за это, став «плаксой» и «нытиком».</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7. Не делайте для меня и за меня то, что я в состоянии сделать для себя сам. Я могу продолжать использовать вас в качестве прислуги.</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8. Не поддавайтесь на мои провокации, когда я говорю или делаю что-то только затем, чтобы просто расстроить вас. А то затем я попытаюсь достичь еще больших «побед».</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9. Не требуйте от меня немедленных объяснений, зачем я сделал то или иное. Я иногда и сам не знаю, почему поступаю так, а не иначе.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10. Не подвергайте слишком большому испытанию мою честность. Будучи запуган, я легко превращаюсь в лжеца.</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11. Пусть мои страхи и опасения не вызывают у вас беспокойство. Иначе я буду бояться еще больше. Покажите мне, что такое мужество.</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12. Не давайте обещаний,</w:t>
      </w:r>
      <w:r>
        <w:rPr>
          <w:sz w:val="28"/>
          <w:szCs w:val="28"/>
        </w:rPr>
        <w:t xml:space="preserve"> которых вы не можете выполнить </w:t>
      </w:r>
      <w:r w:rsidRPr="00B52033">
        <w:rPr>
          <w:sz w:val="28"/>
          <w:szCs w:val="28"/>
        </w:rPr>
        <w:t>— это поколеблет мою веру в вас.</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13. Не будьте непоследовательными. Это сбивает меня с толку и заставляет упорнее пытаться во всех случаях оставить последнее слово за </w:t>
      </w:r>
      <w:r>
        <w:rPr>
          <w:sz w:val="28"/>
          <w:szCs w:val="28"/>
        </w:rPr>
        <w:t>собой.</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14. Не придирайтесь ко мне и не ворчите на меня. Если вы будете это делать, то я буду вынужден защищаться, притворяясь глухим.</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15. Не пытайтесь читать мне наставления и нотации. Вы будете удивлены, открыв, как великолепно я знаю, что такое хорошо и что такое плохо.</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16. Никогда даже не намекайте, что вы совершенны и непогрешимы. Это дает мне ощущение тщетности попыток сравняться с вами.</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17. Не расстраивайтесь слишком сильно, когда я говорю: «Я вас ненавижу». Я не имею буквально это в виду. Я просто хочу, чтобы вы пожалели о том, что сделали мне.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18. Если вы мне говорите, что любите меня, а потом просите что-то сделать для вас, я думаю, что нахожусь на рынке. Но тогда я с ва</w:t>
      </w:r>
      <w:r>
        <w:rPr>
          <w:sz w:val="28"/>
          <w:szCs w:val="28"/>
        </w:rPr>
        <w:t xml:space="preserve">ми буду торговаться и, поверьте </w:t>
      </w:r>
      <w:r w:rsidRPr="00B52033">
        <w:rPr>
          <w:sz w:val="28"/>
          <w:szCs w:val="28"/>
        </w:rPr>
        <w:t>— я окажусь с прибылью.</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19. Не заставляйте меня</w:t>
      </w:r>
      <w:r>
        <w:rPr>
          <w:sz w:val="28"/>
          <w:szCs w:val="28"/>
        </w:rPr>
        <w:t xml:space="preserve"> чувствовать, что мои проступки </w:t>
      </w:r>
      <w:r w:rsidRPr="00B52033">
        <w:rPr>
          <w:sz w:val="28"/>
          <w:szCs w:val="28"/>
        </w:rPr>
        <w:t>— смертный грех. Я имею право делать ошибки, исправлять их и извлекать из них уроки. Но если вы будете меня убеждать, что я ни на что не годен, то в будущем я, вообще, буду бояться что-то делать, даже зная, что это правильно.</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20. Не защищайте меня от последствий собственных ошибок. Я, как и вы, учусь на собственном опыте.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21. Не забывайте, я люблю экспериментировать. Таким образом я познаю мир, поэтому, пожалуйста, смиритесь с этим.</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22. Не пытайтесь обсуждать мое поведение в самый разгар конфликта. По некоторым объективным причинам мой слух притупляется в это время, а мое </w:t>
      </w:r>
      <w:r w:rsidRPr="00B52033">
        <w:rPr>
          <w:sz w:val="28"/>
          <w:szCs w:val="28"/>
        </w:rPr>
        <w:lastRenderedPageBreak/>
        <w:t>желание сотрудничать с вами становится намного слабее. Будет нормально, если вы предпримете определенные шаги, но поговорите со мной об этом</w:t>
      </w:r>
      <w:r>
        <w:rPr>
          <w:sz w:val="28"/>
          <w:szCs w:val="28"/>
        </w:rPr>
        <w:t>.</w:t>
      </w:r>
      <w:r w:rsidRPr="00B52033">
        <w:rPr>
          <w:sz w:val="28"/>
          <w:szCs w:val="28"/>
        </w:rPr>
        <w:t xml:space="preserve"> </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23. Не поправляйте меня в присутствии посторонних людей. Я обращу гораздо большее внимание на ваше замечание, если вы скажете мне все спокойно с глазу на глаз.</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24. Не забывайте, что я не могу успешно развиваться без понимания и одобрения, но похвала, когда она честно заслужена, иногда все же забывается. А нагоняй, кажется, никогда.</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25. Я хочу быть уверенным, что родился от вашей любви друг к другу, а не только от сексуального удовольствия. Ссоры между вами подтверждают мои самые страшные опасения.</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26. Если я вижу, что вы любите больше брата или сестру я вам не буду жаловаться. Я буду просто нападать на того, кому вы больше уделяете внимание и любви. В этом я вижу справедливость.</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27. Мне уже сейчас интересен противоположный пол. Если вы это будете игнорировать и не объясните, как мне поступать, и что мне делать со своими чувствами, то мне об этом расскажут мои сверстники и старшие ребята. Будет ли вам от этого спокойно? </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28. Объясните, почему я должен ценить свое тело как великую ценность. Но если при этом я не пойму, почему я должен слушать и следовать голосу своей совести, то свое тело я буду использовать только для наслаждения без каких-либо ограничений.</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29. Не пытайтесь от меня отделаться, когда я задаю откровенные вопросы. Если вы не будете на них отвечать, я, вообще, перестану задавать их </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30. Я чувствую, когда вам трудно и тяжело. Не прячьтесь от меня. Дайте мне возможность пережить это вместе</w:t>
      </w:r>
      <w:r>
        <w:rPr>
          <w:sz w:val="28"/>
          <w:szCs w:val="28"/>
        </w:rPr>
        <w:t xml:space="preserve"> с вами. Когда вы доверяете мне </w:t>
      </w:r>
      <w:r w:rsidRPr="00B52033">
        <w:rPr>
          <w:sz w:val="28"/>
          <w:szCs w:val="28"/>
        </w:rPr>
        <w:t>— я буду доверять вам.</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31. Не беспокойтесь, что мы проводим вместе слишком мало времени. Для меня важнее то, как мы его проводим.</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32. 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33. Будьте внимательны, когда в моей жизни наступает время большей ориентации на сверстников и старших ребят. В это время их мнение для меня может быть важнее вашего. В этот период я отношусь к вам более критически и сравниваю ваши слова с вашими поступками.</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34. Относитесь ко мне так же, как вы относитесь к своим друзьям. Тогда я стану вашим другом. Запомните, что я учусь, больше подражая примерам, а не </w:t>
      </w:r>
      <w:r>
        <w:rPr>
          <w:sz w:val="28"/>
          <w:szCs w:val="28"/>
        </w:rPr>
        <w:t>словам.</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35. Мне важно знать от вас что правильно, а что нет. Но более всего мне важно увидеть в ваших поступках подтверждение того, понимаете ли вы сами что правильно, а что нет.</w:t>
      </w:r>
    </w:p>
    <w:p w:rsidR="00B14912" w:rsidRDefault="00B14912" w:rsidP="00B14912">
      <w:pPr>
        <w:ind w:firstLine="709"/>
        <w:jc w:val="center"/>
        <w:rPr>
          <w:rFonts w:cs="Arial"/>
          <w:b/>
          <w:sz w:val="28"/>
          <w:szCs w:val="28"/>
        </w:rPr>
      </w:pPr>
    </w:p>
    <w:p w:rsidR="00B14912" w:rsidRPr="00B52033" w:rsidRDefault="00B14912" w:rsidP="00B14912">
      <w:pPr>
        <w:ind w:firstLine="709"/>
        <w:jc w:val="center"/>
        <w:rPr>
          <w:rFonts w:cs="Arial"/>
          <w:b/>
          <w:sz w:val="28"/>
          <w:szCs w:val="28"/>
        </w:rPr>
      </w:pPr>
      <w:r>
        <w:rPr>
          <w:rFonts w:cs="Arial"/>
          <w:b/>
          <w:sz w:val="28"/>
          <w:szCs w:val="28"/>
        </w:rPr>
        <w:t xml:space="preserve">Памятка </w:t>
      </w:r>
    </w:p>
    <w:p w:rsidR="00B14912" w:rsidRPr="00B52033" w:rsidRDefault="00B14912" w:rsidP="00B14912">
      <w:pPr>
        <w:ind w:firstLine="709"/>
        <w:jc w:val="center"/>
        <w:rPr>
          <w:rStyle w:val="titlemain1"/>
          <w:sz w:val="28"/>
          <w:szCs w:val="28"/>
        </w:rPr>
      </w:pPr>
      <w:r w:rsidRPr="00B52033">
        <w:rPr>
          <w:rStyle w:val="titlemain1"/>
          <w:sz w:val="28"/>
          <w:szCs w:val="28"/>
        </w:rPr>
        <w:t>(Запреты и ограничения)</w:t>
      </w:r>
    </w:p>
    <w:p w:rsidR="00B14912" w:rsidRPr="00B52033" w:rsidRDefault="00B14912" w:rsidP="00B14912">
      <w:pPr>
        <w:ind w:firstLine="709"/>
        <w:jc w:val="center"/>
        <w:rPr>
          <w:rFonts w:cs="Arial"/>
          <w:sz w:val="28"/>
          <w:szCs w:val="28"/>
        </w:rPr>
      </w:pP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Есть несколько правил, которые помогают наладить и поддерживать в семье бесконфликтную дисциплину. Своего рода правила о правилах.</w:t>
      </w:r>
    </w:p>
    <w:p w:rsidR="00B14912" w:rsidRPr="00B52033" w:rsidRDefault="00B14912" w:rsidP="00B14912">
      <w:pPr>
        <w:pStyle w:val="a3"/>
        <w:spacing w:before="0" w:beforeAutospacing="0" w:after="0" w:afterAutospacing="0"/>
        <w:ind w:firstLine="709"/>
        <w:jc w:val="both"/>
        <w:rPr>
          <w:b/>
          <w:sz w:val="28"/>
          <w:szCs w:val="28"/>
        </w:rPr>
      </w:pPr>
      <w:r w:rsidRPr="00B52033">
        <w:rPr>
          <w:b/>
          <w:bCs/>
          <w:sz w:val="28"/>
          <w:szCs w:val="28"/>
        </w:rPr>
        <w:t>Правило первое.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Правила (ограничения, требования, запреты) обязательно должны быть в жизни каждого ребенка. Если они отсутствуют, ребенок чувствует себя забытым и ненужным ("никому до меня нет дела"). </w:t>
      </w:r>
    </w:p>
    <w:p w:rsidR="00B14912" w:rsidRPr="00B52033" w:rsidRDefault="00B14912" w:rsidP="00B14912">
      <w:pPr>
        <w:pStyle w:val="a3"/>
        <w:spacing w:before="0" w:beforeAutospacing="0" w:after="0" w:afterAutospacing="0"/>
        <w:ind w:firstLine="709"/>
        <w:jc w:val="both"/>
        <w:rPr>
          <w:sz w:val="28"/>
          <w:szCs w:val="28"/>
        </w:rPr>
      </w:pPr>
      <w:r w:rsidRPr="00B52033">
        <w:rPr>
          <w:b/>
          <w:sz w:val="28"/>
          <w:szCs w:val="28"/>
        </w:rPr>
        <w:t>П</w:t>
      </w:r>
      <w:r w:rsidRPr="00B52033">
        <w:rPr>
          <w:b/>
          <w:bCs/>
          <w:sz w:val="28"/>
          <w:szCs w:val="28"/>
        </w:rPr>
        <w:t>равило второе.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Правил не должно быть слишком много, и они должны быть гибкими.</w:t>
      </w:r>
      <w:r>
        <w:rPr>
          <w:sz w:val="28"/>
          <w:szCs w:val="28"/>
        </w:rPr>
        <w:t xml:space="preserve"> </w:t>
      </w:r>
    </w:p>
    <w:p w:rsidR="00B14912" w:rsidRPr="00B52033" w:rsidRDefault="00B14912" w:rsidP="00B14912">
      <w:pPr>
        <w:pStyle w:val="a3"/>
        <w:spacing w:before="0" w:beforeAutospacing="0" w:after="0" w:afterAutospacing="0"/>
        <w:ind w:firstLine="709"/>
        <w:jc w:val="both"/>
        <w:rPr>
          <w:b/>
          <w:sz w:val="28"/>
          <w:szCs w:val="28"/>
        </w:rPr>
      </w:pPr>
      <w:r w:rsidRPr="00B52033">
        <w:rPr>
          <w:b/>
          <w:bCs/>
          <w:sz w:val="28"/>
          <w:szCs w:val="28"/>
        </w:rPr>
        <w:t>Правило третье.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Родительские требования не должны вступать в явное противоречие с важнейшими потребностями ребенка.</w:t>
      </w:r>
    </w:p>
    <w:p w:rsidR="00B14912" w:rsidRPr="00B52033" w:rsidRDefault="00B14912" w:rsidP="00B14912">
      <w:pPr>
        <w:pStyle w:val="a3"/>
        <w:spacing w:before="0" w:beforeAutospacing="0" w:after="0" w:afterAutospacing="0"/>
        <w:ind w:firstLine="709"/>
        <w:jc w:val="both"/>
        <w:rPr>
          <w:b/>
          <w:sz w:val="28"/>
          <w:szCs w:val="28"/>
        </w:rPr>
      </w:pPr>
      <w:r w:rsidRPr="00B52033">
        <w:rPr>
          <w:b/>
          <w:bCs/>
          <w:sz w:val="28"/>
          <w:szCs w:val="28"/>
        </w:rPr>
        <w:t>Правило четвертое.</w:t>
      </w:r>
    </w:p>
    <w:p w:rsidR="00B14912" w:rsidRDefault="00B14912" w:rsidP="00B14912">
      <w:pPr>
        <w:pStyle w:val="a3"/>
        <w:spacing w:before="0" w:beforeAutospacing="0" w:after="0" w:afterAutospacing="0"/>
        <w:ind w:firstLine="709"/>
        <w:jc w:val="both"/>
        <w:rPr>
          <w:sz w:val="28"/>
          <w:szCs w:val="28"/>
        </w:rPr>
      </w:pPr>
      <w:r w:rsidRPr="00B52033">
        <w:rPr>
          <w:sz w:val="28"/>
          <w:szCs w:val="28"/>
        </w:rPr>
        <w:t xml:space="preserve">Правила (ограничения, требования, запреты) должны быть согласованы взрослыми между собой. </w:t>
      </w:r>
    </w:p>
    <w:p w:rsidR="00B14912" w:rsidRPr="00B52033" w:rsidRDefault="00B14912" w:rsidP="00B14912">
      <w:pPr>
        <w:pStyle w:val="a3"/>
        <w:spacing w:before="0" w:beforeAutospacing="0" w:after="0" w:afterAutospacing="0"/>
        <w:ind w:firstLine="709"/>
        <w:jc w:val="both"/>
        <w:rPr>
          <w:b/>
          <w:sz w:val="28"/>
          <w:szCs w:val="28"/>
        </w:rPr>
      </w:pPr>
      <w:r w:rsidRPr="00B52033">
        <w:rPr>
          <w:b/>
          <w:bCs/>
          <w:sz w:val="28"/>
          <w:szCs w:val="28"/>
        </w:rPr>
        <w:t>Правило пятое.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Тон, которым сообщается требование или запрет, должен быть скорее дружественно-разъяснительным, чем повелительным. </w:t>
      </w:r>
    </w:p>
    <w:p w:rsidR="00B14912" w:rsidRPr="00B52033" w:rsidRDefault="00B14912" w:rsidP="00B14912">
      <w:pPr>
        <w:pStyle w:val="a3"/>
        <w:spacing w:before="0" w:beforeAutospacing="0" w:after="0" w:afterAutospacing="0"/>
        <w:ind w:firstLine="709"/>
        <w:jc w:val="both"/>
        <w:rPr>
          <w:b/>
          <w:sz w:val="28"/>
          <w:szCs w:val="28"/>
        </w:rPr>
      </w:pPr>
      <w:r w:rsidRPr="00B52033">
        <w:rPr>
          <w:b/>
          <w:bCs/>
          <w:sz w:val="28"/>
          <w:szCs w:val="28"/>
        </w:rPr>
        <w:t>Правило шестое.</w:t>
      </w:r>
    </w:p>
    <w:p w:rsidR="00B14912" w:rsidRPr="00B52033" w:rsidRDefault="00B14912" w:rsidP="00B14912">
      <w:pPr>
        <w:pStyle w:val="a3"/>
        <w:spacing w:before="0" w:beforeAutospacing="0" w:after="0" w:afterAutospacing="0"/>
        <w:ind w:firstLine="709"/>
        <w:jc w:val="both"/>
        <w:rPr>
          <w:sz w:val="28"/>
          <w:szCs w:val="28"/>
        </w:rPr>
      </w:pPr>
      <w:r w:rsidRPr="00B52033">
        <w:rPr>
          <w:sz w:val="28"/>
          <w:szCs w:val="28"/>
        </w:rPr>
        <w:t xml:space="preserve">Лучше наказывать ребенка, лишая его хорошего, чем, делая ему плохо. </w:t>
      </w:r>
    </w:p>
    <w:p w:rsidR="00B14912" w:rsidRDefault="00B14912" w:rsidP="00B14912">
      <w:pPr>
        <w:ind w:firstLine="709"/>
        <w:jc w:val="center"/>
        <w:rPr>
          <w:rStyle w:val="titlemain1"/>
          <w:sz w:val="28"/>
          <w:szCs w:val="28"/>
        </w:rPr>
      </w:pPr>
    </w:p>
    <w:p w:rsidR="00B14912" w:rsidRPr="00B52033" w:rsidRDefault="00B14912" w:rsidP="00B14912">
      <w:pPr>
        <w:ind w:firstLine="709"/>
        <w:jc w:val="center"/>
        <w:rPr>
          <w:b/>
          <w:sz w:val="28"/>
          <w:szCs w:val="28"/>
        </w:rPr>
      </w:pPr>
      <w:r>
        <w:rPr>
          <w:b/>
          <w:sz w:val="28"/>
          <w:szCs w:val="28"/>
        </w:rPr>
        <w:t xml:space="preserve">Памятка </w:t>
      </w:r>
    </w:p>
    <w:p w:rsidR="00B14912" w:rsidRPr="00B52033" w:rsidRDefault="00B14912" w:rsidP="00B14912">
      <w:pPr>
        <w:ind w:firstLine="709"/>
        <w:jc w:val="both"/>
        <w:rPr>
          <w:sz w:val="28"/>
          <w:szCs w:val="28"/>
        </w:rPr>
      </w:pPr>
    </w:p>
    <w:p w:rsidR="00B14912" w:rsidRPr="00B52033" w:rsidRDefault="00B14912" w:rsidP="00B14912">
      <w:pPr>
        <w:ind w:firstLine="709"/>
        <w:jc w:val="both"/>
        <w:rPr>
          <w:sz w:val="28"/>
          <w:szCs w:val="28"/>
        </w:rPr>
      </w:pPr>
      <w:r w:rsidRPr="00B52033">
        <w:rPr>
          <w:sz w:val="28"/>
          <w:szCs w:val="28"/>
        </w:rPr>
        <w:t>Уважаемые папы и мамы!</w:t>
      </w:r>
    </w:p>
    <w:p w:rsidR="00B14912" w:rsidRPr="00B52033" w:rsidRDefault="00B14912" w:rsidP="00B14912">
      <w:pPr>
        <w:ind w:firstLine="709"/>
        <w:jc w:val="both"/>
        <w:rPr>
          <w:sz w:val="28"/>
          <w:szCs w:val="28"/>
        </w:rPr>
      </w:pPr>
      <w:r w:rsidRPr="00B52033">
        <w:rPr>
          <w:sz w:val="28"/>
          <w:szCs w:val="28"/>
        </w:rPr>
        <w:t>Внимательно прочтите эту памятку! Для этого вооружитесь карандашом и вычеркните те пункты, которые воспитательной системы вашей семьи не касаются. Мысленно представьте лицо своего ребенка, будьте честны перед ним и перед собой!</w:t>
      </w:r>
    </w:p>
    <w:p w:rsidR="00B14912" w:rsidRPr="00B52033" w:rsidRDefault="00B14912" w:rsidP="00B14912">
      <w:pPr>
        <w:ind w:firstLine="709"/>
        <w:jc w:val="both"/>
        <w:rPr>
          <w:sz w:val="28"/>
          <w:szCs w:val="28"/>
        </w:rPr>
      </w:pPr>
      <w:r w:rsidRPr="00B52033">
        <w:rPr>
          <w:sz w:val="28"/>
          <w:szCs w:val="28"/>
        </w:rPr>
        <w:t>После анализа подумайте над тем, что можно еще изменить.</w:t>
      </w:r>
    </w:p>
    <w:p w:rsidR="00B14912" w:rsidRPr="00B52033" w:rsidRDefault="00B14912" w:rsidP="00B14912">
      <w:pPr>
        <w:ind w:firstLine="709"/>
        <w:jc w:val="both"/>
        <w:rPr>
          <w:sz w:val="28"/>
          <w:szCs w:val="28"/>
        </w:rPr>
      </w:pPr>
      <w:r w:rsidRPr="00B52033">
        <w:rPr>
          <w:sz w:val="28"/>
          <w:szCs w:val="28"/>
        </w:rPr>
        <w:t>Агрессивность ребенка проявляется, если:</w:t>
      </w:r>
    </w:p>
    <w:p w:rsidR="00B14912" w:rsidRPr="00B52033" w:rsidRDefault="00B14912" w:rsidP="00B14912">
      <w:pPr>
        <w:ind w:firstLine="709"/>
        <w:jc w:val="both"/>
        <w:rPr>
          <w:sz w:val="28"/>
          <w:szCs w:val="28"/>
        </w:rPr>
      </w:pPr>
      <w:r w:rsidRPr="00B52033">
        <w:rPr>
          <w:sz w:val="28"/>
          <w:szCs w:val="28"/>
        </w:rPr>
        <w:t>- ребенка бьют;</w:t>
      </w:r>
    </w:p>
    <w:p w:rsidR="00B14912" w:rsidRPr="00B52033" w:rsidRDefault="00B14912" w:rsidP="00B14912">
      <w:pPr>
        <w:ind w:firstLine="709"/>
        <w:jc w:val="both"/>
        <w:rPr>
          <w:sz w:val="28"/>
          <w:szCs w:val="28"/>
        </w:rPr>
      </w:pPr>
      <w:r w:rsidRPr="00B52033">
        <w:rPr>
          <w:sz w:val="28"/>
          <w:szCs w:val="28"/>
        </w:rPr>
        <w:t>-над ребенком издеваются;</w:t>
      </w:r>
    </w:p>
    <w:p w:rsidR="00B14912" w:rsidRPr="00B52033" w:rsidRDefault="00B14912" w:rsidP="00B14912">
      <w:pPr>
        <w:ind w:firstLine="709"/>
        <w:jc w:val="both"/>
        <w:rPr>
          <w:sz w:val="28"/>
          <w:szCs w:val="28"/>
        </w:rPr>
      </w:pPr>
      <w:r w:rsidRPr="00B52033">
        <w:rPr>
          <w:sz w:val="28"/>
          <w:szCs w:val="28"/>
        </w:rPr>
        <w:t>-над ребенком зло шутят;</w:t>
      </w:r>
    </w:p>
    <w:p w:rsidR="00B14912" w:rsidRPr="00B52033" w:rsidRDefault="00B14912" w:rsidP="00B14912">
      <w:pPr>
        <w:ind w:firstLine="709"/>
        <w:jc w:val="both"/>
        <w:rPr>
          <w:sz w:val="28"/>
          <w:szCs w:val="28"/>
        </w:rPr>
      </w:pPr>
      <w:r w:rsidRPr="00B52033">
        <w:rPr>
          <w:sz w:val="28"/>
          <w:szCs w:val="28"/>
        </w:rPr>
        <w:t>-ребенка заставляют испытывать чувство незаслуженного стыда;</w:t>
      </w:r>
    </w:p>
    <w:p w:rsidR="00B14912" w:rsidRPr="00B52033" w:rsidRDefault="00B14912" w:rsidP="00B14912">
      <w:pPr>
        <w:ind w:firstLine="709"/>
        <w:jc w:val="both"/>
        <w:rPr>
          <w:sz w:val="28"/>
          <w:szCs w:val="28"/>
        </w:rPr>
      </w:pPr>
      <w:r w:rsidRPr="00B52033">
        <w:rPr>
          <w:sz w:val="28"/>
          <w:szCs w:val="28"/>
        </w:rPr>
        <w:t>-родители заведомо лгут;</w:t>
      </w:r>
    </w:p>
    <w:p w:rsidR="00B14912" w:rsidRPr="00B52033" w:rsidRDefault="00B14912" w:rsidP="00B14912">
      <w:pPr>
        <w:ind w:firstLine="709"/>
        <w:jc w:val="both"/>
        <w:rPr>
          <w:sz w:val="28"/>
          <w:szCs w:val="28"/>
        </w:rPr>
      </w:pPr>
      <w:r w:rsidRPr="00B52033">
        <w:rPr>
          <w:sz w:val="28"/>
          <w:szCs w:val="28"/>
        </w:rPr>
        <w:t>-родители пьют и устраивают дебоши;</w:t>
      </w:r>
    </w:p>
    <w:p w:rsidR="00B14912" w:rsidRPr="00B52033" w:rsidRDefault="00B14912" w:rsidP="00B14912">
      <w:pPr>
        <w:ind w:firstLine="709"/>
        <w:jc w:val="both"/>
        <w:rPr>
          <w:sz w:val="28"/>
          <w:szCs w:val="28"/>
        </w:rPr>
      </w:pPr>
      <w:r w:rsidRPr="00B52033">
        <w:rPr>
          <w:sz w:val="28"/>
          <w:szCs w:val="28"/>
        </w:rPr>
        <w:t>-родители воспитывают ребенка двойной моралью;</w:t>
      </w:r>
    </w:p>
    <w:p w:rsidR="00B14912" w:rsidRPr="00B52033" w:rsidRDefault="00B14912" w:rsidP="00B14912">
      <w:pPr>
        <w:ind w:firstLine="709"/>
        <w:jc w:val="both"/>
        <w:rPr>
          <w:sz w:val="28"/>
          <w:szCs w:val="28"/>
        </w:rPr>
      </w:pPr>
      <w:r w:rsidRPr="00B52033">
        <w:rPr>
          <w:sz w:val="28"/>
          <w:szCs w:val="28"/>
        </w:rPr>
        <w:t>-родители нетребовательны и неавторитетны для своего ребенка;</w:t>
      </w:r>
    </w:p>
    <w:p w:rsidR="00B14912" w:rsidRPr="00B52033" w:rsidRDefault="00B14912" w:rsidP="00B14912">
      <w:pPr>
        <w:ind w:firstLine="709"/>
        <w:jc w:val="both"/>
        <w:rPr>
          <w:sz w:val="28"/>
          <w:szCs w:val="28"/>
        </w:rPr>
      </w:pPr>
      <w:r w:rsidRPr="00B52033">
        <w:rPr>
          <w:sz w:val="28"/>
          <w:szCs w:val="28"/>
        </w:rPr>
        <w:t>-родители не умеют любить одинаково своих детей;</w:t>
      </w:r>
    </w:p>
    <w:p w:rsidR="00B14912" w:rsidRPr="00B52033" w:rsidRDefault="00B14912" w:rsidP="00B14912">
      <w:pPr>
        <w:ind w:firstLine="709"/>
        <w:jc w:val="both"/>
        <w:rPr>
          <w:sz w:val="28"/>
          <w:szCs w:val="28"/>
        </w:rPr>
      </w:pPr>
      <w:r w:rsidRPr="00B52033">
        <w:rPr>
          <w:sz w:val="28"/>
          <w:szCs w:val="28"/>
        </w:rPr>
        <w:t>-родители ребенку не доверяют;</w:t>
      </w:r>
    </w:p>
    <w:p w:rsidR="00B14912" w:rsidRPr="00B52033" w:rsidRDefault="00B14912" w:rsidP="00B14912">
      <w:pPr>
        <w:ind w:firstLine="709"/>
        <w:jc w:val="both"/>
        <w:rPr>
          <w:sz w:val="28"/>
          <w:szCs w:val="28"/>
        </w:rPr>
      </w:pPr>
      <w:r w:rsidRPr="00B52033">
        <w:rPr>
          <w:sz w:val="28"/>
          <w:szCs w:val="28"/>
        </w:rPr>
        <w:t>-родители настраивают ребенка друг против друга;</w:t>
      </w:r>
    </w:p>
    <w:p w:rsidR="00B14912" w:rsidRPr="00B52033" w:rsidRDefault="00B14912" w:rsidP="00B14912">
      <w:pPr>
        <w:ind w:firstLine="709"/>
        <w:jc w:val="both"/>
        <w:rPr>
          <w:sz w:val="28"/>
          <w:szCs w:val="28"/>
        </w:rPr>
      </w:pPr>
      <w:r w:rsidRPr="00B52033">
        <w:rPr>
          <w:sz w:val="28"/>
          <w:szCs w:val="28"/>
        </w:rPr>
        <w:t>-родители не общаются со своим ребенком;</w:t>
      </w:r>
    </w:p>
    <w:p w:rsidR="00B14912" w:rsidRPr="00B52033" w:rsidRDefault="00B14912" w:rsidP="00B14912">
      <w:pPr>
        <w:ind w:firstLine="709"/>
        <w:jc w:val="both"/>
        <w:rPr>
          <w:sz w:val="28"/>
          <w:szCs w:val="28"/>
        </w:rPr>
      </w:pPr>
      <w:r w:rsidRPr="00B52033">
        <w:rPr>
          <w:sz w:val="28"/>
          <w:szCs w:val="28"/>
        </w:rPr>
        <w:t>-вход в дом закрыт для друзей ребенка;</w:t>
      </w:r>
    </w:p>
    <w:p w:rsidR="00B14912" w:rsidRPr="00B52033" w:rsidRDefault="00B14912" w:rsidP="00B14912">
      <w:pPr>
        <w:ind w:firstLine="709"/>
        <w:jc w:val="both"/>
        <w:rPr>
          <w:sz w:val="28"/>
          <w:szCs w:val="28"/>
        </w:rPr>
      </w:pPr>
      <w:r w:rsidRPr="00B52033">
        <w:rPr>
          <w:sz w:val="28"/>
          <w:szCs w:val="28"/>
        </w:rPr>
        <w:t>-родители проявляют по отношению к ребенку мелочную опеку и заботу;</w:t>
      </w:r>
    </w:p>
    <w:p w:rsidR="00B14912" w:rsidRPr="00B52033" w:rsidRDefault="00B14912" w:rsidP="00B14912">
      <w:pPr>
        <w:ind w:firstLine="709"/>
        <w:jc w:val="both"/>
        <w:rPr>
          <w:sz w:val="28"/>
          <w:szCs w:val="28"/>
        </w:rPr>
      </w:pPr>
      <w:r w:rsidRPr="00B52033">
        <w:rPr>
          <w:sz w:val="28"/>
          <w:szCs w:val="28"/>
        </w:rPr>
        <w:t>-родители живут своей жизнью, и в этой жизни нет места их ребенку;</w:t>
      </w:r>
    </w:p>
    <w:p w:rsidR="00B14912" w:rsidRPr="00B52033" w:rsidRDefault="00B14912" w:rsidP="00B14912">
      <w:pPr>
        <w:ind w:firstLine="709"/>
        <w:jc w:val="both"/>
        <w:rPr>
          <w:sz w:val="28"/>
          <w:szCs w:val="28"/>
        </w:rPr>
      </w:pPr>
      <w:r w:rsidRPr="00B52033">
        <w:rPr>
          <w:sz w:val="28"/>
          <w:szCs w:val="28"/>
        </w:rPr>
        <w:lastRenderedPageBreak/>
        <w:t>-ребенок чувствует, что его не любят.</w:t>
      </w:r>
    </w:p>
    <w:p w:rsidR="00B14912" w:rsidRPr="00B52033" w:rsidRDefault="00B14912" w:rsidP="00B14912">
      <w:pPr>
        <w:ind w:firstLine="709"/>
        <w:jc w:val="both"/>
        <w:rPr>
          <w:sz w:val="28"/>
          <w:szCs w:val="28"/>
        </w:rPr>
      </w:pPr>
      <w:r w:rsidRPr="00B52033">
        <w:rPr>
          <w:sz w:val="28"/>
          <w:szCs w:val="28"/>
        </w:rPr>
        <w:t>Для преодоления детской агрессии в своем педагогическом арсенале родители должны иметь:</w:t>
      </w:r>
    </w:p>
    <w:p w:rsidR="00B14912" w:rsidRPr="00B52033" w:rsidRDefault="00B14912" w:rsidP="00B14912">
      <w:pPr>
        <w:ind w:firstLine="709"/>
        <w:jc w:val="both"/>
        <w:rPr>
          <w:sz w:val="28"/>
          <w:szCs w:val="28"/>
        </w:rPr>
      </w:pPr>
      <w:r w:rsidRPr="00B52033">
        <w:rPr>
          <w:sz w:val="28"/>
          <w:szCs w:val="28"/>
        </w:rPr>
        <w:t>Внимание, сочувствие, сопереживание, терпение, требовательность, честность, откровенность, открытость, обязательность, доброту, ласку, заботу, доверие, сердечность, понимание, чувство юмора, ответственность, такт, дружелюбие, умение удивляться, надежду и любовь.</w:t>
      </w:r>
    </w:p>
    <w:p w:rsidR="00B14912" w:rsidRPr="00A20D0E" w:rsidRDefault="00B14912" w:rsidP="00B14912">
      <w:pPr>
        <w:ind w:firstLine="709"/>
        <w:jc w:val="center"/>
        <w:rPr>
          <w:b/>
          <w:sz w:val="28"/>
          <w:szCs w:val="28"/>
        </w:rPr>
      </w:pPr>
    </w:p>
    <w:p w:rsidR="00B14912" w:rsidRDefault="00B14912" w:rsidP="00B14912">
      <w:pPr>
        <w:ind w:firstLine="709"/>
        <w:jc w:val="center"/>
        <w:rPr>
          <w:b/>
          <w:sz w:val="28"/>
          <w:szCs w:val="28"/>
        </w:rPr>
      </w:pPr>
      <w:r w:rsidRPr="00A20D0E">
        <w:rPr>
          <w:b/>
          <w:sz w:val="28"/>
          <w:szCs w:val="28"/>
        </w:rPr>
        <w:t>Как воспитывать в детях честность</w:t>
      </w:r>
    </w:p>
    <w:p w:rsidR="00B14912" w:rsidRPr="00A20D0E" w:rsidRDefault="00B14912" w:rsidP="00B14912">
      <w:pPr>
        <w:ind w:firstLine="709"/>
        <w:jc w:val="center"/>
        <w:rPr>
          <w:b/>
          <w:sz w:val="28"/>
          <w:szCs w:val="28"/>
        </w:rPr>
      </w:pPr>
    </w:p>
    <w:p w:rsidR="00B14912" w:rsidRPr="00A20D0E" w:rsidRDefault="00B14912" w:rsidP="00B14912">
      <w:pPr>
        <w:ind w:firstLine="709"/>
        <w:jc w:val="both"/>
        <w:rPr>
          <w:rFonts w:cs="Arial"/>
          <w:sz w:val="28"/>
          <w:szCs w:val="28"/>
        </w:rPr>
      </w:pPr>
      <w:r w:rsidRPr="00A20D0E">
        <w:rPr>
          <w:rFonts w:cs="Arial"/>
          <w:sz w:val="28"/>
          <w:szCs w:val="28"/>
        </w:rPr>
        <w:t xml:space="preserve">Давайте рассмотрим несколько советов, которые помогут ребенку осознать, что такое честность. </w:t>
      </w:r>
    </w:p>
    <w:p w:rsidR="00B14912" w:rsidRPr="00A20D0E" w:rsidRDefault="00B14912" w:rsidP="00B14912">
      <w:pPr>
        <w:ind w:firstLine="709"/>
        <w:jc w:val="both"/>
        <w:rPr>
          <w:rFonts w:cs="Arial"/>
          <w:sz w:val="28"/>
          <w:szCs w:val="28"/>
        </w:rPr>
      </w:pPr>
      <w:r w:rsidRPr="00A20D0E">
        <w:rPr>
          <w:rFonts w:cs="Arial"/>
          <w:b/>
          <w:bCs/>
          <w:sz w:val="28"/>
          <w:szCs w:val="28"/>
        </w:rPr>
        <w:t>Совет 1-й.</w:t>
      </w:r>
      <w:r w:rsidRPr="00A20D0E">
        <w:rPr>
          <w:rFonts w:cs="Arial"/>
          <w:sz w:val="28"/>
          <w:szCs w:val="28"/>
        </w:rPr>
        <w:t xml:space="preserve"> </w:t>
      </w:r>
      <w:r w:rsidRPr="00A20D0E">
        <w:rPr>
          <w:rFonts w:cs="Arial"/>
          <w:bCs/>
          <w:sz w:val="28"/>
          <w:szCs w:val="28"/>
        </w:rPr>
        <w:t>Верьте ребенку.</w:t>
      </w:r>
      <w:r w:rsidRPr="00A20D0E">
        <w:rPr>
          <w:rFonts w:cs="Arial"/>
          <w:sz w:val="28"/>
          <w:szCs w:val="28"/>
        </w:rPr>
        <w:t xml:space="preserve"> Как правило, дети на доверие отвечают тем же и если в каких-то случаях обманывают, то, скорее всего, не понимают этого. </w:t>
      </w:r>
      <w:r w:rsidRPr="00A20D0E">
        <w:rPr>
          <w:rFonts w:cs="Arial"/>
          <w:iCs/>
          <w:sz w:val="28"/>
          <w:szCs w:val="28"/>
        </w:rPr>
        <w:t>Пусть ребенок знает и чувствует, что вы ему верите.</w:t>
      </w:r>
      <w:r>
        <w:rPr>
          <w:rFonts w:cs="Arial"/>
          <w:iCs/>
          <w:sz w:val="28"/>
          <w:szCs w:val="28"/>
        </w:rPr>
        <w:t xml:space="preserve"> </w:t>
      </w:r>
    </w:p>
    <w:p w:rsidR="00B14912" w:rsidRPr="00A20D0E" w:rsidRDefault="00B14912" w:rsidP="00B14912">
      <w:pPr>
        <w:ind w:firstLine="709"/>
        <w:jc w:val="both"/>
        <w:rPr>
          <w:rFonts w:cs="Arial"/>
          <w:sz w:val="28"/>
          <w:szCs w:val="28"/>
        </w:rPr>
      </w:pPr>
      <w:r w:rsidRPr="00A20D0E">
        <w:rPr>
          <w:rFonts w:cs="Arial"/>
          <w:b/>
          <w:bCs/>
          <w:sz w:val="28"/>
          <w:szCs w:val="28"/>
        </w:rPr>
        <w:t>Совет 2-й.</w:t>
      </w:r>
      <w:r w:rsidRPr="00A20D0E">
        <w:rPr>
          <w:rFonts w:cs="Arial"/>
          <w:bCs/>
          <w:sz w:val="28"/>
          <w:szCs w:val="28"/>
        </w:rPr>
        <w:t xml:space="preserve"> Объясните, что на правде "держится мир", на детском языке: она - полезна. Люди живут в согласии, если доверяют друг другу.</w:t>
      </w:r>
      <w:r>
        <w:rPr>
          <w:rFonts w:cs="Arial"/>
          <w:bCs/>
          <w:sz w:val="28"/>
          <w:szCs w:val="28"/>
        </w:rPr>
        <w:t xml:space="preserve"> </w:t>
      </w:r>
    </w:p>
    <w:p w:rsidR="00B14912" w:rsidRDefault="00B14912" w:rsidP="00B14912">
      <w:pPr>
        <w:ind w:firstLine="709"/>
        <w:jc w:val="both"/>
        <w:rPr>
          <w:rFonts w:cs="Arial"/>
          <w:sz w:val="28"/>
          <w:szCs w:val="28"/>
        </w:rPr>
      </w:pPr>
      <w:r w:rsidRPr="00A20D0E">
        <w:rPr>
          <w:rFonts w:cs="Arial"/>
          <w:b/>
          <w:bCs/>
          <w:sz w:val="28"/>
          <w:szCs w:val="28"/>
        </w:rPr>
        <w:t>Совет 3-й.</w:t>
      </w:r>
      <w:r w:rsidRPr="00A20D0E">
        <w:rPr>
          <w:rFonts w:cs="Arial"/>
          <w:bCs/>
          <w:sz w:val="28"/>
          <w:szCs w:val="28"/>
        </w:rPr>
        <w:t xml:space="preserve"> Не создавайте ситуаций для обмана. Избегайте двусмысленных вопросов, когда легче сказать неправду, чем правду.</w:t>
      </w:r>
      <w:r w:rsidRPr="00A20D0E">
        <w:rPr>
          <w:rFonts w:cs="Arial"/>
          <w:sz w:val="28"/>
          <w:szCs w:val="28"/>
        </w:rPr>
        <w:t xml:space="preserve"> </w:t>
      </w:r>
    </w:p>
    <w:p w:rsidR="00B14912" w:rsidRPr="00A20D0E" w:rsidRDefault="00B14912" w:rsidP="00B14912">
      <w:pPr>
        <w:ind w:firstLine="709"/>
        <w:jc w:val="both"/>
        <w:rPr>
          <w:rFonts w:cs="Arial"/>
          <w:sz w:val="28"/>
          <w:szCs w:val="28"/>
        </w:rPr>
      </w:pPr>
      <w:r w:rsidRPr="00A20D0E">
        <w:rPr>
          <w:rFonts w:cs="Arial"/>
          <w:b/>
          <w:bCs/>
          <w:sz w:val="28"/>
          <w:szCs w:val="28"/>
        </w:rPr>
        <w:t>Совет 4-й.</w:t>
      </w:r>
      <w:r w:rsidRPr="00A20D0E">
        <w:rPr>
          <w:rFonts w:cs="Arial"/>
          <w:bCs/>
          <w:sz w:val="28"/>
          <w:szCs w:val="28"/>
        </w:rPr>
        <w:t xml:space="preserve"> Не учиняйте унизительных допросов.</w:t>
      </w:r>
      <w:r w:rsidRPr="00A20D0E">
        <w:rPr>
          <w:rFonts w:cs="Arial"/>
          <w:sz w:val="28"/>
          <w:szCs w:val="28"/>
        </w:rPr>
        <w:t xml:space="preserve"> </w:t>
      </w:r>
    </w:p>
    <w:p w:rsidR="00B14912" w:rsidRDefault="00B14912" w:rsidP="00B14912">
      <w:pPr>
        <w:ind w:firstLine="709"/>
        <w:jc w:val="both"/>
        <w:rPr>
          <w:rFonts w:cs="Arial"/>
          <w:sz w:val="28"/>
          <w:szCs w:val="28"/>
        </w:rPr>
      </w:pPr>
      <w:r w:rsidRPr="00A20D0E">
        <w:rPr>
          <w:rFonts w:cs="Arial"/>
          <w:b/>
          <w:bCs/>
          <w:sz w:val="28"/>
          <w:szCs w:val="28"/>
        </w:rPr>
        <w:t>Совет 5-й</w:t>
      </w:r>
      <w:r w:rsidRPr="00A20D0E">
        <w:rPr>
          <w:rFonts w:cs="Arial"/>
          <w:bCs/>
          <w:sz w:val="28"/>
          <w:szCs w:val="28"/>
        </w:rPr>
        <w:t xml:space="preserve">. Вознаграждайте честность. Если ваш ребенок признался вам, то покажите ему свою радость: </w:t>
      </w:r>
      <w:r w:rsidRPr="00A20D0E">
        <w:rPr>
          <w:rFonts w:cs="Arial"/>
          <w:sz w:val="28"/>
          <w:szCs w:val="28"/>
        </w:rPr>
        <w:t xml:space="preserve">Ясно, что в этом случае наказание должно быть условным. Дайте ему возможность исправиться. </w:t>
      </w:r>
    </w:p>
    <w:p w:rsidR="00B14912" w:rsidRPr="00A20D0E" w:rsidRDefault="00B14912" w:rsidP="00B14912">
      <w:pPr>
        <w:ind w:firstLine="709"/>
        <w:jc w:val="both"/>
        <w:rPr>
          <w:rFonts w:cs="Arial"/>
          <w:sz w:val="28"/>
          <w:szCs w:val="28"/>
        </w:rPr>
      </w:pPr>
      <w:r w:rsidRPr="00A20D0E">
        <w:rPr>
          <w:rFonts w:cs="Arial"/>
          <w:b/>
          <w:bCs/>
          <w:sz w:val="28"/>
          <w:szCs w:val="28"/>
        </w:rPr>
        <w:t>Совет 6-й.</w:t>
      </w:r>
      <w:r w:rsidRPr="00A20D0E">
        <w:rPr>
          <w:rFonts w:cs="Arial"/>
          <w:bCs/>
          <w:sz w:val="28"/>
          <w:szCs w:val="28"/>
        </w:rPr>
        <w:t xml:space="preserve"> Показывайте пример честности.</w:t>
      </w:r>
      <w:r w:rsidRPr="00A20D0E">
        <w:rPr>
          <w:rFonts w:cs="Arial"/>
          <w:sz w:val="28"/>
          <w:szCs w:val="28"/>
        </w:rPr>
        <w:t xml:space="preserve"> Если вы: </w:t>
      </w:r>
    </w:p>
    <w:p w:rsidR="00B14912" w:rsidRPr="00A20D0E" w:rsidRDefault="00B14912" w:rsidP="00B14912">
      <w:pPr>
        <w:ind w:firstLine="709"/>
        <w:jc w:val="both"/>
        <w:rPr>
          <w:rFonts w:cs="Arial"/>
          <w:sz w:val="28"/>
          <w:szCs w:val="28"/>
        </w:rPr>
      </w:pPr>
      <w:r w:rsidRPr="00A20D0E">
        <w:rPr>
          <w:rFonts w:cs="Arial"/>
          <w:sz w:val="28"/>
          <w:szCs w:val="28"/>
        </w:rPr>
        <w:t xml:space="preserve">- просите отвечать по телефону, что вас нет дома; </w:t>
      </w:r>
    </w:p>
    <w:p w:rsidR="00B14912" w:rsidRPr="00A20D0E" w:rsidRDefault="00B14912" w:rsidP="00B14912">
      <w:pPr>
        <w:ind w:firstLine="709"/>
        <w:jc w:val="both"/>
        <w:rPr>
          <w:rFonts w:cs="Arial"/>
          <w:sz w:val="28"/>
          <w:szCs w:val="28"/>
        </w:rPr>
      </w:pPr>
      <w:r w:rsidRPr="00A20D0E">
        <w:rPr>
          <w:rFonts w:cs="Arial"/>
          <w:sz w:val="28"/>
          <w:szCs w:val="28"/>
        </w:rPr>
        <w:t xml:space="preserve">- если в поезде или автобусе, покупая детский билет, ссылаетесь на пятилетний возраст ребенка, хотя ему уже семь; </w:t>
      </w:r>
    </w:p>
    <w:p w:rsidR="00B14912" w:rsidRPr="00A20D0E" w:rsidRDefault="00B14912" w:rsidP="00B14912">
      <w:pPr>
        <w:ind w:firstLine="709"/>
        <w:jc w:val="both"/>
        <w:rPr>
          <w:rFonts w:cs="Arial"/>
          <w:sz w:val="28"/>
          <w:szCs w:val="28"/>
        </w:rPr>
      </w:pPr>
      <w:r w:rsidRPr="00A20D0E">
        <w:rPr>
          <w:rFonts w:cs="Arial"/>
          <w:sz w:val="28"/>
          <w:szCs w:val="28"/>
        </w:rPr>
        <w:t xml:space="preserve">- если говорите жене, что у вас нет денег, оставляя заначку на игрушки или для своих нужд, </w:t>
      </w:r>
    </w:p>
    <w:p w:rsidR="00B14912" w:rsidRPr="00A20D0E" w:rsidRDefault="00B14912" w:rsidP="00B14912">
      <w:pPr>
        <w:ind w:firstLine="709"/>
        <w:jc w:val="both"/>
        <w:rPr>
          <w:rFonts w:cs="Arial"/>
          <w:sz w:val="28"/>
          <w:szCs w:val="28"/>
        </w:rPr>
      </w:pPr>
      <w:r w:rsidRPr="00A20D0E">
        <w:rPr>
          <w:rFonts w:cs="Arial"/>
          <w:sz w:val="28"/>
          <w:szCs w:val="28"/>
        </w:rPr>
        <w:t>То вы оправдываете случаи, в которых можно лгать. Дети все усваивают, и честность их будет иметь такой же относительный характер. Дети не понимают двойной морали. Если такая щекотливая ситуация случилась с вами и дети стали свидетелями, то обязательно объясните им подоплеку события. Признайте, что совершили ошибку, сказав неправду, что это очень неприятно, но иногда случается в жизни.</w:t>
      </w:r>
    </w:p>
    <w:p w:rsidR="00B14912" w:rsidRDefault="00B14912" w:rsidP="00B14912">
      <w:pPr>
        <w:ind w:left="708"/>
        <w:jc w:val="center"/>
        <w:rPr>
          <w:b/>
          <w:sz w:val="28"/>
          <w:szCs w:val="28"/>
        </w:rPr>
      </w:pPr>
    </w:p>
    <w:p w:rsidR="00B14912" w:rsidRDefault="00B14912" w:rsidP="00B14912">
      <w:pPr>
        <w:ind w:left="708"/>
        <w:jc w:val="center"/>
        <w:rPr>
          <w:b/>
          <w:sz w:val="28"/>
          <w:szCs w:val="28"/>
        </w:rPr>
      </w:pPr>
      <w:r>
        <w:rPr>
          <w:b/>
          <w:sz w:val="28"/>
          <w:szCs w:val="28"/>
        </w:rPr>
        <w:t>Памятка</w:t>
      </w:r>
    </w:p>
    <w:p w:rsidR="00B14912" w:rsidRPr="00A20D0E" w:rsidRDefault="00B14912" w:rsidP="00B14912">
      <w:pPr>
        <w:ind w:left="708"/>
        <w:jc w:val="center"/>
        <w:rPr>
          <w:b/>
          <w:sz w:val="28"/>
          <w:szCs w:val="28"/>
        </w:rPr>
      </w:pPr>
      <w:r w:rsidRPr="00A20D0E">
        <w:rPr>
          <w:b/>
          <w:sz w:val="28"/>
          <w:szCs w:val="28"/>
        </w:rPr>
        <w:t>Как не надо хвалить</w:t>
      </w:r>
    </w:p>
    <w:p w:rsidR="00B14912" w:rsidRPr="00A20D0E" w:rsidRDefault="00B14912" w:rsidP="00B14912">
      <w:pPr>
        <w:ind w:firstLine="709"/>
        <w:jc w:val="both"/>
        <w:rPr>
          <w:sz w:val="28"/>
          <w:szCs w:val="28"/>
        </w:rPr>
      </w:pPr>
    </w:p>
    <w:p w:rsidR="00B14912" w:rsidRPr="00A20D0E" w:rsidRDefault="00B14912" w:rsidP="00B14912">
      <w:pPr>
        <w:ind w:firstLine="709"/>
        <w:jc w:val="both"/>
        <w:rPr>
          <w:b/>
          <w:sz w:val="28"/>
          <w:szCs w:val="28"/>
        </w:rPr>
      </w:pPr>
      <w:r w:rsidRPr="00A20D0E">
        <w:rPr>
          <w:b/>
          <w:sz w:val="28"/>
          <w:szCs w:val="28"/>
        </w:rPr>
        <w:t>Не подлежат похвале:</w:t>
      </w:r>
    </w:p>
    <w:p w:rsidR="00B14912" w:rsidRPr="00A20D0E" w:rsidRDefault="00B14912" w:rsidP="00B14912">
      <w:pPr>
        <w:numPr>
          <w:ilvl w:val="0"/>
          <w:numId w:val="73"/>
        </w:numPr>
        <w:ind w:left="0" w:firstLine="709"/>
        <w:jc w:val="both"/>
        <w:rPr>
          <w:sz w:val="28"/>
          <w:szCs w:val="28"/>
        </w:rPr>
      </w:pPr>
      <w:r w:rsidRPr="00A20D0E">
        <w:rPr>
          <w:sz w:val="28"/>
          <w:szCs w:val="28"/>
        </w:rPr>
        <w:t>красота, сила, ловкость, здоровье, смекалка, сообразительность, ум, талант – все природные способности, включая и добрый нрав.</w:t>
      </w:r>
    </w:p>
    <w:p w:rsidR="00B14912" w:rsidRPr="00A20D0E" w:rsidRDefault="00B14912" w:rsidP="00B14912">
      <w:pPr>
        <w:numPr>
          <w:ilvl w:val="0"/>
          <w:numId w:val="73"/>
        </w:numPr>
        <w:ind w:left="0" w:firstLine="709"/>
        <w:jc w:val="both"/>
        <w:rPr>
          <w:sz w:val="28"/>
          <w:szCs w:val="28"/>
        </w:rPr>
      </w:pPr>
      <w:r w:rsidRPr="00A20D0E">
        <w:rPr>
          <w:sz w:val="28"/>
          <w:szCs w:val="28"/>
        </w:rPr>
        <w:t>Легко дающиеся хорошие отметки.</w:t>
      </w:r>
    </w:p>
    <w:p w:rsidR="00B14912" w:rsidRPr="00A20D0E" w:rsidRDefault="00B14912" w:rsidP="00B14912">
      <w:pPr>
        <w:numPr>
          <w:ilvl w:val="0"/>
          <w:numId w:val="73"/>
        </w:numPr>
        <w:ind w:left="0" w:firstLine="709"/>
        <w:jc w:val="both"/>
        <w:rPr>
          <w:sz w:val="28"/>
          <w:szCs w:val="28"/>
        </w:rPr>
      </w:pPr>
      <w:r w:rsidRPr="00A20D0E">
        <w:rPr>
          <w:sz w:val="28"/>
          <w:szCs w:val="28"/>
        </w:rPr>
        <w:t>Игрушки, вещи, лотерея, случайная находка.</w:t>
      </w:r>
    </w:p>
    <w:p w:rsidR="00B14912" w:rsidRPr="00A20D0E" w:rsidRDefault="00B14912" w:rsidP="00B14912">
      <w:pPr>
        <w:numPr>
          <w:ilvl w:val="0"/>
          <w:numId w:val="73"/>
        </w:numPr>
        <w:ind w:left="0" w:firstLine="709"/>
        <w:jc w:val="both"/>
        <w:rPr>
          <w:sz w:val="28"/>
          <w:szCs w:val="28"/>
        </w:rPr>
      </w:pPr>
      <w:r w:rsidRPr="00A20D0E">
        <w:rPr>
          <w:sz w:val="28"/>
          <w:szCs w:val="28"/>
        </w:rPr>
        <w:lastRenderedPageBreak/>
        <w:t xml:space="preserve">Прирожденное бесстрашие – не заслуга, лишь данность. Хвалить только за отвагу – за преодоление страха. </w:t>
      </w:r>
    </w:p>
    <w:p w:rsidR="00B14912" w:rsidRPr="00A20D0E" w:rsidRDefault="00B14912" w:rsidP="00B14912">
      <w:pPr>
        <w:ind w:firstLine="709"/>
        <w:jc w:val="both"/>
        <w:rPr>
          <w:sz w:val="28"/>
          <w:szCs w:val="28"/>
        </w:rPr>
      </w:pPr>
      <w:r w:rsidRPr="00A20D0E">
        <w:rPr>
          <w:sz w:val="28"/>
          <w:szCs w:val="28"/>
        </w:rPr>
        <w:t>В любом случае желательно не хвалить:</w:t>
      </w:r>
    </w:p>
    <w:p w:rsidR="00B14912" w:rsidRPr="00A20D0E" w:rsidRDefault="00B14912" w:rsidP="00B14912">
      <w:pPr>
        <w:numPr>
          <w:ilvl w:val="0"/>
          <w:numId w:val="74"/>
        </w:numPr>
        <w:ind w:left="0" w:firstLine="709"/>
        <w:jc w:val="both"/>
        <w:rPr>
          <w:sz w:val="28"/>
          <w:szCs w:val="28"/>
        </w:rPr>
      </w:pPr>
      <w:r w:rsidRPr="00A20D0E">
        <w:rPr>
          <w:sz w:val="28"/>
          <w:szCs w:val="28"/>
        </w:rPr>
        <w:t>Больше 2 раз за одно и тоже</w:t>
      </w:r>
    </w:p>
    <w:p w:rsidR="00B14912" w:rsidRPr="00A20D0E" w:rsidRDefault="00B14912" w:rsidP="00B14912">
      <w:pPr>
        <w:numPr>
          <w:ilvl w:val="0"/>
          <w:numId w:val="74"/>
        </w:numPr>
        <w:ind w:left="0" w:firstLine="709"/>
        <w:jc w:val="both"/>
        <w:rPr>
          <w:sz w:val="28"/>
          <w:szCs w:val="28"/>
        </w:rPr>
      </w:pPr>
      <w:r w:rsidRPr="00A20D0E">
        <w:rPr>
          <w:sz w:val="28"/>
          <w:szCs w:val="28"/>
        </w:rPr>
        <w:t>Из жалости</w:t>
      </w:r>
    </w:p>
    <w:p w:rsidR="00B14912" w:rsidRPr="00A20D0E" w:rsidRDefault="00B14912" w:rsidP="00B14912">
      <w:pPr>
        <w:numPr>
          <w:ilvl w:val="0"/>
          <w:numId w:val="74"/>
        </w:numPr>
        <w:ind w:left="0" w:firstLine="709"/>
        <w:jc w:val="both"/>
        <w:rPr>
          <w:sz w:val="28"/>
          <w:szCs w:val="28"/>
        </w:rPr>
      </w:pPr>
      <w:r w:rsidRPr="00A20D0E">
        <w:rPr>
          <w:sz w:val="28"/>
          <w:szCs w:val="28"/>
        </w:rPr>
        <w:t>Из желания понравиться</w:t>
      </w:r>
    </w:p>
    <w:p w:rsidR="00B14912" w:rsidRPr="00A20D0E" w:rsidRDefault="00B14912" w:rsidP="00B14912">
      <w:pPr>
        <w:ind w:left="360"/>
        <w:jc w:val="center"/>
        <w:rPr>
          <w:b/>
          <w:sz w:val="28"/>
          <w:szCs w:val="28"/>
        </w:rPr>
      </w:pPr>
    </w:p>
    <w:p w:rsidR="00B14912" w:rsidRDefault="00B14912" w:rsidP="00B14912">
      <w:pPr>
        <w:pStyle w:val="a3"/>
        <w:spacing w:before="0" w:beforeAutospacing="0" w:after="0" w:afterAutospacing="0"/>
        <w:ind w:left="360"/>
        <w:jc w:val="center"/>
        <w:rPr>
          <w:rFonts w:cs="Arial"/>
          <w:b/>
          <w:sz w:val="28"/>
          <w:szCs w:val="28"/>
        </w:rPr>
      </w:pPr>
    </w:p>
    <w:p w:rsidR="00B14912" w:rsidRPr="00A20D0E" w:rsidRDefault="00B14912" w:rsidP="00B14912">
      <w:pPr>
        <w:pStyle w:val="a3"/>
        <w:spacing w:before="0" w:beforeAutospacing="0" w:after="0" w:afterAutospacing="0"/>
        <w:ind w:left="360"/>
        <w:jc w:val="center"/>
        <w:rPr>
          <w:rFonts w:cs="Arial"/>
          <w:b/>
          <w:sz w:val="28"/>
          <w:szCs w:val="28"/>
        </w:rPr>
      </w:pPr>
      <w:r w:rsidRPr="00A20D0E">
        <w:rPr>
          <w:rFonts w:cs="Arial"/>
          <w:b/>
          <w:sz w:val="28"/>
          <w:szCs w:val="28"/>
        </w:rPr>
        <w:t>Как избегать семейных конфликтов</w:t>
      </w:r>
    </w:p>
    <w:p w:rsidR="00B14912" w:rsidRPr="00A20D0E" w:rsidRDefault="00B14912" w:rsidP="00B14912">
      <w:pPr>
        <w:pStyle w:val="a3"/>
        <w:spacing w:before="0" w:beforeAutospacing="0" w:after="0" w:afterAutospacing="0"/>
        <w:ind w:left="360"/>
        <w:rPr>
          <w:rFonts w:cs="Arial"/>
          <w:b/>
          <w:sz w:val="28"/>
          <w:szCs w:val="28"/>
        </w:rPr>
      </w:pPr>
    </w:p>
    <w:p w:rsidR="00B14912" w:rsidRPr="00A20D0E" w:rsidRDefault="00B14912" w:rsidP="00B14912">
      <w:pPr>
        <w:ind w:firstLine="709"/>
        <w:jc w:val="both"/>
        <w:rPr>
          <w:b/>
          <w:sz w:val="28"/>
          <w:szCs w:val="28"/>
        </w:rPr>
      </w:pPr>
      <w:r w:rsidRPr="00A20D0E">
        <w:rPr>
          <w:b/>
          <w:bCs/>
          <w:sz w:val="28"/>
          <w:szCs w:val="28"/>
        </w:rPr>
        <w:t>Правило первое.</w:t>
      </w:r>
      <w:r>
        <w:rPr>
          <w:sz w:val="28"/>
          <w:szCs w:val="28"/>
        </w:rPr>
        <w:t xml:space="preserve"> </w:t>
      </w:r>
      <w:r w:rsidRPr="00A20D0E">
        <w:rPr>
          <w:sz w:val="28"/>
          <w:szCs w:val="28"/>
        </w:rPr>
        <w:t xml:space="preserve">Постарайтесь избегать в общении с партнером следующих фраз: </w:t>
      </w:r>
    </w:p>
    <w:p w:rsidR="00B14912" w:rsidRPr="00A20D0E" w:rsidRDefault="00B14912" w:rsidP="00B14912">
      <w:pPr>
        <w:numPr>
          <w:ilvl w:val="0"/>
          <w:numId w:val="75"/>
        </w:numPr>
        <w:ind w:left="0" w:firstLine="709"/>
        <w:jc w:val="both"/>
        <w:rPr>
          <w:sz w:val="28"/>
          <w:szCs w:val="28"/>
        </w:rPr>
      </w:pPr>
      <w:r w:rsidRPr="00A20D0E">
        <w:rPr>
          <w:sz w:val="28"/>
          <w:szCs w:val="28"/>
        </w:rPr>
        <w:t xml:space="preserve">Я тебе тысячу раз говорил (а), что… </w:t>
      </w:r>
    </w:p>
    <w:p w:rsidR="00B14912" w:rsidRPr="00A20D0E" w:rsidRDefault="00B14912" w:rsidP="00B14912">
      <w:pPr>
        <w:numPr>
          <w:ilvl w:val="0"/>
          <w:numId w:val="75"/>
        </w:numPr>
        <w:ind w:left="0" w:firstLine="709"/>
        <w:jc w:val="both"/>
        <w:rPr>
          <w:sz w:val="28"/>
          <w:szCs w:val="28"/>
        </w:rPr>
      </w:pPr>
      <w:r w:rsidRPr="00A20D0E">
        <w:rPr>
          <w:sz w:val="28"/>
          <w:szCs w:val="28"/>
        </w:rPr>
        <w:t xml:space="preserve">А сам(а) - то ты… </w:t>
      </w:r>
    </w:p>
    <w:p w:rsidR="00B14912" w:rsidRPr="00A20D0E" w:rsidRDefault="00B14912" w:rsidP="00B14912">
      <w:pPr>
        <w:numPr>
          <w:ilvl w:val="0"/>
          <w:numId w:val="75"/>
        </w:numPr>
        <w:ind w:left="0" w:firstLine="709"/>
        <w:jc w:val="both"/>
        <w:rPr>
          <w:sz w:val="28"/>
          <w:szCs w:val="28"/>
        </w:rPr>
      </w:pPr>
      <w:r w:rsidRPr="00A20D0E">
        <w:rPr>
          <w:sz w:val="28"/>
          <w:szCs w:val="28"/>
        </w:rPr>
        <w:t xml:space="preserve">Сколько раз тебе повторять… </w:t>
      </w:r>
    </w:p>
    <w:p w:rsidR="00B14912" w:rsidRPr="00A20D0E" w:rsidRDefault="00B14912" w:rsidP="00B14912">
      <w:pPr>
        <w:numPr>
          <w:ilvl w:val="0"/>
          <w:numId w:val="75"/>
        </w:numPr>
        <w:ind w:left="0" w:firstLine="709"/>
        <w:jc w:val="both"/>
        <w:rPr>
          <w:sz w:val="28"/>
          <w:szCs w:val="28"/>
        </w:rPr>
      </w:pPr>
      <w:r w:rsidRPr="00A20D0E">
        <w:rPr>
          <w:sz w:val="28"/>
          <w:szCs w:val="28"/>
        </w:rPr>
        <w:t xml:space="preserve">Ты стал (а) таким…(невнимательным, равнодушным, грубым, скучным и т.д.) </w:t>
      </w:r>
    </w:p>
    <w:p w:rsidR="00B14912" w:rsidRPr="00A20D0E" w:rsidRDefault="00B14912" w:rsidP="00B14912">
      <w:pPr>
        <w:numPr>
          <w:ilvl w:val="0"/>
          <w:numId w:val="75"/>
        </w:numPr>
        <w:ind w:left="0" w:firstLine="709"/>
        <w:jc w:val="both"/>
        <w:rPr>
          <w:sz w:val="28"/>
          <w:szCs w:val="28"/>
        </w:rPr>
      </w:pPr>
      <w:r w:rsidRPr="00A20D0E">
        <w:rPr>
          <w:sz w:val="28"/>
          <w:szCs w:val="28"/>
        </w:rPr>
        <w:t xml:space="preserve">Ты такой (ая), как и твои родители… </w:t>
      </w:r>
    </w:p>
    <w:p w:rsidR="00B14912" w:rsidRPr="00A20D0E" w:rsidRDefault="00B14912" w:rsidP="00B14912">
      <w:pPr>
        <w:numPr>
          <w:ilvl w:val="0"/>
          <w:numId w:val="75"/>
        </w:numPr>
        <w:ind w:left="0" w:firstLine="709"/>
        <w:jc w:val="both"/>
        <w:rPr>
          <w:sz w:val="28"/>
          <w:szCs w:val="28"/>
        </w:rPr>
      </w:pPr>
      <w:r w:rsidRPr="00A20D0E">
        <w:rPr>
          <w:sz w:val="28"/>
          <w:szCs w:val="28"/>
        </w:rPr>
        <w:t xml:space="preserve">Все люди (такие-то, так-то себя ведут…), а ты… </w:t>
      </w:r>
    </w:p>
    <w:p w:rsidR="00B14912" w:rsidRPr="00A20D0E" w:rsidRDefault="00B14912" w:rsidP="00B14912">
      <w:pPr>
        <w:numPr>
          <w:ilvl w:val="0"/>
          <w:numId w:val="75"/>
        </w:numPr>
        <w:ind w:left="0" w:firstLine="709"/>
        <w:jc w:val="both"/>
        <w:rPr>
          <w:sz w:val="28"/>
          <w:szCs w:val="28"/>
        </w:rPr>
      </w:pPr>
      <w:r w:rsidRPr="00A20D0E">
        <w:rPr>
          <w:sz w:val="28"/>
          <w:szCs w:val="28"/>
        </w:rPr>
        <w:t xml:space="preserve">О чем ты только думаешь… </w:t>
      </w:r>
    </w:p>
    <w:p w:rsidR="00B14912" w:rsidRPr="00A20D0E" w:rsidRDefault="00B14912" w:rsidP="00B14912">
      <w:pPr>
        <w:numPr>
          <w:ilvl w:val="0"/>
          <w:numId w:val="75"/>
        </w:numPr>
        <w:ind w:left="0" w:firstLine="709"/>
        <w:jc w:val="both"/>
        <w:rPr>
          <w:sz w:val="28"/>
          <w:szCs w:val="28"/>
        </w:rPr>
      </w:pPr>
      <w:r w:rsidRPr="00A20D0E">
        <w:rPr>
          <w:sz w:val="28"/>
          <w:szCs w:val="28"/>
        </w:rPr>
        <w:t xml:space="preserve">Неужели трудно запомнить, что… </w:t>
      </w:r>
    </w:p>
    <w:p w:rsidR="00B14912" w:rsidRPr="00A20D0E" w:rsidRDefault="00B14912" w:rsidP="00B14912">
      <w:pPr>
        <w:numPr>
          <w:ilvl w:val="0"/>
          <w:numId w:val="75"/>
        </w:numPr>
        <w:ind w:left="0" w:firstLine="709"/>
        <w:jc w:val="both"/>
        <w:rPr>
          <w:sz w:val="28"/>
          <w:szCs w:val="28"/>
        </w:rPr>
      </w:pPr>
      <w:r w:rsidRPr="00A20D0E">
        <w:rPr>
          <w:sz w:val="28"/>
          <w:szCs w:val="28"/>
        </w:rPr>
        <w:t xml:space="preserve">Неужели тебе непонятно, что… </w:t>
      </w:r>
    </w:p>
    <w:p w:rsidR="00B14912" w:rsidRPr="00A20D0E" w:rsidRDefault="00B14912" w:rsidP="00B14912">
      <w:pPr>
        <w:ind w:firstLine="709"/>
        <w:jc w:val="both"/>
        <w:rPr>
          <w:sz w:val="28"/>
          <w:szCs w:val="28"/>
        </w:rPr>
      </w:pPr>
      <w:r w:rsidRPr="00A20D0E">
        <w:rPr>
          <w:sz w:val="28"/>
          <w:szCs w:val="28"/>
        </w:rPr>
        <w:t xml:space="preserve">И как можно чаще произносите: </w:t>
      </w:r>
    </w:p>
    <w:p w:rsidR="00B14912" w:rsidRPr="00A20D0E" w:rsidRDefault="00B14912" w:rsidP="00B14912">
      <w:pPr>
        <w:numPr>
          <w:ilvl w:val="0"/>
          <w:numId w:val="76"/>
        </w:numPr>
        <w:ind w:left="0" w:firstLine="709"/>
        <w:jc w:val="both"/>
        <w:rPr>
          <w:sz w:val="28"/>
          <w:szCs w:val="28"/>
        </w:rPr>
      </w:pPr>
      <w:r w:rsidRPr="00A20D0E">
        <w:rPr>
          <w:sz w:val="28"/>
          <w:szCs w:val="28"/>
        </w:rPr>
        <w:t xml:space="preserve">Ты у меня самый (ая)…(умный, красивый, сильный, внимательный и т.д.) </w:t>
      </w:r>
    </w:p>
    <w:p w:rsidR="00B14912" w:rsidRPr="00A20D0E" w:rsidRDefault="00B14912" w:rsidP="00B14912">
      <w:pPr>
        <w:numPr>
          <w:ilvl w:val="0"/>
          <w:numId w:val="76"/>
        </w:numPr>
        <w:ind w:left="0" w:firstLine="709"/>
        <w:jc w:val="both"/>
        <w:rPr>
          <w:sz w:val="28"/>
          <w:szCs w:val="28"/>
        </w:rPr>
      </w:pPr>
      <w:r w:rsidRPr="00A20D0E">
        <w:rPr>
          <w:sz w:val="28"/>
          <w:szCs w:val="28"/>
        </w:rPr>
        <w:t xml:space="preserve">Ты у меня молодец (умничка)… </w:t>
      </w:r>
    </w:p>
    <w:p w:rsidR="00B14912" w:rsidRPr="00A20D0E" w:rsidRDefault="00B14912" w:rsidP="00B14912">
      <w:pPr>
        <w:numPr>
          <w:ilvl w:val="0"/>
          <w:numId w:val="76"/>
        </w:numPr>
        <w:ind w:left="0" w:firstLine="709"/>
        <w:jc w:val="both"/>
        <w:rPr>
          <w:sz w:val="28"/>
          <w:szCs w:val="28"/>
        </w:rPr>
      </w:pPr>
      <w:r w:rsidRPr="00A20D0E">
        <w:rPr>
          <w:sz w:val="28"/>
          <w:szCs w:val="28"/>
        </w:rPr>
        <w:t xml:space="preserve">С тобой так легко. </w:t>
      </w:r>
    </w:p>
    <w:p w:rsidR="00B14912" w:rsidRPr="00A20D0E" w:rsidRDefault="00B14912" w:rsidP="00B14912">
      <w:pPr>
        <w:numPr>
          <w:ilvl w:val="0"/>
          <w:numId w:val="76"/>
        </w:numPr>
        <w:ind w:left="0" w:firstLine="709"/>
        <w:jc w:val="both"/>
        <w:rPr>
          <w:sz w:val="28"/>
          <w:szCs w:val="28"/>
        </w:rPr>
      </w:pPr>
      <w:r w:rsidRPr="00A20D0E">
        <w:rPr>
          <w:sz w:val="28"/>
          <w:szCs w:val="28"/>
        </w:rPr>
        <w:t xml:space="preserve">Ты меня всегда правильно понимаешь… </w:t>
      </w:r>
    </w:p>
    <w:p w:rsidR="00B14912" w:rsidRPr="00A20D0E" w:rsidRDefault="00B14912" w:rsidP="00B14912">
      <w:pPr>
        <w:numPr>
          <w:ilvl w:val="0"/>
          <w:numId w:val="76"/>
        </w:numPr>
        <w:ind w:left="0" w:firstLine="709"/>
        <w:jc w:val="both"/>
        <w:rPr>
          <w:sz w:val="28"/>
          <w:szCs w:val="28"/>
        </w:rPr>
      </w:pPr>
      <w:r w:rsidRPr="00A20D0E">
        <w:rPr>
          <w:sz w:val="28"/>
          <w:szCs w:val="28"/>
        </w:rPr>
        <w:t xml:space="preserve">Я никому так не верю, как тебе… </w:t>
      </w:r>
    </w:p>
    <w:p w:rsidR="00B14912" w:rsidRPr="00A20D0E" w:rsidRDefault="00B14912" w:rsidP="00B14912">
      <w:pPr>
        <w:numPr>
          <w:ilvl w:val="0"/>
          <w:numId w:val="76"/>
        </w:numPr>
        <w:ind w:left="0" w:firstLine="709"/>
        <w:jc w:val="both"/>
        <w:rPr>
          <w:sz w:val="28"/>
          <w:szCs w:val="28"/>
        </w:rPr>
      </w:pPr>
      <w:r w:rsidRPr="00A20D0E">
        <w:rPr>
          <w:sz w:val="28"/>
          <w:szCs w:val="28"/>
        </w:rPr>
        <w:t xml:space="preserve">У меня ближе и роднее тебя никого нет… </w:t>
      </w:r>
    </w:p>
    <w:p w:rsidR="00B14912" w:rsidRPr="00A20D0E" w:rsidRDefault="00B14912" w:rsidP="00B14912">
      <w:pPr>
        <w:numPr>
          <w:ilvl w:val="0"/>
          <w:numId w:val="76"/>
        </w:numPr>
        <w:ind w:left="0" w:firstLine="709"/>
        <w:jc w:val="both"/>
        <w:rPr>
          <w:sz w:val="28"/>
          <w:szCs w:val="28"/>
        </w:rPr>
      </w:pPr>
      <w:r w:rsidRPr="00A20D0E">
        <w:rPr>
          <w:sz w:val="28"/>
          <w:szCs w:val="28"/>
        </w:rPr>
        <w:t xml:space="preserve">Посоветуй мне, ты ведь хорошо разбираешься в… </w:t>
      </w:r>
    </w:p>
    <w:p w:rsidR="00B14912" w:rsidRPr="00A20D0E" w:rsidRDefault="00B14912" w:rsidP="00B14912">
      <w:pPr>
        <w:numPr>
          <w:ilvl w:val="0"/>
          <w:numId w:val="76"/>
        </w:numPr>
        <w:ind w:left="0" w:firstLine="709"/>
        <w:jc w:val="both"/>
        <w:rPr>
          <w:sz w:val="28"/>
          <w:szCs w:val="28"/>
        </w:rPr>
      </w:pPr>
      <w:r w:rsidRPr="00A20D0E">
        <w:rPr>
          <w:sz w:val="28"/>
          <w:szCs w:val="28"/>
        </w:rPr>
        <w:t xml:space="preserve">Как я тебе благодарен (благодарна) тебе за… </w:t>
      </w:r>
    </w:p>
    <w:p w:rsidR="00B14912" w:rsidRPr="00A20D0E" w:rsidRDefault="00B14912" w:rsidP="00B14912">
      <w:pPr>
        <w:numPr>
          <w:ilvl w:val="0"/>
          <w:numId w:val="76"/>
        </w:numPr>
        <w:ind w:left="0" w:firstLine="709"/>
        <w:jc w:val="both"/>
        <w:rPr>
          <w:sz w:val="28"/>
          <w:szCs w:val="28"/>
        </w:rPr>
      </w:pPr>
      <w:r w:rsidRPr="00A20D0E">
        <w:rPr>
          <w:sz w:val="28"/>
          <w:szCs w:val="28"/>
        </w:rPr>
        <w:t>Я бы никогда не сумел (а) сделать так хорошо, как ты…</w:t>
      </w:r>
    </w:p>
    <w:p w:rsidR="00B14912" w:rsidRPr="00A20D0E" w:rsidRDefault="00B14912" w:rsidP="00B14912">
      <w:pPr>
        <w:ind w:firstLine="709"/>
        <w:jc w:val="both"/>
        <w:rPr>
          <w:b/>
          <w:sz w:val="28"/>
          <w:szCs w:val="28"/>
        </w:rPr>
      </w:pPr>
      <w:r w:rsidRPr="00A20D0E">
        <w:rPr>
          <w:b/>
          <w:bCs/>
          <w:sz w:val="28"/>
          <w:szCs w:val="28"/>
        </w:rPr>
        <w:t>Правило второе.</w:t>
      </w:r>
      <w:r w:rsidRPr="00A20D0E">
        <w:rPr>
          <w:b/>
          <w:sz w:val="28"/>
          <w:szCs w:val="28"/>
        </w:rPr>
        <w:t xml:space="preserve"> </w:t>
      </w:r>
      <w:r w:rsidRPr="00A20D0E">
        <w:rPr>
          <w:sz w:val="28"/>
          <w:szCs w:val="28"/>
        </w:rPr>
        <w:t>Время от времени в доброжелательной форме и спокойном тоне обсуждайте и анализируйте все обоюдные претензии, объясняя, чем они бывают обидными и незаслуженными.</w:t>
      </w:r>
    </w:p>
    <w:p w:rsidR="00B14912" w:rsidRPr="00A20D0E" w:rsidRDefault="00B14912" w:rsidP="00B14912">
      <w:pPr>
        <w:ind w:firstLine="709"/>
        <w:jc w:val="both"/>
        <w:rPr>
          <w:b/>
          <w:sz w:val="28"/>
          <w:szCs w:val="28"/>
        </w:rPr>
      </w:pPr>
      <w:r w:rsidRPr="00A20D0E">
        <w:rPr>
          <w:b/>
          <w:bCs/>
          <w:sz w:val="28"/>
          <w:szCs w:val="28"/>
        </w:rPr>
        <w:t>Правило третье.</w:t>
      </w:r>
      <w:r w:rsidRPr="00A20D0E">
        <w:rPr>
          <w:b/>
          <w:sz w:val="28"/>
          <w:szCs w:val="28"/>
        </w:rPr>
        <w:t xml:space="preserve"> </w:t>
      </w:r>
      <w:r w:rsidRPr="00A20D0E">
        <w:rPr>
          <w:sz w:val="28"/>
          <w:szCs w:val="28"/>
        </w:rPr>
        <w:t>Стремитесь к совместной деятельности, к общей увлеченности спортом, искусством, детьми. Просто необходимы совместные действия, но без критики промахов друг друга!</w:t>
      </w:r>
    </w:p>
    <w:p w:rsidR="00B14912" w:rsidRPr="00A20D0E" w:rsidRDefault="00B14912" w:rsidP="00B14912">
      <w:pPr>
        <w:ind w:firstLine="709"/>
        <w:jc w:val="both"/>
        <w:rPr>
          <w:b/>
          <w:sz w:val="28"/>
          <w:szCs w:val="28"/>
        </w:rPr>
      </w:pPr>
      <w:r w:rsidRPr="00A20D0E">
        <w:rPr>
          <w:b/>
          <w:bCs/>
          <w:sz w:val="28"/>
          <w:szCs w:val="28"/>
        </w:rPr>
        <w:t>Правило четвертое.</w:t>
      </w:r>
      <w:r w:rsidRPr="00A20D0E">
        <w:rPr>
          <w:b/>
          <w:sz w:val="28"/>
          <w:szCs w:val="28"/>
        </w:rPr>
        <w:t xml:space="preserve"> </w:t>
      </w:r>
      <w:r w:rsidRPr="00A20D0E">
        <w:rPr>
          <w:sz w:val="28"/>
          <w:szCs w:val="28"/>
        </w:rPr>
        <w:t xml:space="preserve">Находите в окружающих людях (друзьях, родственниках) как можно больше доброго, интересного, привлекательного, и как можно чаще говорите о них хорошее. Возможно, что внимание к положительным и радостным сторонам жизни Вы вырастите не только в себе, но и в супруге. И ни при каких условиях в присутствии окружающих не </w:t>
      </w:r>
      <w:r w:rsidRPr="00A20D0E">
        <w:rPr>
          <w:sz w:val="28"/>
          <w:szCs w:val="28"/>
        </w:rPr>
        <w:lastRenderedPageBreak/>
        <w:t>говорите о своем партнере плохих слов, не осуждайте и не выказывайте негативных эмоций.</w:t>
      </w:r>
    </w:p>
    <w:p w:rsidR="00B14912" w:rsidRPr="00A20D0E" w:rsidRDefault="00B14912" w:rsidP="00B14912">
      <w:pPr>
        <w:ind w:firstLine="709"/>
        <w:jc w:val="both"/>
        <w:rPr>
          <w:b/>
          <w:sz w:val="28"/>
          <w:szCs w:val="28"/>
        </w:rPr>
      </w:pPr>
      <w:r w:rsidRPr="00A20D0E">
        <w:rPr>
          <w:b/>
          <w:bCs/>
          <w:sz w:val="28"/>
          <w:szCs w:val="28"/>
        </w:rPr>
        <w:t>Правило пятое.</w:t>
      </w:r>
      <w:r w:rsidRPr="00A20D0E">
        <w:rPr>
          <w:b/>
          <w:sz w:val="28"/>
          <w:szCs w:val="28"/>
        </w:rPr>
        <w:t xml:space="preserve"> </w:t>
      </w:r>
      <w:r w:rsidRPr="00A20D0E">
        <w:rPr>
          <w:sz w:val="28"/>
          <w:szCs w:val="28"/>
        </w:rPr>
        <w:t>Когда у людей не все получается или получается не так как хочется, они пытаются скрыться от проблем, занижая требовательность к себе и как бы возвращаясь к беззаботному детству. Не допускайте, чтобы Ваш супруг (супруга) снижался до детского уровня, освобождаясь, таким образом, от инфантильности, развивайте в нем взрослую часть личности. Помните, что для человека склонного к снижению требовательности к себе есть три губительных "Т": тахта-тапочки-телевизор. А поэтому ведите активный образ жизни: больше общайтесь с разными людьми, заводите новые знакомства, проводите вместе отпуска, путешествуйте, посещайте театры, концерты, обсуждайте книги. Все это развивает человека и заставляет почувствовать вкус взрослой самостоятельной жизни, а не беспечного детского положения.</w:t>
      </w:r>
    </w:p>
    <w:p w:rsidR="00B14912" w:rsidRPr="00A20D0E" w:rsidRDefault="00B14912" w:rsidP="00B14912">
      <w:pPr>
        <w:ind w:firstLine="709"/>
        <w:jc w:val="both"/>
        <w:rPr>
          <w:sz w:val="28"/>
          <w:szCs w:val="28"/>
        </w:rPr>
      </w:pPr>
      <w:r w:rsidRPr="00A20D0E">
        <w:rPr>
          <w:sz w:val="28"/>
          <w:szCs w:val="28"/>
        </w:rPr>
        <w:t>Любите друг друга, берегите друг друга, и Ваша семья будет по настоящему счастливой и благополучной!</w:t>
      </w:r>
    </w:p>
    <w:p w:rsidR="00B14912" w:rsidRDefault="00B14912" w:rsidP="00B14912">
      <w:pPr>
        <w:shd w:val="clear" w:color="auto" w:fill="FFFFFF"/>
        <w:tabs>
          <w:tab w:val="left" w:pos="993"/>
        </w:tabs>
        <w:ind w:left="360" w:right="113"/>
        <w:jc w:val="center"/>
        <w:rPr>
          <w:b/>
          <w:sz w:val="28"/>
          <w:szCs w:val="28"/>
        </w:rPr>
      </w:pPr>
    </w:p>
    <w:p w:rsidR="00B14912" w:rsidRPr="004E0FD2" w:rsidRDefault="00B14912" w:rsidP="00B14912">
      <w:pPr>
        <w:widowControl w:val="0"/>
        <w:shd w:val="clear" w:color="auto" w:fill="FFFFFF"/>
        <w:tabs>
          <w:tab w:val="left" w:pos="768"/>
        </w:tabs>
        <w:autoSpaceDE w:val="0"/>
        <w:autoSpaceDN w:val="0"/>
        <w:adjustRightInd w:val="0"/>
        <w:ind w:firstLine="709"/>
        <w:jc w:val="center"/>
        <w:rPr>
          <w:b/>
          <w:iCs/>
          <w:sz w:val="28"/>
          <w:szCs w:val="28"/>
        </w:rPr>
      </w:pPr>
      <w:r w:rsidRPr="004E0FD2">
        <w:rPr>
          <w:b/>
          <w:iCs/>
          <w:sz w:val="28"/>
          <w:szCs w:val="28"/>
        </w:rPr>
        <w:t>Памятка</w:t>
      </w:r>
    </w:p>
    <w:p w:rsidR="00B14912" w:rsidRDefault="00B14912" w:rsidP="00B14912">
      <w:pPr>
        <w:widowControl w:val="0"/>
        <w:shd w:val="clear" w:color="auto" w:fill="FFFFFF"/>
        <w:tabs>
          <w:tab w:val="left" w:pos="768"/>
        </w:tabs>
        <w:autoSpaceDE w:val="0"/>
        <w:autoSpaceDN w:val="0"/>
        <w:adjustRightInd w:val="0"/>
        <w:ind w:firstLine="709"/>
        <w:jc w:val="center"/>
        <w:rPr>
          <w:b/>
          <w:iCs/>
          <w:sz w:val="28"/>
          <w:szCs w:val="28"/>
        </w:rPr>
      </w:pPr>
      <w:r w:rsidRPr="004E0FD2">
        <w:rPr>
          <w:b/>
          <w:iCs/>
          <w:sz w:val="28"/>
          <w:szCs w:val="28"/>
        </w:rPr>
        <w:t>(интерес к книге)</w:t>
      </w:r>
    </w:p>
    <w:p w:rsidR="00B14912" w:rsidRPr="004E0FD2" w:rsidRDefault="00B14912" w:rsidP="00B14912">
      <w:pPr>
        <w:widowControl w:val="0"/>
        <w:shd w:val="clear" w:color="auto" w:fill="FFFFFF"/>
        <w:tabs>
          <w:tab w:val="left" w:pos="768"/>
        </w:tabs>
        <w:autoSpaceDE w:val="0"/>
        <w:autoSpaceDN w:val="0"/>
        <w:adjustRightInd w:val="0"/>
        <w:ind w:firstLine="709"/>
        <w:jc w:val="center"/>
        <w:rPr>
          <w:b/>
          <w:iCs/>
          <w:sz w:val="28"/>
          <w:szCs w:val="28"/>
        </w:rPr>
      </w:pP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 xml:space="preserve"> – Пробуждать интерес ребенка к картинкам. Найти такие книги, которые вызывают интерес ребенка, побеседовать о них.</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Pr>
          <w:iCs/>
          <w:sz w:val="28"/>
          <w:szCs w:val="28"/>
        </w:rPr>
        <w:t xml:space="preserve"> - В</w:t>
      </w:r>
      <w:r w:rsidRPr="00271BA0">
        <w:rPr>
          <w:iCs/>
          <w:sz w:val="28"/>
          <w:szCs w:val="28"/>
        </w:rPr>
        <w:t xml:space="preserve">ыбирать книгу не по возрасту, а по интересам ребенка. Лучше это могут быть сложные истории, удерживающие внимание ребенка. Не слишком обращать внимание на учебную ценность книги, лучше подобрать книгу с сильным эмоциональным воздействием. </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 xml:space="preserve"> - Оценить стиль изложения и язык книги, т.к. дети прислушиваются к звучанию речи, а не только к ее значению</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 xml:space="preserve"> - Выбранную книгу начать читать громко себе. А затем голос делать все тише и тише. Когда ребенок заинтересуется. Попросить его почитать немного, прервав на захватывающем месте и отложив чтение на другой день.</w:t>
      </w:r>
    </w:p>
    <w:p w:rsidR="00B14912" w:rsidRPr="00271BA0" w:rsidRDefault="00B14912" w:rsidP="00B14912">
      <w:pPr>
        <w:widowControl w:val="0"/>
        <w:shd w:val="clear" w:color="auto" w:fill="FFFFFF"/>
        <w:tabs>
          <w:tab w:val="left" w:pos="768"/>
        </w:tabs>
        <w:autoSpaceDE w:val="0"/>
        <w:autoSpaceDN w:val="0"/>
        <w:adjustRightInd w:val="0"/>
        <w:ind w:firstLine="709"/>
        <w:jc w:val="both"/>
        <w:rPr>
          <w:iCs/>
          <w:sz w:val="28"/>
          <w:szCs w:val="28"/>
        </w:rPr>
      </w:pPr>
      <w:r w:rsidRPr="00271BA0">
        <w:rPr>
          <w:iCs/>
          <w:sz w:val="28"/>
          <w:szCs w:val="28"/>
        </w:rPr>
        <w:t xml:space="preserve"> - Купить книгу, к тексту которой есть запись.</w:t>
      </w:r>
    </w:p>
    <w:p w:rsidR="00B14912" w:rsidRDefault="00B14912" w:rsidP="00B14912">
      <w:pPr>
        <w:shd w:val="clear" w:color="auto" w:fill="FFFFFF"/>
        <w:ind w:firstLine="709"/>
        <w:jc w:val="both"/>
        <w:rPr>
          <w:bCs/>
          <w:iCs/>
          <w:sz w:val="28"/>
          <w:szCs w:val="28"/>
        </w:rPr>
      </w:pPr>
    </w:p>
    <w:p w:rsidR="00B14912" w:rsidRPr="004E0FD2" w:rsidRDefault="00B14912" w:rsidP="00B14912">
      <w:pPr>
        <w:shd w:val="clear" w:color="auto" w:fill="FFFFFF"/>
        <w:ind w:firstLine="709"/>
        <w:jc w:val="center"/>
        <w:rPr>
          <w:b/>
          <w:bCs/>
          <w:iCs/>
          <w:sz w:val="28"/>
          <w:szCs w:val="28"/>
        </w:rPr>
      </w:pPr>
      <w:r w:rsidRPr="004E0FD2">
        <w:rPr>
          <w:b/>
          <w:bCs/>
          <w:iCs/>
          <w:sz w:val="28"/>
          <w:szCs w:val="28"/>
        </w:rPr>
        <w:t>Памятка</w:t>
      </w:r>
    </w:p>
    <w:p w:rsidR="00B14912" w:rsidRDefault="00B14912" w:rsidP="00B14912">
      <w:pPr>
        <w:shd w:val="clear" w:color="auto" w:fill="FFFFFF"/>
        <w:ind w:firstLine="709"/>
        <w:jc w:val="center"/>
        <w:rPr>
          <w:b/>
          <w:bCs/>
          <w:iCs/>
          <w:sz w:val="28"/>
          <w:szCs w:val="28"/>
        </w:rPr>
      </w:pPr>
      <w:r>
        <w:rPr>
          <w:b/>
          <w:bCs/>
          <w:iCs/>
          <w:sz w:val="28"/>
          <w:szCs w:val="28"/>
        </w:rPr>
        <w:t>(родительские роли)</w:t>
      </w:r>
    </w:p>
    <w:p w:rsidR="00B14912" w:rsidRPr="004E0FD2" w:rsidRDefault="00B14912" w:rsidP="00B14912">
      <w:pPr>
        <w:shd w:val="clear" w:color="auto" w:fill="FFFFFF"/>
        <w:ind w:firstLine="709"/>
        <w:jc w:val="center"/>
        <w:rPr>
          <w:b/>
          <w:bCs/>
          <w:iCs/>
          <w:sz w:val="28"/>
          <w:szCs w:val="28"/>
        </w:rPr>
      </w:pP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Дорогие родители! Быть  родителем – это большая и многосторонняя задача. Роль родителя  - это роль человека на всю жизнь. Роль родителя всегда развивается вместе с ребёнком. Умение быть родителем рождается во взаимодействии с ребёнком. Кара ролей родителя это способ анализа разнообразных ролей родителей. Она помогает представить наглядно совокупность всех тех ролей, знаний и навыков будничной жизни, которым при необходимости может научиться каждый родитель. Карта родителей разработана, чтобы определить содержание ролей родителей с учётом нужд ребёнка, независимо от его возраста </w:t>
      </w:r>
    </w:p>
    <w:p w:rsidR="00B14912" w:rsidRPr="00271BA0" w:rsidRDefault="00B14912" w:rsidP="00B14912">
      <w:pPr>
        <w:shd w:val="clear" w:color="auto" w:fill="FFFFFF"/>
        <w:ind w:firstLine="709"/>
        <w:jc w:val="both"/>
        <w:rPr>
          <w:bCs/>
          <w:iCs/>
          <w:sz w:val="28"/>
          <w:szCs w:val="28"/>
        </w:rPr>
      </w:pPr>
      <w:r w:rsidRPr="004E0FD2">
        <w:rPr>
          <w:bCs/>
          <w:iCs/>
          <w:sz w:val="28"/>
          <w:szCs w:val="28"/>
        </w:rPr>
        <w:lastRenderedPageBreak/>
        <w:t>Родитель – воспитатель.</w:t>
      </w:r>
      <w:r w:rsidRPr="00271BA0">
        <w:rPr>
          <w:bCs/>
          <w:iCs/>
          <w:sz w:val="28"/>
          <w:szCs w:val="28"/>
        </w:rPr>
        <w:t xml:space="preserve"> Воспитатель – это очень важная роль в поддержании будничной и нормальной семейной жизни, а также в формировании у ребёнка разнообразных умений и навыков. С точки зрения ребёнка роль воспитателя считается жизненно важной. Многие из добавочных ролей воспитателя имеют прямую связь с ролями «устанавливающий пределы» и «учитель жизни».</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 кормилец»:</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обеспечивает регулярность питания;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обеспечивает разнообразным и здоровым  питанием;</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при необходимости ограничивает ребёнка в потреблении сладостей;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прививает ребёнку понятие вкуса;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приобретает и готовит вместе с ребёнком пищу;</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побуждает ребёнка к приготовлению пищи.</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«обеспечивающий одеждой»: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заботится о том, чтобы у ребёнка была сухая и чистая одежда;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одевает ребёнка с учётом климатических условий;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ребёнка следить за одеждой;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Уважает стиль и вкус у приобретающего самостоятельность подростка.</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«воодушевляющий»: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способствует развитию слуховых и зрительных навыков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даёт ребёнку игрушки. Книги, учит слушать музыку, предоставляет возможность пережить другие впечатления;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поощряет ребёнка в увлечениях и, по возможности, оказывает конкретную помощь, например , сопровождая его на праздники, занятия и т.д.</w:t>
      </w:r>
    </w:p>
    <w:p w:rsidR="00B14912" w:rsidRPr="00271BA0" w:rsidRDefault="00B14912" w:rsidP="00B14912">
      <w:pPr>
        <w:shd w:val="clear" w:color="auto" w:fill="FFFFFF"/>
        <w:ind w:firstLine="709"/>
        <w:jc w:val="both"/>
        <w:rPr>
          <w:bCs/>
          <w:iCs/>
          <w:sz w:val="28"/>
          <w:szCs w:val="28"/>
        </w:rPr>
      </w:pPr>
      <w:r w:rsidRPr="00271BA0">
        <w:rPr>
          <w:bCs/>
          <w:iCs/>
          <w:sz w:val="28"/>
          <w:szCs w:val="28"/>
        </w:rPr>
        <w:t>Роль родитель -  «защитник отдыха (сна):</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обеспечивает ребёнка достаточным количеством сна;</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обеспечивает ребёнка  спокойным и безопасным местом для сна; </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Роль родитель -  «расходующий деньги»:</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удовлетворяет основные нужды ребёнка;</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зарабатывает достаточную сумму денег, необходимую для приобретения пищи и одежды для ребёнка;</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объясняет ребёнку ценность денег и учит рациональной их трате;</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создаёт систему, в рамках которой в семье дают ребёнку деньги. Например: на карманные расходы, в качестве вознаграждения или по мере необходимости.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Родитель – «следящий за чистотой»: </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заботится о гигиене ребёнка;</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обучает ребёнка самостоятельно заботиться о личной гигиене.</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«поддерживающий порядок»:</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запрещает сорить на улице и в общественных местах;</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следит за чистотой в доме,</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обучает ребёнка убирать свою комнату;</w:t>
      </w:r>
    </w:p>
    <w:p w:rsidR="00B14912" w:rsidRPr="00271BA0" w:rsidRDefault="00B14912" w:rsidP="00B14912">
      <w:pPr>
        <w:shd w:val="clear" w:color="auto" w:fill="FFFFFF"/>
        <w:tabs>
          <w:tab w:val="left" w:pos="0"/>
        </w:tabs>
        <w:ind w:firstLine="709"/>
        <w:jc w:val="both"/>
        <w:rPr>
          <w:bCs/>
          <w:iCs/>
          <w:sz w:val="28"/>
          <w:szCs w:val="28"/>
        </w:rPr>
      </w:pPr>
      <w:r w:rsidRPr="00271BA0">
        <w:rPr>
          <w:bCs/>
          <w:iCs/>
          <w:sz w:val="28"/>
          <w:szCs w:val="28"/>
        </w:rPr>
        <w:t xml:space="preserve"> - по мере взросления ребёнка предоставляет ему больше ответственности за порядок и чистоту в доме.</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«лечащий болезни»:</w:t>
      </w:r>
    </w:p>
    <w:p w:rsidR="00B14912" w:rsidRPr="00271BA0" w:rsidRDefault="00B14912" w:rsidP="00B14912">
      <w:pPr>
        <w:shd w:val="clear" w:color="auto" w:fill="FFFFFF"/>
        <w:ind w:firstLine="709"/>
        <w:jc w:val="both"/>
        <w:rPr>
          <w:bCs/>
          <w:iCs/>
          <w:sz w:val="28"/>
          <w:szCs w:val="28"/>
        </w:rPr>
      </w:pPr>
      <w:r w:rsidRPr="00271BA0">
        <w:rPr>
          <w:bCs/>
          <w:iCs/>
          <w:sz w:val="28"/>
          <w:szCs w:val="28"/>
        </w:rPr>
        <w:lastRenderedPageBreak/>
        <w:t xml:space="preserve"> - при необходимости отводит ребёнка к врачу;</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отвечает за лечение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«ведущий ребёнка на прогулку»:</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гуляет вместе с ребёнком,</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побуждает ребёнка к пребыванию на свежем воздухе.</w:t>
      </w:r>
    </w:p>
    <w:p w:rsidR="00B14912" w:rsidRPr="00271BA0" w:rsidRDefault="00B14912" w:rsidP="00B14912">
      <w:pPr>
        <w:shd w:val="clear" w:color="auto" w:fill="FFFFFF"/>
        <w:ind w:firstLine="709"/>
        <w:jc w:val="both"/>
        <w:rPr>
          <w:bCs/>
          <w:iCs/>
          <w:sz w:val="28"/>
          <w:szCs w:val="28"/>
        </w:rPr>
      </w:pPr>
      <w:r w:rsidRPr="00271BA0">
        <w:rPr>
          <w:bCs/>
          <w:iCs/>
          <w:sz w:val="28"/>
          <w:szCs w:val="28"/>
        </w:rPr>
        <w:t>Роль любящего родителя.</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выполняющий эту роль, подготавливает основу для будущего  женского/мужского самосознания ребёнка и уверенности в себе. Любить другого можно лишь при возможности любви себя самого. Чувство любви и поддержки крайне необходимы для нормального развития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«любящий себя»: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заботится о себе и своём самочувствии;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при необходимости принимает помощь других взрослых.</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«дающий нежность»:</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с уважением выражает ребёнку свою близость;</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выражает свою нежность к ребёнку с учётом его возраста;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подаёт пример своим уважительным отношением к жене (мужу);</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Родитель – « дающий утешение»:</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Выражает словами чувства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выражает сочувствие и ободрение ребёнку с учётом его возраста: плачущего малыша успокаивает на руках, а со старшим ребёнком обсуждает происшествие.</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«защитник»;</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просвещает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защищает ребёнка от насилия и принуждения;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контролирует свои импульсы;</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обеспечивает ребёнку спокойную и безопасную окружающую обстановку для его развития;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устанавливает ограничения для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ребёнка самозащите и самообороне.</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 «одобряющий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одобряет себя;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принимает, одобряет и ценит ребёнка такого, какой он есть;</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отличает сам поступок от совершившего его.</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уважает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понимает, что достоинства ребёнка не зависят от его умений;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обращает внимание на положительные черты личности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положительно оценивает его. </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как собеседник:</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находится во взаимодействии с ребёнком; </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в общении с ребёнком употребляет доступный его возрасту словарный запас;</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размышляет и, при необходимости, может стать собеседником для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как помощник в разрешении конфликтов:</w:t>
      </w:r>
    </w:p>
    <w:p w:rsidR="00B14912" w:rsidRPr="00271BA0" w:rsidRDefault="00B14912" w:rsidP="00B14912">
      <w:pPr>
        <w:shd w:val="clear" w:color="auto" w:fill="FFFFFF"/>
        <w:ind w:firstLine="709"/>
        <w:jc w:val="both"/>
        <w:rPr>
          <w:bCs/>
          <w:iCs/>
          <w:sz w:val="28"/>
          <w:szCs w:val="28"/>
        </w:rPr>
      </w:pPr>
      <w:r w:rsidRPr="00271BA0">
        <w:rPr>
          <w:bCs/>
          <w:iCs/>
          <w:sz w:val="28"/>
          <w:szCs w:val="28"/>
        </w:rPr>
        <w:lastRenderedPageBreak/>
        <w:t xml:space="preserve"> - выслушивает высказывания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выражает чувства ребёнка словами;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помогает ребёнку принять решение и сделать вывод;</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оказывает ребёнку поддержку в принимаемом решении;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разрешает ребёнку выражать как положительные, так и отрицательные чувства.</w:t>
      </w:r>
    </w:p>
    <w:p w:rsidR="00B14912" w:rsidRPr="004E0FD2" w:rsidRDefault="00B14912" w:rsidP="00B14912">
      <w:pPr>
        <w:shd w:val="clear" w:color="auto" w:fill="FFFFFF"/>
        <w:ind w:firstLine="709"/>
        <w:jc w:val="both"/>
        <w:rPr>
          <w:b/>
          <w:bCs/>
          <w:iCs/>
          <w:sz w:val="28"/>
          <w:szCs w:val="28"/>
        </w:rPr>
      </w:pPr>
      <w:r w:rsidRPr="004E0FD2">
        <w:rPr>
          <w:bCs/>
          <w:iCs/>
          <w:sz w:val="28"/>
          <w:szCs w:val="28"/>
        </w:rPr>
        <w:t>Роль: Родитель как устанавливающий пределы</w:t>
      </w:r>
      <w:r w:rsidRPr="004E0FD2">
        <w:rPr>
          <w:b/>
          <w:bCs/>
          <w:iCs/>
          <w:sz w:val="28"/>
          <w:szCs w:val="28"/>
        </w:rPr>
        <w:t>.</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Задача родителя: гарантировать ребёнку безопасное детство. Одна стороны надёжности – это установление правил жизнедеятельности ребёнка. Ребёнок, выросший без чётко установленных родителями границ дозволенности, чувствует себя беззащитным. Одной из форм этой беззащитности может быть агрессия.</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как гарант физической неприкосновенности: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контролирует своё поведение;</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Контролирует поведение других;</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предотвращает всякую физическую, духовную и сексуальную эксплуатацию.</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создающий безопасность:</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не оставляет ребёнка одного;</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не бросает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обещает только то, что может выполнить;</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действовать в неожиданных ситуациях.</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следует установленным в семье правилам и следит за их исполнением;</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определяет время возвращения домой и другие правила домашнего распорядка;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осуществляет наказания и поощрения;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следит за учёбой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устанавливает границы дозволенного поведения ребёнка;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обеспечивает достаточное количество сна и отдыха;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знает и понимает запас своих сил и возможностей;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умеет ограничивать себя в употреблении опьяняющих средств;</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умеет контролировать своё поведение (сдерживать агрессию ит.д.). </w:t>
      </w:r>
    </w:p>
    <w:p w:rsidR="00B14912" w:rsidRPr="00271BA0" w:rsidRDefault="00B14912" w:rsidP="00B14912">
      <w:pPr>
        <w:shd w:val="clear" w:color="auto" w:fill="FFFFFF"/>
        <w:ind w:firstLine="709"/>
        <w:jc w:val="both"/>
        <w:rPr>
          <w:bCs/>
          <w:iCs/>
          <w:sz w:val="28"/>
          <w:szCs w:val="28"/>
        </w:rPr>
      </w:pPr>
      <w:r w:rsidRPr="00271BA0">
        <w:rPr>
          <w:bCs/>
          <w:iCs/>
          <w:sz w:val="28"/>
          <w:szCs w:val="28"/>
        </w:rPr>
        <w:t>Роль – «Учитель жизни».</w:t>
      </w:r>
    </w:p>
    <w:p w:rsidR="00B14912" w:rsidRPr="00271BA0" w:rsidRDefault="00B14912" w:rsidP="00B14912">
      <w:pPr>
        <w:shd w:val="clear" w:color="auto" w:fill="FFFFFF"/>
        <w:ind w:firstLine="709"/>
        <w:jc w:val="both"/>
        <w:rPr>
          <w:bCs/>
          <w:iCs/>
          <w:sz w:val="28"/>
          <w:szCs w:val="28"/>
        </w:rPr>
      </w:pPr>
      <w:r w:rsidRPr="00271BA0">
        <w:rPr>
          <w:bCs/>
          <w:iCs/>
          <w:sz w:val="28"/>
          <w:szCs w:val="28"/>
        </w:rPr>
        <w:t>Эта роль включает в себя обучение искусству социальных навыков. То, насколько хорошо научится ребёнок строить свои взаимоотношения с другими людьми, имеет большое значение на протяжении всей его жизни. Приобретённые в детстве понятия нравственности ценностей и отношений остаются практически неизменными на всю жизнь</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обучающий навыкам  будничной жизни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приучает ребёнка убирать за собой;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ребёнка гигиене;</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ребёнка правилам поведения за столом, умению одеваться, поведения в общественных местах.</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как духовный наставник:</w:t>
      </w:r>
    </w:p>
    <w:p w:rsidR="00B14912" w:rsidRPr="00271BA0" w:rsidRDefault="00B14912" w:rsidP="00B14912">
      <w:pPr>
        <w:shd w:val="clear" w:color="auto" w:fill="FFFFFF"/>
        <w:ind w:firstLine="709"/>
        <w:jc w:val="both"/>
        <w:rPr>
          <w:bCs/>
          <w:iCs/>
          <w:sz w:val="28"/>
          <w:szCs w:val="28"/>
        </w:rPr>
      </w:pPr>
      <w:r w:rsidRPr="00271BA0">
        <w:rPr>
          <w:bCs/>
          <w:iCs/>
          <w:sz w:val="28"/>
          <w:szCs w:val="28"/>
        </w:rPr>
        <w:lastRenderedPageBreak/>
        <w:t xml:space="preserve"> - обучает ребёнка честности, равенству и другим морально – нравственным ценностям;</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разъясняет ребёнку ложные ценности, такие, как ложь, воровство, насилие, эксплуатация, сексуальное и другое надругательство.</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как учитель социальных навыков:</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ребёнка принимать во внимание других и подождать своей очереди;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умению выслушать других, а также – выразить своё мнение;</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просвещает ребёнка об опасных жизненных ситуациях;</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доставляет ребёнку умеренные разочарования, учит ребёнка их переносить и оказывает ему необходимую поддержку. Родитель как пример:</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рассматривает свою деятельность в её сопоставлении с выдвинутыми ребёнку требованиями;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отвечает за свои поступки и поведение, </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ребёнка общепринятым правилам поведения;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обучает ребёнка правилам дорожного поведения и правилам публичного поведения;</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заботится о соблюдении справедливости и соблюдении общественных ценностей.</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как хранитель традиций:</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организует ребёнку праздники в соответствии с убеждениями семьи;</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способствует присоединению ребёнка к своим корнями помогает ему узнать о происхождении рода;</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хранит традиции собственной семьи.</w:t>
      </w:r>
    </w:p>
    <w:p w:rsidR="00B14912" w:rsidRPr="00271BA0" w:rsidRDefault="00B14912" w:rsidP="00B14912">
      <w:pPr>
        <w:shd w:val="clear" w:color="auto" w:fill="FFFFFF"/>
        <w:ind w:firstLine="709"/>
        <w:jc w:val="both"/>
        <w:rPr>
          <w:bCs/>
          <w:iCs/>
          <w:sz w:val="28"/>
          <w:szCs w:val="28"/>
        </w:rPr>
      </w:pPr>
      <w:r w:rsidRPr="00271BA0">
        <w:rPr>
          <w:bCs/>
          <w:iCs/>
          <w:sz w:val="28"/>
          <w:szCs w:val="28"/>
        </w:rPr>
        <w:t>Родитель как ценитель прекрасного:</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обращает внимание на эстетику (среды, обстановки, одежды и т.д.);</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оказывает поддержку в творческой и эстетической деятельности ребёнка, </w:t>
      </w:r>
    </w:p>
    <w:p w:rsidR="00B14912" w:rsidRPr="00271BA0" w:rsidRDefault="00B14912" w:rsidP="00B14912">
      <w:pPr>
        <w:shd w:val="clear" w:color="auto" w:fill="FFFFFF"/>
        <w:ind w:firstLine="709"/>
        <w:jc w:val="both"/>
        <w:rPr>
          <w:bCs/>
          <w:iCs/>
          <w:sz w:val="28"/>
          <w:szCs w:val="28"/>
        </w:rPr>
      </w:pPr>
      <w:r w:rsidRPr="00271BA0">
        <w:rPr>
          <w:bCs/>
          <w:iCs/>
          <w:sz w:val="28"/>
          <w:szCs w:val="28"/>
        </w:rPr>
        <w:t xml:space="preserve"> - создаёт условия для чувственных наслаждений ребёнка.</w:t>
      </w:r>
    </w:p>
    <w:p w:rsidR="00B14912" w:rsidRDefault="00B14912" w:rsidP="00B14912">
      <w:pPr>
        <w:shd w:val="clear" w:color="auto" w:fill="FFFFFF"/>
        <w:tabs>
          <w:tab w:val="left" w:pos="993"/>
        </w:tabs>
        <w:ind w:left="360" w:right="113"/>
        <w:jc w:val="center"/>
        <w:rPr>
          <w:b/>
          <w:sz w:val="28"/>
          <w:szCs w:val="28"/>
        </w:rPr>
      </w:pPr>
    </w:p>
    <w:p w:rsidR="00B14912" w:rsidRDefault="00B14912" w:rsidP="00B14912">
      <w:pPr>
        <w:shd w:val="clear" w:color="auto" w:fill="FFFFFF"/>
        <w:ind w:firstLine="709"/>
        <w:jc w:val="center"/>
        <w:rPr>
          <w:b/>
          <w:iCs/>
          <w:spacing w:val="-1"/>
          <w:sz w:val="28"/>
          <w:szCs w:val="28"/>
        </w:rPr>
      </w:pPr>
      <w:r w:rsidRPr="00A11E04">
        <w:rPr>
          <w:b/>
          <w:iCs/>
          <w:spacing w:val="-1"/>
          <w:sz w:val="28"/>
          <w:szCs w:val="28"/>
        </w:rPr>
        <w:t>Рекомендации родителям</w:t>
      </w:r>
    </w:p>
    <w:p w:rsidR="00B14912" w:rsidRDefault="00B14912" w:rsidP="00B14912">
      <w:pPr>
        <w:shd w:val="clear" w:color="auto" w:fill="FFFFFF"/>
        <w:ind w:firstLine="709"/>
        <w:jc w:val="center"/>
        <w:rPr>
          <w:b/>
          <w:iCs/>
          <w:spacing w:val="-2"/>
          <w:sz w:val="28"/>
          <w:szCs w:val="28"/>
        </w:rPr>
      </w:pPr>
      <w:r>
        <w:rPr>
          <w:b/>
          <w:iCs/>
          <w:spacing w:val="-2"/>
          <w:sz w:val="28"/>
          <w:szCs w:val="28"/>
        </w:rPr>
        <w:t>по теме</w:t>
      </w:r>
      <w:r w:rsidRPr="00A11E04">
        <w:rPr>
          <w:b/>
          <w:iCs/>
          <w:spacing w:val="-2"/>
          <w:sz w:val="28"/>
          <w:szCs w:val="28"/>
        </w:rPr>
        <w:t xml:space="preserve"> «Любовь в семье»</w:t>
      </w:r>
    </w:p>
    <w:p w:rsidR="00B14912" w:rsidRPr="00A11E04" w:rsidRDefault="00B14912" w:rsidP="00B14912">
      <w:pPr>
        <w:shd w:val="clear" w:color="auto" w:fill="FFFFFF"/>
        <w:ind w:firstLine="709"/>
        <w:jc w:val="center"/>
        <w:rPr>
          <w:b/>
          <w:sz w:val="28"/>
          <w:szCs w:val="28"/>
        </w:rPr>
      </w:pPr>
    </w:p>
    <w:p w:rsidR="00B14912" w:rsidRPr="00271BA0" w:rsidRDefault="00B14912" w:rsidP="00B14912">
      <w:pPr>
        <w:shd w:val="clear" w:color="auto" w:fill="FFFFFF"/>
        <w:ind w:firstLine="709"/>
        <w:jc w:val="both"/>
        <w:rPr>
          <w:sz w:val="28"/>
          <w:szCs w:val="28"/>
        </w:rPr>
      </w:pPr>
      <w:r w:rsidRPr="00271BA0">
        <w:rPr>
          <w:iCs/>
          <w:sz w:val="28"/>
          <w:szCs w:val="28"/>
        </w:rPr>
        <w:t xml:space="preserve">• </w:t>
      </w:r>
      <w:r w:rsidRPr="00271BA0">
        <w:rPr>
          <w:sz w:val="28"/>
          <w:szCs w:val="28"/>
        </w:rPr>
        <w:t>Научитесь любить себя, считать себя достойным любви, иметь веру в действительность любви к себе другого человека.</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t>Следует дарить любовь, а не требовать ее от других.</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t>Надо научиться любить.</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z w:val="28"/>
          <w:szCs w:val="28"/>
        </w:rPr>
        <w:t>Важно соблюдать семейные традиции.</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t>Чаще улыбайтесь друг другу.</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t>Окружайте детей благорасположением.</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t>Дети должны знать, что родители их любят.</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4"/>
          <w:sz w:val="28"/>
          <w:szCs w:val="28"/>
        </w:rPr>
        <w:t>Важно слышать ребенку от мамы и папы три магических сло</w:t>
      </w:r>
      <w:r w:rsidRPr="00271BA0">
        <w:rPr>
          <w:sz w:val="28"/>
          <w:szCs w:val="28"/>
        </w:rPr>
        <w:t>ва - «я люблю тебя».</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2"/>
          <w:sz w:val="28"/>
          <w:szCs w:val="28"/>
        </w:rPr>
        <w:t>Нужно поддерживать друг друга в трудную минуту.</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2"/>
          <w:sz w:val="28"/>
          <w:szCs w:val="28"/>
        </w:rPr>
        <w:t>Будьте милосердными.</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lastRenderedPageBreak/>
        <w:t>Дайте ребенку понять, что он самый ценный, самый люби</w:t>
      </w:r>
      <w:r w:rsidRPr="00271BA0">
        <w:rPr>
          <w:spacing w:val="-1"/>
          <w:sz w:val="28"/>
          <w:szCs w:val="28"/>
        </w:rPr>
        <w:t>мый человек в вашей жизни, ваше главное «дело».</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z w:val="28"/>
          <w:szCs w:val="28"/>
        </w:rPr>
        <w:t>Любовь в семье предполагает мир, миролюбие.</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t>Важно создать взаимоуважение в семье.</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z w:val="28"/>
          <w:szCs w:val="28"/>
        </w:rPr>
        <w:t>Чрезмерность вредна, даже если это касается любви.</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1"/>
          <w:sz w:val="28"/>
          <w:szCs w:val="28"/>
        </w:rPr>
        <w:t>Родительская любовь должна «проявляться в действии».</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z w:val="28"/>
          <w:szCs w:val="28"/>
        </w:rPr>
        <w:t>Необходимо учить ребенка с уважением относиться к близ</w:t>
      </w:r>
      <w:r w:rsidRPr="00271BA0">
        <w:rPr>
          <w:spacing w:val="-1"/>
          <w:sz w:val="28"/>
          <w:szCs w:val="28"/>
        </w:rPr>
        <w:t>ким, чувствовать их состояние, сопереживать.</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z w:val="28"/>
          <w:szCs w:val="28"/>
        </w:rPr>
        <w:t>Всячески оберегать и защищать семью.</w:t>
      </w:r>
    </w:p>
    <w:p w:rsidR="00B14912" w:rsidRPr="00271BA0" w:rsidRDefault="00B14912" w:rsidP="00CD2FA8">
      <w:pPr>
        <w:widowControl w:val="0"/>
        <w:numPr>
          <w:ilvl w:val="0"/>
          <w:numId w:val="155"/>
        </w:numPr>
        <w:shd w:val="clear" w:color="auto" w:fill="FFFFFF"/>
        <w:tabs>
          <w:tab w:val="left" w:pos="557"/>
        </w:tabs>
        <w:autoSpaceDE w:val="0"/>
        <w:autoSpaceDN w:val="0"/>
        <w:adjustRightInd w:val="0"/>
        <w:ind w:left="0" w:firstLine="709"/>
        <w:jc w:val="both"/>
        <w:rPr>
          <w:sz w:val="28"/>
          <w:szCs w:val="28"/>
        </w:rPr>
      </w:pPr>
      <w:r w:rsidRPr="00271BA0">
        <w:rPr>
          <w:spacing w:val="2"/>
          <w:sz w:val="28"/>
          <w:szCs w:val="28"/>
        </w:rPr>
        <w:t>Родителям всегда следует находить время для того, чтобы</w:t>
      </w:r>
      <w:r>
        <w:rPr>
          <w:spacing w:val="2"/>
          <w:sz w:val="28"/>
          <w:szCs w:val="28"/>
        </w:rPr>
        <w:t xml:space="preserve"> </w:t>
      </w:r>
      <w:r w:rsidRPr="00271BA0">
        <w:rPr>
          <w:sz w:val="28"/>
          <w:szCs w:val="28"/>
        </w:rPr>
        <w:t>побыть вместе с детьми, пообщаться с ними; необходимо обеспе</w:t>
      </w:r>
      <w:r w:rsidRPr="00271BA0">
        <w:rPr>
          <w:spacing w:val="-1"/>
          <w:sz w:val="28"/>
          <w:szCs w:val="28"/>
        </w:rPr>
        <w:t>чивать эмоциональную поддержку своим детям.</w:t>
      </w:r>
    </w:p>
    <w:p w:rsidR="00B14912" w:rsidRDefault="00B14912" w:rsidP="00B14912">
      <w:pPr>
        <w:shd w:val="clear" w:color="auto" w:fill="FFFFFF"/>
        <w:tabs>
          <w:tab w:val="left" w:pos="993"/>
        </w:tabs>
        <w:ind w:left="360" w:right="113"/>
        <w:jc w:val="center"/>
        <w:rPr>
          <w:b/>
          <w:sz w:val="28"/>
          <w:szCs w:val="28"/>
        </w:rPr>
      </w:pPr>
    </w:p>
    <w:p w:rsidR="00B14912" w:rsidRDefault="00B14912" w:rsidP="00B14912">
      <w:pPr>
        <w:shd w:val="clear" w:color="auto" w:fill="FFFFFF"/>
        <w:ind w:firstLine="709"/>
        <w:jc w:val="center"/>
        <w:rPr>
          <w:b/>
          <w:iCs/>
          <w:spacing w:val="1"/>
          <w:sz w:val="28"/>
          <w:szCs w:val="28"/>
        </w:rPr>
      </w:pPr>
      <w:r w:rsidRPr="00686123">
        <w:rPr>
          <w:b/>
          <w:iCs/>
          <w:spacing w:val="1"/>
          <w:sz w:val="28"/>
          <w:szCs w:val="28"/>
        </w:rPr>
        <w:t>Рекомендации</w:t>
      </w:r>
    </w:p>
    <w:p w:rsidR="00B14912" w:rsidRDefault="00B14912" w:rsidP="00B14912">
      <w:pPr>
        <w:shd w:val="clear" w:color="auto" w:fill="FFFFFF"/>
        <w:ind w:firstLine="709"/>
        <w:jc w:val="center"/>
        <w:rPr>
          <w:b/>
          <w:spacing w:val="-1"/>
          <w:sz w:val="28"/>
          <w:szCs w:val="28"/>
        </w:rPr>
      </w:pPr>
      <w:r w:rsidRPr="00686123">
        <w:rPr>
          <w:b/>
          <w:iCs/>
          <w:spacing w:val="1"/>
          <w:sz w:val="28"/>
          <w:szCs w:val="28"/>
        </w:rPr>
        <w:t>по воспитанию в ребенке доброты</w:t>
      </w:r>
      <w:r>
        <w:rPr>
          <w:b/>
          <w:iCs/>
          <w:spacing w:val="1"/>
          <w:sz w:val="28"/>
          <w:szCs w:val="28"/>
        </w:rPr>
        <w:t xml:space="preserve"> </w:t>
      </w:r>
      <w:r w:rsidRPr="00686123">
        <w:rPr>
          <w:b/>
          <w:spacing w:val="-1"/>
          <w:sz w:val="28"/>
          <w:szCs w:val="28"/>
        </w:rPr>
        <w:t>( Ю.П.Рогозин)</w:t>
      </w:r>
    </w:p>
    <w:p w:rsidR="00B14912" w:rsidRPr="00686123" w:rsidRDefault="00B14912" w:rsidP="00B14912">
      <w:pPr>
        <w:shd w:val="clear" w:color="auto" w:fill="FFFFFF"/>
        <w:ind w:firstLine="709"/>
        <w:jc w:val="center"/>
        <w:rPr>
          <w:b/>
          <w:spacing w:val="-1"/>
          <w:sz w:val="28"/>
          <w:szCs w:val="28"/>
        </w:rPr>
      </w:pPr>
    </w:p>
    <w:p w:rsidR="00B14912" w:rsidRDefault="00B14912" w:rsidP="00B14912">
      <w:pPr>
        <w:shd w:val="clear" w:color="auto" w:fill="FFFFFF"/>
        <w:ind w:firstLine="709"/>
        <w:jc w:val="both"/>
        <w:rPr>
          <w:spacing w:val="-1"/>
          <w:sz w:val="28"/>
          <w:szCs w:val="28"/>
        </w:rPr>
      </w:pPr>
      <w:r w:rsidRPr="00271BA0">
        <w:rPr>
          <w:spacing w:val="-1"/>
          <w:sz w:val="28"/>
          <w:szCs w:val="28"/>
        </w:rPr>
        <w:t xml:space="preserve">- </w:t>
      </w:r>
      <w:r w:rsidRPr="00271BA0">
        <w:rPr>
          <w:sz w:val="28"/>
          <w:szCs w:val="28"/>
        </w:rPr>
        <w:t>Из всех способов воспитания самый эффективный - само</w:t>
      </w:r>
      <w:r w:rsidRPr="00271BA0">
        <w:rPr>
          <w:spacing w:val="-1"/>
          <w:sz w:val="28"/>
          <w:szCs w:val="28"/>
        </w:rPr>
        <w:t>воспитание.</w:t>
      </w:r>
    </w:p>
    <w:p w:rsidR="00B14912" w:rsidRDefault="00B14912" w:rsidP="00B14912">
      <w:pPr>
        <w:shd w:val="clear" w:color="auto" w:fill="FFFFFF"/>
        <w:ind w:firstLine="709"/>
        <w:jc w:val="both"/>
        <w:rPr>
          <w:spacing w:val="-1"/>
          <w:sz w:val="28"/>
          <w:szCs w:val="28"/>
        </w:rPr>
      </w:pPr>
      <w:r w:rsidRPr="00271BA0">
        <w:rPr>
          <w:sz w:val="28"/>
          <w:szCs w:val="28"/>
        </w:rPr>
        <w:t xml:space="preserve">- </w:t>
      </w:r>
      <w:r w:rsidRPr="00271BA0">
        <w:rPr>
          <w:spacing w:val="-1"/>
          <w:sz w:val="28"/>
          <w:szCs w:val="28"/>
        </w:rPr>
        <w:t>Учить детей не жалеть для людей тепла и света своей души, проявлять к людям сердечный интерес.</w:t>
      </w:r>
    </w:p>
    <w:p w:rsidR="00B14912" w:rsidRDefault="00B14912" w:rsidP="00B14912">
      <w:pPr>
        <w:shd w:val="clear" w:color="auto" w:fill="FFFFFF"/>
        <w:ind w:firstLine="709"/>
        <w:jc w:val="both"/>
        <w:rPr>
          <w:spacing w:val="-1"/>
          <w:sz w:val="28"/>
          <w:szCs w:val="28"/>
        </w:rPr>
      </w:pPr>
      <w:r w:rsidRPr="00271BA0">
        <w:rPr>
          <w:sz w:val="28"/>
          <w:szCs w:val="28"/>
        </w:rPr>
        <w:t xml:space="preserve">- </w:t>
      </w:r>
      <w:r w:rsidRPr="00271BA0">
        <w:rPr>
          <w:spacing w:val="2"/>
          <w:sz w:val="28"/>
          <w:szCs w:val="28"/>
        </w:rPr>
        <w:t>Искренняя похвала за выполненное доброе дело поможет</w:t>
      </w:r>
      <w:r w:rsidRPr="00271BA0">
        <w:rPr>
          <w:spacing w:val="-2"/>
          <w:sz w:val="28"/>
          <w:szCs w:val="28"/>
        </w:rPr>
        <w:t xml:space="preserve"> ребенку ощутить собственную значимость и не останавливаться на</w:t>
      </w:r>
      <w:r w:rsidRPr="00271BA0">
        <w:rPr>
          <w:spacing w:val="-1"/>
          <w:sz w:val="28"/>
          <w:szCs w:val="28"/>
        </w:rPr>
        <w:t xml:space="preserve"> достигнутом; не следует скупиться на похвалу.</w:t>
      </w:r>
    </w:p>
    <w:p w:rsidR="00B14912" w:rsidRPr="00271BA0" w:rsidRDefault="00B14912" w:rsidP="00B14912">
      <w:pPr>
        <w:shd w:val="clear" w:color="auto" w:fill="FFFFFF"/>
        <w:ind w:firstLine="709"/>
        <w:jc w:val="both"/>
        <w:rPr>
          <w:sz w:val="28"/>
          <w:szCs w:val="28"/>
        </w:rPr>
      </w:pPr>
      <w:r w:rsidRPr="00271BA0">
        <w:rPr>
          <w:sz w:val="28"/>
          <w:szCs w:val="28"/>
        </w:rPr>
        <w:t xml:space="preserve"> - </w:t>
      </w:r>
      <w:r w:rsidRPr="00271BA0">
        <w:rPr>
          <w:spacing w:val="3"/>
          <w:sz w:val="28"/>
          <w:szCs w:val="28"/>
        </w:rPr>
        <w:t>Если вы хотите воспитать ребенка добрым, постарайтесь</w:t>
      </w:r>
      <w:r w:rsidRPr="00271BA0">
        <w:rPr>
          <w:spacing w:val="-2"/>
          <w:sz w:val="28"/>
          <w:szCs w:val="28"/>
        </w:rPr>
        <w:t xml:space="preserve"> сделать так, чтобы он сам захотел этого, а задача, которую вы ста</w:t>
      </w:r>
      <w:r w:rsidRPr="00271BA0">
        <w:rPr>
          <w:spacing w:val="-1"/>
          <w:sz w:val="28"/>
          <w:szCs w:val="28"/>
        </w:rPr>
        <w:t>вите перед ним, казалась ему интересной и нетрудной.</w:t>
      </w:r>
    </w:p>
    <w:p w:rsidR="00B14912" w:rsidRDefault="00B14912" w:rsidP="00B14912">
      <w:pPr>
        <w:widowControl w:val="0"/>
        <w:shd w:val="clear" w:color="auto" w:fill="FFFFFF"/>
        <w:tabs>
          <w:tab w:val="left" w:pos="552"/>
        </w:tabs>
        <w:autoSpaceDE w:val="0"/>
        <w:autoSpaceDN w:val="0"/>
        <w:adjustRightInd w:val="0"/>
        <w:ind w:firstLine="709"/>
        <w:jc w:val="both"/>
        <w:rPr>
          <w:spacing w:val="-1"/>
          <w:sz w:val="28"/>
          <w:szCs w:val="28"/>
        </w:rPr>
      </w:pPr>
      <w:r w:rsidRPr="00271BA0">
        <w:rPr>
          <w:spacing w:val="-1"/>
          <w:sz w:val="28"/>
          <w:szCs w:val="28"/>
        </w:rPr>
        <w:t xml:space="preserve">- </w:t>
      </w:r>
      <w:r w:rsidRPr="00271BA0">
        <w:rPr>
          <w:spacing w:val="-3"/>
          <w:sz w:val="28"/>
          <w:szCs w:val="28"/>
        </w:rPr>
        <w:t>Систематически напоминайте детям, что нужно чаще ставить</w:t>
      </w:r>
      <w:r w:rsidRPr="00271BA0">
        <w:rPr>
          <w:spacing w:val="-1"/>
          <w:sz w:val="28"/>
          <w:szCs w:val="28"/>
        </w:rPr>
        <w:t xml:space="preserve"> себя на место других.</w:t>
      </w:r>
    </w:p>
    <w:p w:rsidR="00B14912" w:rsidRPr="00271BA0" w:rsidRDefault="00B14912" w:rsidP="00B14912">
      <w:pPr>
        <w:widowControl w:val="0"/>
        <w:shd w:val="clear" w:color="auto" w:fill="FFFFFF"/>
        <w:tabs>
          <w:tab w:val="left" w:pos="552"/>
        </w:tabs>
        <w:autoSpaceDE w:val="0"/>
        <w:autoSpaceDN w:val="0"/>
        <w:adjustRightInd w:val="0"/>
        <w:ind w:firstLine="709"/>
        <w:jc w:val="both"/>
        <w:rPr>
          <w:sz w:val="28"/>
          <w:szCs w:val="28"/>
        </w:rPr>
      </w:pPr>
      <w:r w:rsidRPr="00271BA0">
        <w:rPr>
          <w:sz w:val="28"/>
          <w:szCs w:val="28"/>
        </w:rPr>
        <w:t xml:space="preserve">- </w:t>
      </w:r>
      <w:r w:rsidRPr="00271BA0">
        <w:rPr>
          <w:spacing w:val="1"/>
          <w:sz w:val="28"/>
          <w:szCs w:val="28"/>
        </w:rPr>
        <w:t>Напоминайте детям, что в сочувствии нуждается не только</w:t>
      </w:r>
      <w:r w:rsidRPr="00271BA0">
        <w:rPr>
          <w:sz w:val="28"/>
          <w:szCs w:val="28"/>
        </w:rPr>
        <w:t xml:space="preserve"> ребенок, но и взрослый человек.</w:t>
      </w:r>
    </w:p>
    <w:p w:rsidR="00B14912" w:rsidRDefault="00B14912" w:rsidP="00B14912">
      <w:pPr>
        <w:widowControl w:val="0"/>
        <w:shd w:val="clear" w:color="auto" w:fill="FFFFFF"/>
        <w:tabs>
          <w:tab w:val="left" w:pos="552"/>
        </w:tabs>
        <w:autoSpaceDE w:val="0"/>
        <w:autoSpaceDN w:val="0"/>
        <w:adjustRightInd w:val="0"/>
        <w:ind w:firstLine="709"/>
        <w:jc w:val="both"/>
        <w:rPr>
          <w:spacing w:val="-1"/>
          <w:sz w:val="28"/>
          <w:szCs w:val="28"/>
        </w:rPr>
      </w:pPr>
      <w:r w:rsidRPr="00271BA0">
        <w:rPr>
          <w:spacing w:val="-5"/>
          <w:sz w:val="28"/>
          <w:szCs w:val="28"/>
        </w:rPr>
        <w:t>- Учите детей признавать собственную неправоту, так как имен</w:t>
      </w:r>
      <w:r>
        <w:rPr>
          <w:spacing w:val="-5"/>
          <w:sz w:val="28"/>
          <w:szCs w:val="28"/>
        </w:rPr>
        <w:t xml:space="preserve"> </w:t>
      </w:r>
      <w:r w:rsidRPr="00271BA0">
        <w:rPr>
          <w:sz w:val="28"/>
          <w:szCs w:val="28"/>
        </w:rPr>
        <w:t>но это быстро снимает напряжение и не вызывает у окружающих</w:t>
      </w:r>
      <w:r w:rsidRPr="00271BA0">
        <w:rPr>
          <w:spacing w:val="-1"/>
          <w:sz w:val="28"/>
          <w:szCs w:val="28"/>
        </w:rPr>
        <w:t xml:space="preserve"> отрицательной реакции.</w:t>
      </w:r>
    </w:p>
    <w:p w:rsidR="00B14912" w:rsidRPr="00271BA0" w:rsidRDefault="00B14912" w:rsidP="00B14912">
      <w:pPr>
        <w:widowControl w:val="0"/>
        <w:shd w:val="clear" w:color="auto" w:fill="FFFFFF"/>
        <w:tabs>
          <w:tab w:val="left" w:pos="552"/>
        </w:tabs>
        <w:autoSpaceDE w:val="0"/>
        <w:autoSpaceDN w:val="0"/>
        <w:adjustRightInd w:val="0"/>
        <w:ind w:firstLine="709"/>
        <w:jc w:val="both"/>
        <w:rPr>
          <w:sz w:val="28"/>
          <w:szCs w:val="28"/>
        </w:rPr>
      </w:pPr>
      <w:r w:rsidRPr="00271BA0">
        <w:rPr>
          <w:spacing w:val="-5"/>
          <w:sz w:val="28"/>
          <w:szCs w:val="28"/>
        </w:rPr>
        <w:t xml:space="preserve">- </w:t>
      </w:r>
      <w:r w:rsidRPr="00271BA0">
        <w:rPr>
          <w:spacing w:val="-1"/>
          <w:sz w:val="28"/>
          <w:szCs w:val="28"/>
        </w:rPr>
        <w:t>Учите детей быть снисходительными к чужим недостаткам.</w:t>
      </w:r>
      <w:r w:rsidRPr="00271BA0">
        <w:rPr>
          <w:spacing w:val="-2"/>
          <w:sz w:val="28"/>
          <w:szCs w:val="28"/>
        </w:rPr>
        <w:t xml:space="preserve"> Не воспринимайте людей исключительно с функциональной</w:t>
      </w:r>
      <w:r w:rsidRPr="00271BA0">
        <w:rPr>
          <w:sz w:val="28"/>
          <w:szCs w:val="28"/>
        </w:rPr>
        <w:t xml:space="preserve"> точки зрения. Каждый из них - прежде всего человек со своими чувствами, достоинствами и недостатками.</w:t>
      </w:r>
    </w:p>
    <w:p w:rsidR="00B14912" w:rsidRPr="00271BA0" w:rsidRDefault="00B14912" w:rsidP="00B14912">
      <w:pPr>
        <w:widowControl w:val="0"/>
        <w:shd w:val="clear" w:color="auto" w:fill="FFFFFF"/>
        <w:tabs>
          <w:tab w:val="left" w:pos="552"/>
        </w:tabs>
        <w:autoSpaceDE w:val="0"/>
        <w:autoSpaceDN w:val="0"/>
        <w:adjustRightInd w:val="0"/>
        <w:ind w:firstLine="709"/>
        <w:jc w:val="both"/>
        <w:rPr>
          <w:sz w:val="28"/>
          <w:szCs w:val="28"/>
        </w:rPr>
      </w:pPr>
      <w:r w:rsidRPr="00271BA0">
        <w:rPr>
          <w:sz w:val="28"/>
          <w:szCs w:val="28"/>
        </w:rPr>
        <w:t>- Поступайте с другими так, как хотели бы, чтобы поступали</w:t>
      </w:r>
      <w:r>
        <w:rPr>
          <w:sz w:val="28"/>
          <w:szCs w:val="28"/>
        </w:rPr>
        <w:t xml:space="preserve"> </w:t>
      </w:r>
      <w:r w:rsidRPr="00271BA0">
        <w:rPr>
          <w:spacing w:val="-1"/>
          <w:sz w:val="28"/>
          <w:szCs w:val="28"/>
        </w:rPr>
        <w:t>с вами.</w:t>
      </w:r>
    </w:p>
    <w:p w:rsidR="00B14912" w:rsidRPr="00271BA0" w:rsidRDefault="00B14912" w:rsidP="00B14912">
      <w:pPr>
        <w:widowControl w:val="0"/>
        <w:shd w:val="clear" w:color="auto" w:fill="FFFFFF"/>
        <w:tabs>
          <w:tab w:val="left" w:pos="552"/>
        </w:tabs>
        <w:autoSpaceDE w:val="0"/>
        <w:autoSpaceDN w:val="0"/>
        <w:adjustRightInd w:val="0"/>
        <w:ind w:firstLine="709"/>
        <w:jc w:val="both"/>
        <w:rPr>
          <w:sz w:val="28"/>
          <w:szCs w:val="28"/>
        </w:rPr>
      </w:pPr>
      <w:r w:rsidRPr="00271BA0">
        <w:rPr>
          <w:sz w:val="28"/>
          <w:szCs w:val="28"/>
        </w:rPr>
        <w:t>- Доставляйте радость другим.</w:t>
      </w:r>
      <w:r w:rsidRPr="00271BA0">
        <w:rPr>
          <w:spacing w:val="1"/>
          <w:sz w:val="28"/>
          <w:szCs w:val="28"/>
        </w:rPr>
        <w:t xml:space="preserve"> Как считали наши предки, поздно быть бережливым, когда</w:t>
      </w:r>
      <w:r w:rsidRPr="00271BA0">
        <w:rPr>
          <w:spacing w:val="-3"/>
          <w:sz w:val="28"/>
          <w:szCs w:val="28"/>
        </w:rPr>
        <w:t xml:space="preserve"> осталось на донышке, поэтому, не упуская ни часу, надо совершать</w:t>
      </w:r>
      <w:r>
        <w:rPr>
          <w:spacing w:val="-3"/>
          <w:sz w:val="28"/>
          <w:szCs w:val="28"/>
        </w:rPr>
        <w:t xml:space="preserve"> </w:t>
      </w:r>
      <w:r w:rsidRPr="00271BA0">
        <w:rPr>
          <w:spacing w:val="-1"/>
          <w:sz w:val="28"/>
          <w:szCs w:val="28"/>
        </w:rPr>
        <w:t>добрые дела.</w:t>
      </w:r>
    </w:p>
    <w:p w:rsidR="00B14912" w:rsidRPr="00271BA0" w:rsidRDefault="00B14912" w:rsidP="00B14912">
      <w:pPr>
        <w:shd w:val="clear" w:color="auto" w:fill="FFFFFF"/>
        <w:ind w:firstLine="709"/>
        <w:jc w:val="both"/>
        <w:rPr>
          <w:sz w:val="28"/>
          <w:szCs w:val="28"/>
        </w:rPr>
      </w:pPr>
      <w:r w:rsidRPr="00271BA0">
        <w:rPr>
          <w:sz w:val="28"/>
          <w:szCs w:val="28"/>
        </w:rPr>
        <w:t>- «Величайшая цель образования - не знание, а действие» (Гер</w:t>
      </w:r>
      <w:r w:rsidRPr="00271BA0">
        <w:rPr>
          <w:spacing w:val="-3"/>
          <w:sz w:val="28"/>
          <w:szCs w:val="28"/>
        </w:rPr>
        <w:t>берт Спенсер). Поэтому следует попробовать применить знания по</w:t>
      </w:r>
      <w:r w:rsidRPr="00271BA0">
        <w:rPr>
          <w:spacing w:val="-1"/>
          <w:sz w:val="28"/>
          <w:szCs w:val="28"/>
        </w:rPr>
        <w:t xml:space="preserve"> воспитанию «доброты» на практике.</w:t>
      </w:r>
    </w:p>
    <w:p w:rsidR="00B14912" w:rsidRDefault="00B14912" w:rsidP="00B14912">
      <w:pPr>
        <w:shd w:val="clear" w:color="auto" w:fill="FFFFFF"/>
        <w:tabs>
          <w:tab w:val="left" w:pos="993"/>
        </w:tabs>
        <w:ind w:left="360" w:right="113"/>
        <w:jc w:val="center"/>
        <w:rPr>
          <w:b/>
          <w:sz w:val="28"/>
          <w:szCs w:val="28"/>
        </w:rPr>
      </w:pPr>
    </w:p>
    <w:p w:rsidR="00B14912" w:rsidRPr="00A20D0E" w:rsidRDefault="00B14912" w:rsidP="00B14912">
      <w:pPr>
        <w:shd w:val="clear" w:color="auto" w:fill="FFFFFF"/>
        <w:ind w:firstLine="709"/>
        <w:jc w:val="center"/>
        <w:rPr>
          <w:b/>
          <w:iCs/>
          <w:spacing w:val="-1"/>
          <w:sz w:val="28"/>
          <w:szCs w:val="28"/>
        </w:rPr>
      </w:pPr>
      <w:r w:rsidRPr="00A20D0E">
        <w:rPr>
          <w:b/>
          <w:iCs/>
          <w:spacing w:val="-1"/>
          <w:sz w:val="28"/>
          <w:szCs w:val="28"/>
        </w:rPr>
        <w:t>Советы бабушкам и дедушкам по воспитанию</w:t>
      </w:r>
    </w:p>
    <w:p w:rsidR="00B14912" w:rsidRPr="00A20D0E" w:rsidRDefault="00B14912" w:rsidP="00B14912">
      <w:pPr>
        <w:shd w:val="clear" w:color="auto" w:fill="FFFFFF"/>
        <w:ind w:firstLine="709"/>
        <w:jc w:val="center"/>
        <w:rPr>
          <w:b/>
          <w:sz w:val="28"/>
          <w:szCs w:val="28"/>
        </w:rPr>
      </w:pPr>
      <w:r w:rsidRPr="00A20D0E">
        <w:rPr>
          <w:b/>
          <w:iCs/>
          <w:spacing w:val="-1"/>
          <w:sz w:val="28"/>
          <w:szCs w:val="28"/>
        </w:rPr>
        <w:lastRenderedPageBreak/>
        <w:t xml:space="preserve">внуков и внучек </w:t>
      </w:r>
      <w:r w:rsidRPr="00A20D0E">
        <w:rPr>
          <w:b/>
          <w:sz w:val="28"/>
          <w:szCs w:val="28"/>
        </w:rPr>
        <w:t>(по Ш.А.Амонашвили)</w:t>
      </w:r>
    </w:p>
    <w:p w:rsidR="00B14912" w:rsidRPr="00A20D0E" w:rsidRDefault="00B14912" w:rsidP="00B14912">
      <w:pPr>
        <w:shd w:val="clear" w:color="auto" w:fill="FFFFFF"/>
        <w:ind w:firstLine="709"/>
        <w:jc w:val="center"/>
        <w:rPr>
          <w:b/>
          <w:sz w:val="28"/>
          <w:szCs w:val="28"/>
        </w:rPr>
      </w:pPr>
    </w:p>
    <w:p w:rsidR="00B14912" w:rsidRPr="00A20D0E" w:rsidRDefault="00B14912" w:rsidP="00B14912">
      <w:pPr>
        <w:widowControl w:val="0"/>
        <w:numPr>
          <w:ilvl w:val="0"/>
          <w:numId w:val="86"/>
        </w:numPr>
        <w:shd w:val="clear" w:color="auto" w:fill="FFFFFF"/>
        <w:tabs>
          <w:tab w:val="left" w:pos="653"/>
        </w:tabs>
        <w:autoSpaceDE w:val="0"/>
        <w:autoSpaceDN w:val="0"/>
        <w:adjustRightInd w:val="0"/>
        <w:ind w:firstLine="709"/>
        <w:jc w:val="both"/>
        <w:rPr>
          <w:sz w:val="28"/>
          <w:szCs w:val="28"/>
        </w:rPr>
      </w:pPr>
      <w:r w:rsidRPr="00A20D0E">
        <w:rPr>
          <w:spacing w:val="-4"/>
          <w:sz w:val="28"/>
          <w:szCs w:val="28"/>
        </w:rPr>
        <w:t xml:space="preserve">Свою любовь и преданность к детям не превращайте на деле </w:t>
      </w:r>
      <w:r w:rsidRPr="00A20D0E">
        <w:rPr>
          <w:spacing w:val="-1"/>
          <w:sz w:val="28"/>
          <w:szCs w:val="28"/>
        </w:rPr>
        <w:t>в услужливость и рабское повиновение.</w:t>
      </w:r>
    </w:p>
    <w:p w:rsidR="00B14912" w:rsidRPr="00A20D0E" w:rsidRDefault="00B14912" w:rsidP="00B14912">
      <w:pPr>
        <w:widowControl w:val="0"/>
        <w:numPr>
          <w:ilvl w:val="0"/>
          <w:numId w:val="86"/>
        </w:numPr>
        <w:shd w:val="clear" w:color="auto" w:fill="FFFFFF"/>
        <w:tabs>
          <w:tab w:val="left" w:pos="653"/>
        </w:tabs>
        <w:autoSpaceDE w:val="0"/>
        <w:autoSpaceDN w:val="0"/>
        <w:adjustRightInd w:val="0"/>
        <w:ind w:firstLine="709"/>
        <w:jc w:val="both"/>
        <w:rPr>
          <w:sz w:val="28"/>
          <w:szCs w:val="28"/>
        </w:rPr>
      </w:pPr>
      <w:r w:rsidRPr="00A20D0E">
        <w:rPr>
          <w:spacing w:val="-3"/>
          <w:sz w:val="28"/>
          <w:szCs w:val="28"/>
        </w:rPr>
        <w:t xml:space="preserve">Не берите на себя детские заботы, которые нужны им самим </w:t>
      </w:r>
      <w:r w:rsidRPr="00A20D0E">
        <w:rPr>
          <w:sz w:val="28"/>
          <w:szCs w:val="28"/>
        </w:rPr>
        <w:t>для самовоспитания.</w:t>
      </w:r>
    </w:p>
    <w:p w:rsidR="00B14912" w:rsidRPr="00A20D0E" w:rsidRDefault="00B14912" w:rsidP="00B14912">
      <w:pPr>
        <w:widowControl w:val="0"/>
        <w:numPr>
          <w:ilvl w:val="0"/>
          <w:numId w:val="86"/>
        </w:numPr>
        <w:shd w:val="clear" w:color="auto" w:fill="FFFFFF"/>
        <w:tabs>
          <w:tab w:val="left" w:pos="653"/>
        </w:tabs>
        <w:autoSpaceDE w:val="0"/>
        <w:autoSpaceDN w:val="0"/>
        <w:adjustRightInd w:val="0"/>
        <w:ind w:firstLine="709"/>
        <w:jc w:val="both"/>
        <w:rPr>
          <w:sz w:val="28"/>
          <w:szCs w:val="28"/>
        </w:rPr>
      </w:pPr>
      <w:r w:rsidRPr="00A20D0E">
        <w:rPr>
          <w:spacing w:val="-3"/>
          <w:sz w:val="28"/>
          <w:szCs w:val="28"/>
        </w:rPr>
        <w:t>Не балуйте их бессмысленным множеством подарков и дос</w:t>
      </w:r>
      <w:r w:rsidRPr="00A20D0E">
        <w:rPr>
          <w:spacing w:val="-3"/>
          <w:sz w:val="28"/>
          <w:szCs w:val="28"/>
        </w:rPr>
        <w:softHyphen/>
      </w:r>
      <w:r w:rsidRPr="00A20D0E">
        <w:rPr>
          <w:spacing w:val="-1"/>
          <w:sz w:val="28"/>
          <w:szCs w:val="28"/>
        </w:rPr>
        <w:t>тавлением удовольствий.</w:t>
      </w:r>
    </w:p>
    <w:p w:rsidR="00B14912" w:rsidRPr="00A20D0E" w:rsidRDefault="00B14912" w:rsidP="00B14912">
      <w:pPr>
        <w:widowControl w:val="0"/>
        <w:shd w:val="clear" w:color="auto" w:fill="FFFFFF"/>
        <w:tabs>
          <w:tab w:val="left" w:pos="653"/>
        </w:tabs>
        <w:autoSpaceDE w:val="0"/>
        <w:autoSpaceDN w:val="0"/>
        <w:adjustRightInd w:val="0"/>
        <w:ind w:firstLine="709"/>
        <w:jc w:val="both"/>
        <w:rPr>
          <w:sz w:val="28"/>
          <w:szCs w:val="28"/>
        </w:rPr>
      </w:pPr>
      <w:r w:rsidRPr="00A20D0E">
        <w:rPr>
          <w:sz w:val="28"/>
          <w:szCs w:val="28"/>
        </w:rPr>
        <w:t>4.Не проявляйте по отношению к ним мелочной опеки.</w:t>
      </w:r>
    </w:p>
    <w:p w:rsidR="00B14912" w:rsidRPr="00A20D0E" w:rsidRDefault="00B14912" w:rsidP="00B14912">
      <w:pPr>
        <w:widowControl w:val="0"/>
        <w:shd w:val="clear" w:color="auto" w:fill="FFFFFF"/>
        <w:tabs>
          <w:tab w:val="left" w:pos="653"/>
        </w:tabs>
        <w:autoSpaceDE w:val="0"/>
        <w:autoSpaceDN w:val="0"/>
        <w:adjustRightInd w:val="0"/>
        <w:ind w:firstLine="709"/>
        <w:jc w:val="both"/>
        <w:rPr>
          <w:sz w:val="28"/>
          <w:szCs w:val="28"/>
        </w:rPr>
      </w:pPr>
      <w:r w:rsidRPr="00A20D0E">
        <w:rPr>
          <w:spacing w:val="-7"/>
          <w:sz w:val="28"/>
          <w:szCs w:val="28"/>
        </w:rPr>
        <w:t>5.Рассказывайте им чаще о себе, о своем детстве, о своей работе.</w:t>
      </w:r>
    </w:p>
    <w:p w:rsidR="00B14912" w:rsidRPr="00A20D0E" w:rsidRDefault="00B14912" w:rsidP="00B14912">
      <w:pPr>
        <w:widowControl w:val="0"/>
        <w:shd w:val="clear" w:color="auto" w:fill="FFFFFF"/>
        <w:tabs>
          <w:tab w:val="left" w:pos="653"/>
        </w:tabs>
        <w:autoSpaceDE w:val="0"/>
        <w:autoSpaceDN w:val="0"/>
        <w:adjustRightInd w:val="0"/>
        <w:ind w:firstLine="709"/>
        <w:jc w:val="both"/>
        <w:rPr>
          <w:sz w:val="28"/>
          <w:szCs w:val="28"/>
        </w:rPr>
      </w:pPr>
      <w:r w:rsidRPr="00A20D0E">
        <w:rPr>
          <w:spacing w:val="-2"/>
          <w:sz w:val="28"/>
          <w:szCs w:val="28"/>
        </w:rPr>
        <w:t>6.Раскройте им свою душу, доверьте им свои сомнения, горе</w:t>
      </w:r>
      <w:r w:rsidRPr="00A20D0E">
        <w:rPr>
          <w:spacing w:val="-2"/>
          <w:sz w:val="28"/>
          <w:szCs w:val="28"/>
        </w:rPr>
        <w:softHyphen/>
      </w:r>
      <w:r w:rsidRPr="00A20D0E">
        <w:rPr>
          <w:spacing w:val="-1"/>
          <w:sz w:val="28"/>
          <w:szCs w:val="28"/>
        </w:rPr>
        <w:t>сти, переживания.</w:t>
      </w:r>
    </w:p>
    <w:p w:rsidR="00B14912" w:rsidRPr="00A20D0E" w:rsidRDefault="00B14912" w:rsidP="00B14912">
      <w:pPr>
        <w:widowControl w:val="0"/>
        <w:shd w:val="clear" w:color="auto" w:fill="FFFFFF"/>
        <w:tabs>
          <w:tab w:val="left" w:pos="653"/>
        </w:tabs>
        <w:autoSpaceDE w:val="0"/>
        <w:autoSpaceDN w:val="0"/>
        <w:adjustRightInd w:val="0"/>
        <w:ind w:firstLine="709"/>
        <w:jc w:val="both"/>
        <w:rPr>
          <w:sz w:val="28"/>
          <w:szCs w:val="28"/>
        </w:rPr>
      </w:pPr>
      <w:r w:rsidRPr="00A20D0E">
        <w:rPr>
          <w:sz w:val="28"/>
          <w:szCs w:val="28"/>
        </w:rPr>
        <w:t>7.Секретничайте с ними, играйте и гуляйте вместе с ними.</w:t>
      </w:r>
    </w:p>
    <w:p w:rsidR="00B14912" w:rsidRPr="00A20D0E" w:rsidRDefault="00B14912" w:rsidP="00B14912">
      <w:pPr>
        <w:widowControl w:val="0"/>
        <w:shd w:val="clear" w:color="auto" w:fill="FFFFFF"/>
        <w:tabs>
          <w:tab w:val="left" w:pos="653"/>
        </w:tabs>
        <w:autoSpaceDE w:val="0"/>
        <w:autoSpaceDN w:val="0"/>
        <w:adjustRightInd w:val="0"/>
        <w:ind w:firstLine="709"/>
        <w:jc w:val="both"/>
        <w:rPr>
          <w:sz w:val="28"/>
          <w:szCs w:val="28"/>
        </w:rPr>
      </w:pPr>
      <w:r w:rsidRPr="00A20D0E">
        <w:rPr>
          <w:sz w:val="28"/>
          <w:szCs w:val="28"/>
        </w:rPr>
        <w:t>8.Показывайте им примеры смелости, отзывчивости, трудо</w:t>
      </w:r>
      <w:r w:rsidRPr="00A20D0E">
        <w:rPr>
          <w:sz w:val="28"/>
          <w:szCs w:val="28"/>
        </w:rPr>
        <w:softHyphen/>
      </w:r>
      <w:r w:rsidRPr="00A20D0E">
        <w:rPr>
          <w:spacing w:val="-1"/>
          <w:sz w:val="28"/>
          <w:szCs w:val="28"/>
        </w:rPr>
        <w:t>любия.</w:t>
      </w:r>
    </w:p>
    <w:p w:rsidR="00B14912" w:rsidRPr="00A20D0E" w:rsidRDefault="00B14912" w:rsidP="00B14912">
      <w:pPr>
        <w:widowControl w:val="0"/>
        <w:shd w:val="clear" w:color="auto" w:fill="FFFFFF"/>
        <w:tabs>
          <w:tab w:val="left" w:pos="653"/>
        </w:tabs>
        <w:autoSpaceDE w:val="0"/>
        <w:autoSpaceDN w:val="0"/>
        <w:adjustRightInd w:val="0"/>
        <w:ind w:firstLine="709"/>
        <w:jc w:val="both"/>
        <w:rPr>
          <w:sz w:val="28"/>
          <w:szCs w:val="28"/>
        </w:rPr>
      </w:pPr>
      <w:r w:rsidRPr="00A20D0E">
        <w:rPr>
          <w:spacing w:val="-1"/>
          <w:sz w:val="28"/>
          <w:szCs w:val="28"/>
        </w:rPr>
        <w:t>9.Давайте им трудиться рядом с вами.</w:t>
      </w:r>
    </w:p>
    <w:p w:rsidR="00B14912" w:rsidRPr="00A20D0E" w:rsidRDefault="00B14912" w:rsidP="00B14912">
      <w:pPr>
        <w:widowControl w:val="0"/>
        <w:shd w:val="clear" w:color="auto" w:fill="FFFFFF"/>
        <w:tabs>
          <w:tab w:val="left" w:pos="811"/>
        </w:tabs>
        <w:autoSpaceDE w:val="0"/>
        <w:autoSpaceDN w:val="0"/>
        <w:adjustRightInd w:val="0"/>
        <w:ind w:firstLine="709"/>
        <w:jc w:val="both"/>
        <w:rPr>
          <w:sz w:val="28"/>
          <w:szCs w:val="28"/>
        </w:rPr>
      </w:pPr>
      <w:r w:rsidRPr="00A20D0E">
        <w:rPr>
          <w:spacing w:val="-1"/>
          <w:sz w:val="28"/>
          <w:szCs w:val="28"/>
        </w:rPr>
        <w:t>10 Говорите с ними как со взрослыми.</w:t>
      </w:r>
    </w:p>
    <w:p w:rsidR="00B14912" w:rsidRPr="00A20D0E" w:rsidRDefault="00B14912" w:rsidP="00B14912">
      <w:pPr>
        <w:widowControl w:val="0"/>
        <w:shd w:val="clear" w:color="auto" w:fill="FFFFFF"/>
        <w:tabs>
          <w:tab w:val="left" w:pos="811"/>
        </w:tabs>
        <w:autoSpaceDE w:val="0"/>
        <w:autoSpaceDN w:val="0"/>
        <w:adjustRightInd w:val="0"/>
        <w:ind w:firstLine="709"/>
        <w:jc w:val="both"/>
        <w:rPr>
          <w:sz w:val="28"/>
          <w:szCs w:val="28"/>
        </w:rPr>
      </w:pPr>
      <w:r w:rsidRPr="00A20D0E">
        <w:rPr>
          <w:sz w:val="28"/>
          <w:szCs w:val="28"/>
        </w:rPr>
        <w:t>11.Не напоминайте им, что они еще маленькие.</w:t>
      </w:r>
    </w:p>
    <w:p w:rsidR="00B14912" w:rsidRPr="00A20D0E" w:rsidRDefault="00B14912" w:rsidP="00B14912">
      <w:pPr>
        <w:widowControl w:val="0"/>
        <w:shd w:val="clear" w:color="auto" w:fill="FFFFFF"/>
        <w:tabs>
          <w:tab w:val="left" w:pos="811"/>
        </w:tabs>
        <w:autoSpaceDE w:val="0"/>
        <w:autoSpaceDN w:val="0"/>
        <w:adjustRightInd w:val="0"/>
        <w:ind w:firstLine="709"/>
        <w:jc w:val="both"/>
        <w:rPr>
          <w:sz w:val="28"/>
          <w:szCs w:val="28"/>
        </w:rPr>
      </w:pPr>
      <w:r w:rsidRPr="00A20D0E">
        <w:rPr>
          <w:spacing w:val="-3"/>
          <w:sz w:val="28"/>
          <w:szCs w:val="28"/>
        </w:rPr>
        <w:t>12.Старайтесь вовлекать их в дела, в которых они почувству</w:t>
      </w:r>
      <w:r w:rsidRPr="00A20D0E">
        <w:rPr>
          <w:spacing w:val="-3"/>
          <w:sz w:val="28"/>
          <w:szCs w:val="28"/>
        </w:rPr>
        <w:softHyphen/>
      </w:r>
      <w:r w:rsidRPr="00A20D0E">
        <w:rPr>
          <w:spacing w:val="-1"/>
          <w:sz w:val="28"/>
          <w:szCs w:val="28"/>
        </w:rPr>
        <w:t>ют себя взрослыми.</w:t>
      </w:r>
    </w:p>
    <w:p w:rsidR="00B14912" w:rsidRPr="00A20D0E" w:rsidRDefault="00B14912" w:rsidP="00B14912">
      <w:pPr>
        <w:widowControl w:val="0"/>
        <w:shd w:val="clear" w:color="auto" w:fill="FFFFFF"/>
        <w:tabs>
          <w:tab w:val="left" w:pos="811"/>
        </w:tabs>
        <w:autoSpaceDE w:val="0"/>
        <w:autoSpaceDN w:val="0"/>
        <w:adjustRightInd w:val="0"/>
        <w:ind w:firstLine="709"/>
        <w:jc w:val="both"/>
        <w:rPr>
          <w:sz w:val="28"/>
          <w:szCs w:val="28"/>
        </w:rPr>
      </w:pPr>
      <w:r w:rsidRPr="00A20D0E">
        <w:rPr>
          <w:spacing w:val="-3"/>
          <w:sz w:val="28"/>
          <w:szCs w:val="28"/>
        </w:rPr>
        <w:t>13.Заботьтесь о том, чтобы у них создавалось яркое представ</w:t>
      </w:r>
      <w:r w:rsidRPr="00A20D0E">
        <w:rPr>
          <w:spacing w:val="-3"/>
          <w:sz w:val="28"/>
          <w:szCs w:val="28"/>
        </w:rPr>
        <w:softHyphen/>
      </w:r>
      <w:r w:rsidRPr="00A20D0E">
        <w:rPr>
          <w:spacing w:val="-1"/>
          <w:sz w:val="28"/>
          <w:szCs w:val="28"/>
        </w:rPr>
        <w:t>ление о вас как о новом человеке.</w:t>
      </w:r>
    </w:p>
    <w:p w:rsidR="00B14912" w:rsidRPr="00A20D0E" w:rsidRDefault="00B14912" w:rsidP="00B14912">
      <w:pPr>
        <w:shd w:val="clear" w:color="auto" w:fill="FFFFFF"/>
        <w:tabs>
          <w:tab w:val="left" w:pos="893"/>
        </w:tabs>
        <w:ind w:firstLine="709"/>
        <w:jc w:val="both"/>
        <w:rPr>
          <w:sz w:val="28"/>
          <w:szCs w:val="28"/>
        </w:rPr>
      </w:pPr>
      <w:r w:rsidRPr="00A20D0E">
        <w:rPr>
          <w:sz w:val="28"/>
          <w:szCs w:val="28"/>
        </w:rPr>
        <w:t>14.</w:t>
      </w:r>
      <w:r w:rsidRPr="00A20D0E">
        <w:rPr>
          <w:spacing w:val="2"/>
          <w:sz w:val="28"/>
          <w:szCs w:val="28"/>
        </w:rPr>
        <w:t xml:space="preserve">Не забывайте, что ваш образ должен воспитывать их и </w:t>
      </w:r>
      <w:r w:rsidRPr="00A20D0E">
        <w:rPr>
          <w:spacing w:val="-1"/>
          <w:sz w:val="28"/>
          <w:szCs w:val="28"/>
        </w:rPr>
        <w:t>после того, как вас уже не будет в живых.</w:t>
      </w:r>
    </w:p>
    <w:p w:rsidR="00B14912" w:rsidRPr="00A20D0E" w:rsidRDefault="00B14912" w:rsidP="00B14912">
      <w:pPr>
        <w:ind w:firstLine="709"/>
        <w:jc w:val="both"/>
        <w:rPr>
          <w:sz w:val="28"/>
          <w:szCs w:val="28"/>
        </w:rPr>
      </w:pPr>
    </w:p>
    <w:p w:rsidR="00B14912" w:rsidRPr="00A20D0E" w:rsidRDefault="00B14912" w:rsidP="00B14912">
      <w:pPr>
        <w:shd w:val="clear" w:color="auto" w:fill="FFFFFF"/>
        <w:ind w:firstLine="709"/>
        <w:jc w:val="center"/>
        <w:rPr>
          <w:b/>
          <w:iCs/>
          <w:sz w:val="28"/>
          <w:szCs w:val="28"/>
        </w:rPr>
      </w:pPr>
      <w:r w:rsidRPr="00A20D0E">
        <w:rPr>
          <w:b/>
          <w:iCs/>
          <w:sz w:val="28"/>
          <w:szCs w:val="28"/>
        </w:rPr>
        <w:t xml:space="preserve"> Правила общения с девочками</w:t>
      </w:r>
    </w:p>
    <w:p w:rsidR="00B14912" w:rsidRPr="00A20D0E" w:rsidRDefault="00B14912" w:rsidP="00B14912">
      <w:pPr>
        <w:widowControl w:val="0"/>
        <w:shd w:val="clear" w:color="auto" w:fill="FFFFFF"/>
        <w:tabs>
          <w:tab w:val="left" w:pos="653"/>
        </w:tabs>
        <w:autoSpaceDE w:val="0"/>
        <w:autoSpaceDN w:val="0"/>
        <w:adjustRightInd w:val="0"/>
        <w:ind w:firstLine="709"/>
        <w:jc w:val="both"/>
        <w:rPr>
          <w:sz w:val="28"/>
          <w:szCs w:val="28"/>
        </w:rPr>
      </w:pP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z w:val="28"/>
          <w:szCs w:val="28"/>
        </w:rPr>
        <w:t xml:space="preserve">В период полового созревания с девочками надо говорить </w:t>
      </w:r>
      <w:r w:rsidRPr="00A20D0E">
        <w:rPr>
          <w:spacing w:val="-1"/>
          <w:sz w:val="28"/>
          <w:szCs w:val="28"/>
        </w:rPr>
        <w:t xml:space="preserve">как со взрослыми женщинами, лишь в этом случае у них появится </w:t>
      </w:r>
      <w:r w:rsidRPr="00A20D0E">
        <w:rPr>
          <w:sz w:val="28"/>
          <w:szCs w:val="28"/>
        </w:rPr>
        <w:t>желание поведать свои мысли, сомнения, переживания.</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pacing w:val="-1"/>
          <w:sz w:val="28"/>
          <w:szCs w:val="28"/>
        </w:rPr>
        <w:t>Общаться без нравоучений, без упреков.</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pacing w:val="-1"/>
          <w:sz w:val="28"/>
          <w:szCs w:val="28"/>
        </w:rPr>
        <w:t>Не играть в друзей, ведь можно быть рядом и не быть дру</w:t>
      </w:r>
      <w:r w:rsidRPr="00A20D0E">
        <w:rPr>
          <w:spacing w:val="-1"/>
          <w:sz w:val="28"/>
          <w:szCs w:val="28"/>
        </w:rPr>
        <w:softHyphen/>
        <w:t>гом своей дочери.</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pacing w:val="-2"/>
          <w:sz w:val="28"/>
          <w:szCs w:val="28"/>
        </w:rPr>
        <w:t>Не говорить, особенно в присутствии дочери, соседям, дру</w:t>
      </w:r>
      <w:r w:rsidRPr="00A20D0E">
        <w:rPr>
          <w:spacing w:val="-2"/>
          <w:sz w:val="28"/>
          <w:szCs w:val="28"/>
        </w:rPr>
        <w:softHyphen/>
      </w:r>
      <w:r w:rsidRPr="00A20D0E">
        <w:rPr>
          <w:spacing w:val="1"/>
          <w:sz w:val="28"/>
          <w:szCs w:val="28"/>
        </w:rPr>
        <w:t xml:space="preserve">зьям, приятелям и т. д., как хороша ваша дочь, не перечислять ее </w:t>
      </w:r>
      <w:r w:rsidRPr="00A20D0E">
        <w:rPr>
          <w:spacing w:val="-2"/>
          <w:sz w:val="28"/>
          <w:szCs w:val="28"/>
        </w:rPr>
        <w:t>достоинства, а потом без свидетелей распекать ее, что не оправды</w:t>
      </w:r>
      <w:r w:rsidRPr="00A20D0E">
        <w:rPr>
          <w:spacing w:val="-2"/>
          <w:sz w:val="28"/>
          <w:szCs w:val="28"/>
        </w:rPr>
        <w:softHyphen/>
      </w:r>
      <w:r w:rsidRPr="00A20D0E">
        <w:rPr>
          <w:spacing w:val="3"/>
          <w:sz w:val="28"/>
          <w:szCs w:val="28"/>
        </w:rPr>
        <w:t xml:space="preserve">вает ваших надежд. И, наоборот, не рассказывать о недостатках </w:t>
      </w:r>
      <w:r w:rsidRPr="00A20D0E">
        <w:rPr>
          <w:spacing w:val="-1"/>
          <w:sz w:val="28"/>
          <w:szCs w:val="28"/>
        </w:rPr>
        <w:t>вашей дочери, не обсуждать с соседкой ее поведение.</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z w:val="28"/>
          <w:szCs w:val="28"/>
        </w:rPr>
        <w:t>Приучение - это многократное повторение. При этом, по</w:t>
      </w:r>
      <w:r w:rsidRPr="00A20D0E">
        <w:rPr>
          <w:sz w:val="28"/>
          <w:szCs w:val="28"/>
        </w:rPr>
        <w:softHyphen/>
      </w:r>
      <w:r w:rsidRPr="00A20D0E">
        <w:rPr>
          <w:spacing w:val="-1"/>
          <w:sz w:val="28"/>
          <w:szCs w:val="28"/>
        </w:rPr>
        <w:t>вторяя, напоминая, надо чаще подбадривать, а не упрекать.</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z w:val="28"/>
          <w:szCs w:val="28"/>
        </w:rPr>
        <w:t>Уметь помолчать; иногда молчание - поистине золото, осо</w:t>
      </w:r>
      <w:r w:rsidRPr="00A20D0E">
        <w:rPr>
          <w:sz w:val="28"/>
          <w:szCs w:val="28"/>
        </w:rPr>
        <w:softHyphen/>
        <w:t>бенно когда речь идет о воспитании девичьей стыдливости, цело</w:t>
      </w:r>
      <w:r w:rsidRPr="00A20D0E">
        <w:rPr>
          <w:sz w:val="28"/>
          <w:szCs w:val="28"/>
        </w:rPr>
        <w:softHyphen/>
      </w:r>
      <w:r w:rsidRPr="00A20D0E">
        <w:rPr>
          <w:spacing w:val="-3"/>
          <w:sz w:val="28"/>
          <w:szCs w:val="28"/>
        </w:rPr>
        <w:t>мудрия и чистоты. Здесь не должно быть места ни грубым шуткам,</w:t>
      </w:r>
      <w:r w:rsidRPr="00A20D0E">
        <w:rPr>
          <w:spacing w:val="-1"/>
          <w:sz w:val="28"/>
          <w:szCs w:val="28"/>
        </w:rPr>
        <w:t>ни насмешкам.</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pacing w:val="-6"/>
          <w:sz w:val="28"/>
          <w:szCs w:val="28"/>
        </w:rPr>
        <w:t>Не кричать! Крик - не только показатель вашего бессилия, сла</w:t>
      </w:r>
      <w:r w:rsidRPr="00A20D0E">
        <w:rPr>
          <w:spacing w:val="-6"/>
          <w:sz w:val="28"/>
          <w:szCs w:val="28"/>
        </w:rPr>
        <w:softHyphen/>
      </w:r>
      <w:r w:rsidRPr="00A20D0E">
        <w:rPr>
          <w:spacing w:val="-7"/>
          <w:sz w:val="28"/>
          <w:szCs w:val="28"/>
        </w:rPr>
        <w:t>бости, но и демонстрация несдержанности, запальчивости. Надо сдер</w:t>
      </w:r>
      <w:r w:rsidRPr="00A20D0E">
        <w:rPr>
          <w:spacing w:val="-7"/>
          <w:sz w:val="28"/>
          <w:szCs w:val="28"/>
        </w:rPr>
        <w:softHyphen/>
      </w:r>
      <w:r w:rsidRPr="00A20D0E">
        <w:rPr>
          <w:spacing w:val="-8"/>
          <w:sz w:val="28"/>
          <w:szCs w:val="28"/>
        </w:rPr>
        <w:t>жать эмоции, иначе можно проявить несправедливость. Еще хуже «пи</w:t>
      </w:r>
      <w:r w:rsidRPr="00A20D0E">
        <w:rPr>
          <w:spacing w:val="-8"/>
          <w:sz w:val="28"/>
          <w:szCs w:val="28"/>
        </w:rPr>
        <w:softHyphen/>
      </w:r>
      <w:r w:rsidRPr="00A20D0E">
        <w:rPr>
          <w:spacing w:val="-7"/>
          <w:sz w:val="28"/>
          <w:szCs w:val="28"/>
        </w:rPr>
        <w:t xml:space="preserve">лить» изо дня в день, распекать. Эта «ржа </w:t>
      </w:r>
      <w:r w:rsidRPr="00A20D0E">
        <w:rPr>
          <w:spacing w:val="-7"/>
          <w:sz w:val="28"/>
          <w:szCs w:val="28"/>
        </w:rPr>
        <w:lastRenderedPageBreak/>
        <w:t xml:space="preserve">не только точит железо», но </w:t>
      </w:r>
      <w:r w:rsidRPr="00A20D0E">
        <w:rPr>
          <w:spacing w:val="-6"/>
          <w:sz w:val="28"/>
          <w:szCs w:val="28"/>
        </w:rPr>
        <w:t>и создает такую атмосферу, которая может перейти в отчужденность.</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z w:val="28"/>
          <w:szCs w:val="28"/>
        </w:rPr>
        <w:t>Не отвечать грубостью на грубость, а показать превосход</w:t>
      </w:r>
      <w:r w:rsidRPr="00A20D0E">
        <w:rPr>
          <w:sz w:val="28"/>
          <w:szCs w:val="28"/>
        </w:rPr>
        <w:softHyphen/>
      </w:r>
      <w:r w:rsidRPr="00A20D0E">
        <w:rPr>
          <w:spacing w:val="-1"/>
          <w:sz w:val="28"/>
          <w:szCs w:val="28"/>
        </w:rPr>
        <w:t>ство вежливости в общении.</w:t>
      </w:r>
    </w:p>
    <w:p w:rsidR="00B14912" w:rsidRPr="00A20D0E" w:rsidRDefault="00B14912" w:rsidP="00B14912">
      <w:pPr>
        <w:widowControl w:val="0"/>
        <w:numPr>
          <w:ilvl w:val="0"/>
          <w:numId w:val="87"/>
        </w:numPr>
        <w:shd w:val="clear" w:color="auto" w:fill="FFFFFF"/>
        <w:tabs>
          <w:tab w:val="left" w:pos="653"/>
        </w:tabs>
        <w:autoSpaceDE w:val="0"/>
        <w:autoSpaceDN w:val="0"/>
        <w:adjustRightInd w:val="0"/>
        <w:ind w:firstLine="709"/>
        <w:jc w:val="both"/>
        <w:rPr>
          <w:sz w:val="28"/>
          <w:szCs w:val="28"/>
        </w:rPr>
      </w:pPr>
      <w:r w:rsidRPr="00A20D0E">
        <w:rPr>
          <w:spacing w:val="1"/>
          <w:sz w:val="28"/>
          <w:szCs w:val="28"/>
        </w:rPr>
        <w:t>Считаться с мнением дочери, не бояться, когда надо, ска</w:t>
      </w:r>
      <w:r w:rsidRPr="00A20D0E">
        <w:rPr>
          <w:spacing w:val="1"/>
          <w:sz w:val="28"/>
          <w:szCs w:val="28"/>
        </w:rPr>
        <w:softHyphen/>
      </w:r>
      <w:r w:rsidRPr="00A20D0E">
        <w:rPr>
          <w:spacing w:val="2"/>
          <w:sz w:val="28"/>
          <w:szCs w:val="28"/>
        </w:rPr>
        <w:t>зать: «Извини!»</w:t>
      </w:r>
    </w:p>
    <w:p w:rsidR="00B14912" w:rsidRPr="00A20D0E" w:rsidRDefault="00B14912" w:rsidP="00B14912">
      <w:pPr>
        <w:numPr>
          <w:ilvl w:val="0"/>
          <w:numId w:val="87"/>
        </w:numPr>
        <w:shd w:val="clear" w:color="auto" w:fill="FFFFFF"/>
        <w:tabs>
          <w:tab w:val="left" w:pos="778"/>
        </w:tabs>
        <w:ind w:firstLine="709"/>
        <w:jc w:val="both"/>
        <w:rPr>
          <w:sz w:val="28"/>
          <w:szCs w:val="28"/>
        </w:rPr>
      </w:pPr>
      <w:r w:rsidRPr="00A20D0E">
        <w:rPr>
          <w:spacing w:val="-4"/>
          <w:sz w:val="28"/>
          <w:szCs w:val="28"/>
        </w:rPr>
        <w:t>«Войти в мир» дочерей, жить их жизнью, понимать думы и</w:t>
      </w:r>
      <w:r w:rsidRPr="00A20D0E">
        <w:rPr>
          <w:sz w:val="28"/>
          <w:szCs w:val="28"/>
        </w:rPr>
        <w:t>чаяния, ввести их в свой мир.</w:t>
      </w:r>
    </w:p>
    <w:p w:rsidR="00B14912" w:rsidRPr="00A20D0E" w:rsidRDefault="00B14912" w:rsidP="00B14912">
      <w:pPr>
        <w:shd w:val="clear" w:color="auto" w:fill="FFFFFF"/>
        <w:tabs>
          <w:tab w:val="left" w:pos="778"/>
        </w:tabs>
        <w:ind w:firstLine="709"/>
        <w:jc w:val="both"/>
        <w:rPr>
          <w:iCs/>
          <w:spacing w:val="-1"/>
          <w:sz w:val="28"/>
          <w:szCs w:val="28"/>
        </w:rPr>
      </w:pPr>
    </w:p>
    <w:p w:rsidR="00B14912" w:rsidRDefault="00B14912" w:rsidP="00B14912">
      <w:pPr>
        <w:shd w:val="clear" w:color="auto" w:fill="FFFFFF"/>
        <w:tabs>
          <w:tab w:val="left" w:pos="778"/>
        </w:tabs>
        <w:ind w:firstLine="709"/>
        <w:jc w:val="center"/>
        <w:rPr>
          <w:b/>
          <w:iCs/>
          <w:spacing w:val="-1"/>
          <w:sz w:val="28"/>
          <w:szCs w:val="28"/>
        </w:rPr>
      </w:pPr>
      <w:r w:rsidRPr="00A20D0E">
        <w:rPr>
          <w:b/>
          <w:iCs/>
          <w:spacing w:val="-1"/>
          <w:sz w:val="28"/>
          <w:szCs w:val="28"/>
        </w:rPr>
        <w:t xml:space="preserve"> Рекомендации</w:t>
      </w:r>
    </w:p>
    <w:p w:rsidR="00B14912" w:rsidRPr="00A20D0E" w:rsidRDefault="00B14912" w:rsidP="00B14912">
      <w:pPr>
        <w:shd w:val="clear" w:color="auto" w:fill="FFFFFF"/>
        <w:tabs>
          <w:tab w:val="left" w:pos="778"/>
        </w:tabs>
        <w:ind w:firstLine="709"/>
        <w:jc w:val="center"/>
        <w:rPr>
          <w:b/>
          <w:sz w:val="28"/>
          <w:szCs w:val="28"/>
        </w:rPr>
      </w:pPr>
      <w:r w:rsidRPr="00A20D0E">
        <w:rPr>
          <w:b/>
          <w:iCs/>
          <w:spacing w:val="-1"/>
          <w:sz w:val="28"/>
          <w:szCs w:val="28"/>
        </w:rPr>
        <w:t xml:space="preserve"> по установлению контакта с ребёнком</w:t>
      </w:r>
    </w:p>
    <w:p w:rsidR="00B14912" w:rsidRPr="00A20D0E" w:rsidRDefault="00B14912" w:rsidP="00B14912">
      <w:pPr>
        <w:widowControl w:val="0"/>
        <w:shd w:val="clear" w:color="auto" w:fill="FFFFFF"/>
        <w:tabs>
          <w:tab w:val="left" w:pos="557"/>
        </w:tabs>
        <w:autoSpaceDE w:val="0"/>
        <w:autoSpaceDN w:val="0"/>
        <w:adjustRightInd w:val="0"/>
        <w:ind w:firstLine="709"/>
        <w:jc w:val="both"/>
        <w:rPr>
          <w:sz w:val="28"/>
          <w:szCs w:val="28"/>
        </w:rPr>
      </w:pPr>
    </w:p>
    <w:p w:rsidR="00B14912" w:rsidRPr="00A20D0E" w:rsidRDefault="00B14912" w:rsidP="00B14912">
      <w:pPr>
        <w:widowControl w:val="0"/>
        <w:numPr>
          <w:ilvl w:val="0"/>
          <w:numId w:val="88"/>
        </w:numPr>
        <w:shd w:val="clear" w:color="auto" w:fill="FFFFFF"/>
        <w:tabs>
          <w:tab w:val="left" w:pos="557"/>
        </w:tabs>
        <w:autoSpaceDE w:val="0"/>
        <w:autoSpaceDN w:val="0"/>
        <w:adjustRightInd w:val="0"/>
        <w:ind w:firstLine="709"/>
        <w:jc w:val="both"/>
        <w:rPr>
          <w:sz w:val="28"/>
          <w:szCs w:val="28"/>
        </w:rPr>
      </w:pPr>
      <w:r w:rsidRPr="00A20D0E">
        <w:rPr>
          <w:spacing w:val="-3"/>
          <w:sz w:val="28"/>
          <w:szCs w:val="28"/>
        </w:rPr>
        <w:t xml:space="preserve">Глубоко и тонко понимать детей, уметь по глазам и внешним </w:t>
      </w:r>
      <w:r w:rsidRPr="00A20D0E">
        <w:rPr>
          <w:spacing w:val="-2"/>
          <w:sz w:val="28"/>
          <w:szCs w:val="28"/>
        </w:rPr>
        <w:t>признакам «читать» и понимать их внутренний мир и психическое состояние.</w:t>
      </w:r>
    </w:p>
    <w:p w:rsidR="00B14912" w:rsidRPr="00A20D0E" w:rsidRDefault="00B14912" w:rsidP="00B14912">
      <w:pPr>
        <w:widowControl w:val="0"/>
        <w:numPr>
          <w:ilvl w:val="0"/>
          <w:numId w:val="88"/>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Выработать в себе умение точно и выразительно передавать детям свои мысли и чувства.</w:t>
      </w:r>
    </w:p>
    <w:p w:rsidR="00B14912" w:rsidRPr="00A20D0E" w:rsidRDefault="00B14912" w:rsidP="00B14912">
      <w:pPr>
        <w:widowControl w:val="0"/>
        <w:numPr>
          <w:ilvl w:val="0"/>
          <w:numId w:val="88"/>
        </w:numPr>
        <w:shd w:val="clear" w:color="auto" w:fill="FFFFFF"/>
        <w:tabs>
          <w:tab w:val="left" w:pos="557"/>
        </w:tabs>
        <w:autoSpaceDE w:val="0"/>
        <w:autoSpaceDN w:val="0"/>
        <w:adjustRightInd w:val="0"/>
        <w:ind w:firstLine="709"/>
        <w:jc w:val="both"/>
        <w:rPr>
          <w:sz w:val="28"/>
          <w:szCs w:val="28"/>
        </w:rPr>
      </w:pPr>
      <w:r w:rsidRPr="00A20D0E">
        <w:rPr>
          <w:sz w:val="28"/>
          <w:szCs w:val="28"/>
        </w:rPr>
        <w:t>Уважение и справедливая требовательность - вот что помо</w:t>
      </w:r>
      <w:r w:rsidRPr="00A20D0E">
        <w:rPr>
          <w:sz w:val="28"/>
          <w:szCs w:val="28"/>
        </w:rPr>
        <w:softHyphen/>
      </w:r>
      <w:r w:rsidRPr="00A20D0E">
        <w:rPr>
          <w:spacing w:val="-1"/>
          <w:sz w:val="28"/>
          <w:szCs w:val="28"/>
        </w:rPr>
        <w:t>жет найти правильный тон, подход к ребенку.</w:t>
      </w:r>
    </w:p>
    <w:p w:rsidR="00B14912" w:rsidRPr="00A20D0E" w:rsidRDefault="00B14912" w:rsidP="00B14912">
      <w:pPr>
        <w:widowControl w:val="0"/>
        <w:numPr>
          <w:ilvl w:val="0"/>
          <w:numId w:val="89"/>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Не быть к ребенку равнодушным.</w:t>
      </w:r>
    </w:p>
    <w:p w:rsidR="00B14912" w:rsidRPr="00A20D0E" w:rsidRDefault="00B14912" w:rsidP="00B14912">
      <w:pPr>
        <w:widowControl w:val="0"/>
        <w:numPr>
          <w:ilvl w:val="0"/>
          <w:numId w:val="88"/>
        </w:numPr>
        <w:shd w:val="clear" w:color="auto" w:fill="FFFFFF"/>
        <w:tabs>
          <w:tab w:val="left" w:pos="557"/>
        </w:tabs>
        <w:autoSpaceDE w:val="0"/>
        <w:autoSpaceDN w:val="0"/>
        <w:adjustRightInd w:val="0"/>
        <w:ind w:firstLine="709"/>
        <w:jc w:val="both"/>
        <w:rPr>
          <w:sz w:val="28"/>
          <w:szCs w:val="28"/>
        </w:rPr>
      </w:pPr>
      <w:r w:rsidRPr="00A20D0E">
        <w:rPr>
          <w:spacing w:val="-2"/>
          <w:sz w:val="28"/>
          <w:szCs w:val="28"/>
        </w:rPr>
        <w:t xml:space="preserve">Учить детей своевременно реагировать на слова родителей и </w:t>
      </w:r>
      <w:r w:rsidRPr="00A20D0E">
        <w:rPr>
          <w:spacing w:val="-1"/>
          <w:sz w:val="28"/>
          <w:szCs w:val="28"/>
        </w:rPr>
        <w:t>других членов семьи.</w:t>
      </w:r>
    </w:p>
    <w:p w:rsidR="00B14912" w:rsidRPr="00A20D0E" w:rsidRDefault="00B14912" w:rsidP="00B14912">
      <w:pPr>
        <w:widowControl w:val="0"/>
        <w:numPr>
          <w:ilvl w:val="0"/>
          <w:numId w:val="88"/>
        </w:numPr>
        <w:shd w:val="clear" w:color="auto" w:fill="FFFFFF"/>
        <w:tabs>
          <w:tab w:val="left" w:pos="557"/>
        </w:tabs>
        <w:autoSpaceDE w:val="0"/>
        <w:autoSpaceDN w:val="0"/>
        <w:adjustRightInd w:val="0"/>
        <w:ind w:firstLine="709"/>
        <w:jc w:val="both"/>
        <w:rPr>
          <w:sz w:val="28"/>
          <w:szCs w:val="28"/>
        </w:rPr>
      </w:pPr>
      <w:r w:rsidRPr="00A20D0E">
        <w:rPr>
          <w:spacing w:val="-2"/>
          <w:sz w:val="28"/>
          <w:szCs w:val="28"/>
        </w:rPr>
        <w:t>Приучать детей улыбаться людям и искать в каждом челове</w:t>
      </w:r>
      <w:r w:rsidRPr="00A20D0E">
        <w:rPr>
          <w:spacing w:val="-2"/>
          <w:sz w:val="28"/>
          <w:szCs w:val="28"/>
        </w:rPr>
        <w:softHyphen/>
      </w:r>
      <w:r w:rsidRPr="00A20D0E">
        <w:rPr>
          <w:spacing w:val="-1"/>
          <w:sz w:val="28"/>
          <w:szCs w:val="28"/>
        </w:rPr>
        <w:t>ке не «пятна на солнце», а свет его души.</w:t>
      </w:r>
    </w:p>
    <w:p w:rsidR="00B14912" w:rsidRPr="00A20D0E" w:rsidRDefault="00B14912" w:rsidP="00B14912">
      <w:pPr>
        <w:shd w:val="clear" w:color="auto" w:fill="FFFFFF"/>
        <w:ind w:firstLine="709"/>
        <w:jc w:val="both"/>
        <w:rPr>
          <w:iCs/>
          <w:spacing w:val="-1"/>
          <w:sz w:val="28"/>
          <w:szCs w:val="28"/>
        </w:rPr>
      </w:pPr>
    </w:p>
    <w:p w:rsidR="00B14912" w:rsidRPr="00A20D0E" w:rsidRDefault="00B14912" w:rsidP="00B14912">
      <w:pPr>
        <w:shd w:val="clear" w:color="auto" w:fill="FFFFFF"/>
        <w:ind w:firstLine="709"/>
        <w:jc w:val="center"/>
        <w:rPr>
          <w:b/>
          <w:iCs/>
          <w:spacing w:val="-1"/>
          <w:sz w:val="28"/>
          <w:szCs w:val="28"/>
        </w:rPr>
      </w:pPr>
      <w:r w:rsidRPr="00A20D0E">
        <w:rPr>
          <w:b/>
          <w:iCs/>
          <w:spacing w:val="-1"/>
          <w:sz w:val="28"/>
          <w:szCs w:val="28"/>
        </w:rPr>
        <w:t xml:space="preserve"> Правила общения с подростком</w:t>
      </w:r>
    </w:p>
    <w:p w:rsidR="00B14912" w:rsidRPr="00A20D0E" w:rsidRDefault="00B14912" w:rsidP="00B14912">
      <w:pPr>
        <w:widowControl w:val="0"/>
        <w:shd w:val="clear" w:color="auto" w:fill="FFFFFF"/>
        <w:tabs>
          <w:tab w:val="left" w:pos="672"/>
        </w:tabs>
        <w:autoSpaceDE w:val="0"/>
        <w:autoSpaceDN w:val="0"/>
        <w:adjustRightInd w:val="0"/>
        <w:ind w:firstLine="709"/>
        <w:jc w:val="both"/>
        <w:rPr>
          <w:sz w:val="28"/>
          <w:szCs w:val="28"/>
        </w:rPr>
      </w:pPr>
    </w:p>
    <w:p w:rsidR="00B14912" w:rsidRPr="00A20D0E" w:rsidRDefault="00B14912" w:rsidP="00B14912">
      <w:pPr>
        <w:widowControl w:val="0"/>
        <w:numPr>
          <w:ilvl w:val="0"/>
          <w:numId w:val="90"/>
        </w:numPr>
        <w:shd w:val="clear" w:color="auto" w:fill="FFFFFF"/>
        <w:tabs>
          <w:tab w:val="left" w:pos="0"/>
        </w:tabs>
        <w:autoSpaceDE w:val="0"/>
        <w:autoSpaceDN w:val="0"/>
        <w:adjustRightInd w:val="0"/>
        <w:ind w:firstLine="709"/>
        <w:jc w:val="both"/>
        <w:rPr>
          <w:sz w:val="28"/>
          <w:szCs w:val="28"/>
        </w:rPr>
      </w:pPr>
      <w:r w:rsidRPr="00A20D0E">
        <w:rPr>
          <w:spacing w:val="-1"/>
          <w:sz w:val="28"/>
          <w:szCs w:val="28"/>
        </w:rPr>
        <w:t>Беседу с подростком надо начинать с дружеского тона.</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При первой встрече с подростком старайтесь его не крити</w:t>
      </w:r>
      <w:r w:rsidRPr="00A20D0E">
        <w:rPr>
          <w:spacing w:val="-5"/>
          <w:sz w:val="28"/>
          <w:szCs w:val="28"/>
        </w:rPr>
        <w:t>ковать.</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В процессе общения с подростком проявляйте к нему ис</w:t>
      </w:r>
      <w:r w:rsidRPr="00A20D0E">
        <w:rPr>
          <w:sz w:val="28"/>
          <w:szCs w:val="28"/>
        </w:rPr>
        <w:t>кренний интерес.</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 xml:space="preserve">Лучшим словом, располагающим подростка к общению, </w:t>
      </w:r>
      <w:r w:rsidRPr="00A20D0E">
        <w:rPr>
          <w:spacing w:val="-1"/>
          <w:sz w:val="28"/>
          <w:szCs w:val="28"/>
        </w:rPr>
        <w:t>является его имя.</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Диалог с подростком следует начинать с тех вопро</w:t>
      </w:r>
      <w:r>
        <w:rPr>
          <w:spacing w:val="-2"/>
          <w:sz w:val="28"/>
          <w:szCs w:val="28"/>
        </w:rPr>
        <w:t>сов, мне</w:t>
      </w:r>
      <w:r w:rsidRPr="00A20D0E">
        <w:rPr>
          <w:spacing w:val="-2"/>
          <w:sz w:val="28"/>
          <w:szCs w:val="28"/>
        </w:rPr>
        <w:t>ния по которым у вас совпадают.</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z w:val="28"/>
          <w:szCs w:val="28"/>
        </w:rPr>
        <w:t>В процессе общения старайтесь вести диалог на равных.</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Старайтесь инициативу в общении держать в своих руках.</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Умейте смотреть на вещи глазами подростка.</w:t>
      </w:r>
    </w:p>
    <w:p w:rsidR="00B14912" w:rsidRPr="00A20D0E" w:rsidRDefault="00B14912" w:rsidP="00B14912">
      <w:pPr>
        <w:widowControl w:val="0"/>
        <w:numPr>
          <w:ilvl w:val="0"/>
          <w:numId w:val="90"/>
        </w:numPr>
        <w:shd w:val="clear" w:color="auto" w:fill="FFFFFF"/>
        <w:tabs>
          <w:tab w:val="left" w:pos="672"/>
        </w:tabs>
        <w:autoSpaceDE w:val="0"/>
        <w:autoSpaceDN w:val="0"/>
        <w:adjustRightInd w:val="0"/>
        <w:ind w:firstLine="709"/>
        <w:jc w:val="both"/>
        <w:rPr>
          <w:sz w:val="28"/>
          <w:szCs w:val="28"/>
        </w:rPr>
      </w:pPr>
      <w:r w:rsidRPr="00A20D0E">
        <w:rPr>
          <w:sz w:val="28"/>
          <w:szCs w:val="28"/>
        </w:rPr>
        <w:t>Общаясь с подростком, старайтесь развивать в себе готов</w:t>
      </w:r>
      <w:r w:rsidRPr="00A20D0E">
        <w:rPr>
          <w:spacing w:val="-1"/>
          <w:sz w:val="28"/>
          <w:szCs w:val="28"/>
        </w:rPr>
        <w:t>ность к педагогической импровизации.</w:t>
      </w:r>
    </w:p>
    <w:p w:rsidR="00B14912" w:rsidRPr="00A20D0E" w:rsidRDefault="00B14912" w:rsidP="00B14912">
      <w:pPr>
        <w:shd w:val="clear" w:color="auto" w:fill="FFFFFF"/>
        <w:ind w:firstLine="709"/>
        <w:jc w:val="both"/>
        <w:rPr>
          <w:b/>
          <w:iCs/>
          <w:spacing w:val="1"/>
          <w:sz w:val="28"/>
          <w:szCs w:val="28"/>
        </w:rPr>
      </w:pPr>
      <w:r w:rsidRPr="00A20D0E">
        <w:rPr>
          <w:b/>
          <w:iCs/>
          <w:spacing w:val="1"/>
          <w:sz w:val="28"/>
          <w:szCs w:val="28"/>
        </w:rPr>
        <w:t>Резервы общения:</w:t>
      </w:r>
    </w:p>
    <w:p w:rsidR="00B14912" w:rsidRPr="00A20D0E" w:rsidRDefault="00B14912" w:rsidP="00B14912">
      <w:pPr>
        <w:widowControl w:val="0"/>
        <w:numPr>
          <w:ilvl w:val="0"/>
          <w:numId w:val="91"/>
        </w:numPr>
        <w:shd w:val="clear" w:color="auto" w:fill="FFFFFF"/>
        <w:tabs>
          <w:tab w:val="left" w:pos="662"/>
        </w:tabs>
        <w:autoSpaceDE w:val="0"/>
        <w:autoSpaceDN w:val="0"/>
        <w:adjustRightInd w:val="0"/>
        <w:ind w:firstLine="709"/>
        <w:jc w:val="both"/>
        <w:rPr>
          <w:sz w:val="28"/>
          <w:szCs w:val="28"/>
        </w:rPr>
      </w:pPr>
      <w:r w:rsidRPr="00A20D0E">
        <w:rPr>
          <w:spacing w:val="-3"/>
          <w:sz w:val="28"/>
          <w:szCs w:val="28"/>
        </w:rPr>
        <w:t>Избегайте злоупотребления критикой и обсуждения других.</w:t>
      </w:r>
    </w:p>
    <w:p w:rsidR="00B14912" w:rsidRPr="00A20D0E" w:rsidRDefault="00B14912" w:rsidP="00B14912">
      <w:pPr>
        <w:widowControl w:val="0"/>
        <w:numPr>
          <w:ilvl w:val="0"/>
          <w:numId w:val="91"/>
        </w:numPr>
        <w:shd w:val="clear" w:color="auto" w:fill="FFFFFF"/>
        <w:tabs>
          <w:tab w:val="left" w:pos="662"/>
        </w:tabs>
        <w:autoSpaceDE w:val="0"/>
        <w:autoSpaceDN w:val="0"/>
        <w:adjustRightInd w:val="0"/>
        <w:ind w:firstLine="709"/>
        <w:jc w:val="both"/>
        <w:rPr>
          <w:sz w:val="28"/>
          <w:szCs w:val="28"/>
        </w:rPr>
      </w:pPr>
      <w:r w:rsidRPr="00A20D0E">
        <w:rPr>
          <w:sz w:val="28"/>
          <w:szCs w:val="28"/>
        </w:rPr>
        <w:t>Демонстрируйте неподдельный интерес к другим людям.</w:t>
      </w:r>
    </w:p>
    <w:p w:rsidR="00B14912" w:rsidRPr="00A20D0E" w:rsidRDefault="00B14912" w:rsidP="00B14912">
      <w:pPr>
        <w:widowControl w:val="0"/>
        <w:numPr>
          <w:ilvl w:val="0"/>
          <w:numId w:val="91"/>
        </w:numPr>
        <w:shd w:val="clear" w:color="auto" w:fill="FFFFFF"/>
        <w:tabs>
          <w:tab w:val="left" w:pos="662"/>
        </w:tabs>
        <w:autoSpaceDE w:val="0"/>
        <w:autoSpaceDN w:val="0"/>
        <w:adjustRightInd w:val="0"/>
        <w:ind w:firstLine="709"/>
        <w:jc w:val="both"/>
        <w:rPr>
          <w:sz w:val="28"/>
          <w:szCs w:val="28"/>
          <w:lang w:val="en-US"/>
        </w:rPr>
      </w:pPr>
      <w:r w:rsidRPr="00A20D0E">
        <w:rPr>
          <w:spacing w:val="-2"/>
          <w:sz w:val="28"/>
          <w:szCs w:val="28"/>
        </w:rPr>
        <w:t>Будьте хорошим слушателем.</w:t>
      </w:r>
    </w:p>
    <w:p w:rsidR="00B14912" w:rsidRPr="00A20D0E" w:rsidRDefault="00B14912" w:rsidP="00B14912">
      <w:pPr>
        <w:widowControl w:val="0"/>
        <w:numPr>
          <w:ilvl w:val="0"/>
          <w:numId w:val="91"/>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Помогайте людям почувствовать свою значимость, и</w:t>
      </w:r>
      <w:r w:rsidRPr="00A20D0E">
        <w:rPr>
          <w:sz w:val="28"/>
          <w:szCs w:val="28"/>
        </w:rPr>
        <w:t>збегайте ненужных слов.</w:t>
      </w:r>
    </w:p>
    <w:p w:rsidR="00B14912" w:rsidRPr="00A20D0E" w:rsidRDefault="00B14912" w:rsidP="00B14912">
      <w:pPr>
        <w:widowControl w:val="0"/>
        <w:numPr>
          <w:ilvl w:val="0"/>
          <w:numId w:val="92"/>
        </w:numPr>
        <w:shd w:val="clear" w:color="auto" w:fill="FFFFFF"/>
        <w:tabs>
          <w:tab w:val="left" w:pos="672"/>
        </w:tabs>
        <w:autoSpaceDE w:val="0"/>
        <w:autoSpaceDN w:val="0"/>
        <w:adjustRightInd w:val="0"/>
        <w:ind w:firstLine="709"/>
        <w:jc w:val="both"/>
        <w:rPr>
          <w:sz w:val="28"/>
          <w:szCs w:val="28"/>
          <w:lang w:val="en-US"/>
        </w:rPr>
      </w:pPr>
      <w:r w:rsidRPr="00A20D0E">
        <w:rPr>
          <w:spacing w:val="-1"/>
          <w:sz w:val="28"/>
          <w:szCs w:val="28"/>
        </w:rPr>
        <w:lastRenderedPageBreak/>
        <w:t>Убеждайте, а не приказывайте.</w:t>
      </w:r>
    </w:p>
    <w:p w:rsidR="00B14912" w:rsidRPr="00A20D0E" w:rsidRDefault="00B14912" w:rsidP="00B14912">
      <w:pPr>
        <w:widowControl w:val="0"/>
        <w:numPr>
          <w:ilvl w:val="0"/>
          <w:numId w:val="92"/>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Запоминайте имена.</w:t>
      </w:r>
    </w:p>
    <w:p w:rsidR="00B14912" w:rsidRPr="00A20D0E" w:rsidRDefault="00B14912" w:rsidP="00B14912">
      <w:pPr>
        <w:widowControl w:val="0"/>
        <w:numPr>
          <w:ilvl w:val="0"/>
          <w:numId w:val="92"/>
        </w:numPr>
        <w:shd w:val="clear" w:color="auto" w:fill="FFFFFF"/>
        <w:tabs>
          <w:tab w:val="left" w:pos="672"/>
        </w:tabs>
        <w:autoSpaceDE w:val="0"/>
        <w:autoSpaceDN w:val="0"/>
        <w:adjustRightInd w:val="0"/>
        <w:ind w:firstLine="709"/>
        <w:jc w:val="both"/>
        <w:rPr>
          <w:sz w:val="28"/>
          <w:szCs w:val="28"/>
        </w:rPr>
      </w:pPr>
      <w:r w:rsidRPr="00A20D0E">
        <w:rPr>
          <w:sz w:val="28"/>
          <w:szCs w:val="28"/>
        </w:rPr>
        <w:t>Придерживайтесь положительной установки.</w:t>
      </w:r>
    </w:p>
    <w:p w:rsidR="00B14912" w:rsidRPr="00A20D0E" w:rsidRDefault="00B14912" w:rsidP="00B14912">
      <w:pPr>
        <w:widowControl w:val="0"/>
        <w:numPr>
          <w:ilvl w:val="0"/>
          <w:numId w:val="92"/>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Уважайте мнение других.</w:t>
      </w:r>
    </w:p>
    <w:p w:rsidR="00B14912" w:rsidRPr="00A20D0E" w:rsidRDefault="00B14912" w:rsidP="00B14912">
      <w:pPr>
        <w:shd w:val="clear" w:color="auto" w:fill="FFFFFF"/>
        <w:tabs>
          <w:tab w:val="left" w:pos="787"/>
        </w:tabs>
        <w:ind w:firstLine="709"/>
        <w:jc w:val="both"/>
        <w:rPr>
          <w:spacing w:val="-3"/>
          <w:sz w:val="28"/>
          <w:szCs w:val="28"/>
        </w:rPr>
      </w:pPr>
      <w:r w:rsidRPr="00A20D0E">
        <w:rPr>
          <w:sz w:val="28"/>
          <w:szCs w:val="28"/>
        </w:rPr>
        <w:t>10.</w:t>
      </w:r>
      <w:r w:rsidRPr="00A20D0E">
        <w:rPr>
          <w:spacing w:val="-3"/>
          <w:sz w:val="28"/>
          <w:szCs w:val="28"/>
        </w:rPr>
        <w:t>Улыбайтесь.</w:t>
      </w:r>
    </w:p>
    <w:p w:rsidR="00B14912" w:rsidRPr="00A20D0E" w:rsidRDefault="00B14912" w:rsidP="00B14912">
      <w:pPr>
        <w:shd w:val="clear" w:color="auto" w:fill="FFFFFF"/>
        <w:tabs>
          <w:tab w:val="left" w:pos="787"/>
        </w:tabs>
        <w:ind w:firstLine="709"/>
        <w:jc w:val="both"/>
        <w:rPr>
          <w:sz w:val="28"/>
          <w:szCs w:val="28"/>
        </w:rPr>
      </w:pPr>
    </w:p>
    <w:p w:rsidR="00B14912" w:rsidRPr="00A20D0E" w:rsidRDefault="00B14912" w:rsidP="00B14912">
      <w:pPr>
        <w:shd w:val="clear" w:color="auto" w:fill="FFFFFF"/>
        <w:ind w:firstLine="709"/>
        <w:jc w:val="center"/>
        <w:rPr>
          <w:b/>
          <w:iCs/>
          <w:spacing w:val="1"/>
          <w:sz w:val="28"/>
          <w:szCs w:val="28"/>
        </w:rPr>
      </w:pPr>
      <w:r w:rsidRPr="00A20D0E">
        <w:rPr>
          <w:b/>
          <w:iCs/>
          <w:spacing w:val="1"/>
          <w:sz w:val="28"/>
          <w:szCs w:val="28"/>
        </w:rPr>
        <w:t>Советы родителям по воспитанию ребёнка</w:t>
      </w:r>
    </w:p>
    <w:p w:rsidR="00B14912" w:rsidRPr="00A20D0E" w:rsidRDefault="00B14912" w:rsidP="00B14912">
      <w:pPr>
        <w:widowControl w:val="0"/>
        <w:shd w:val="clear" w:color="auto" w:fill="FFFFFF"/>
        <w:tabs>
          <w:tab w:val="left" w:pos="667"/>
        </w:tabs>
        <w:autoSpaceDE w:val="0"/>
        <w:autoSpaceDN w:val="0"/>
        <w:adjustRightInd w:val="0"/>
        <w:ind w:firstLine="709"/>
        <w:jc w:val="both"/>
        <w:rPr>
          <w:sz w:val="28"/>
          <w:szCs w:val="28"/>
        </w:rPr>
      </w:pPr>
    </w:p>
    <w:p w:rsidR="00B14912" w:rsidRPr="00A20D0E" w:rsidRDefault="00B14912" w:rsidP="00B14912">
      <w:pPr>
        <w:widowControl w:val="0"/>
        <w:numPr>
          <w:ilvl w:val="0"/>
          <w:numId w:val="93"/>
        </w:numPr>
        <w:shd w:val="clear" w:color="auto" w:fill="FFFFFF"/>
        <w:tabs>
          <w:tab w:val="left" w:pos="667"/>
        </w:tabs>
        <w:autoSpaceDE w:val="0"/>
        <w:autoSpaceDN w:val="0"/>
        <w:adjustRightInd w:val="0"/>
        <w:ind w:firstLine="709"/>
        <w:jc w:val="both"/>
        <w:rPr>
          <w:sz w:val="28"/>
          <w:szCs w:val="28"/>
        </w:rPr>
      </w:pPr>
      <w:r w:rsidRPr="00A20D0E">
        <w:rPr>
          <w:spacing w:val="-1"/>
          <w:sz w:val="28"/>
          <w:szCs w:val="28"/>
        </w:rPr>
        <w:t xml:space="preserve">Интересоваться жизнью ребенка. Спрашивать у него, что с </w:t>
      </w:r>
      <w:r w:rsidRPr="00A20D0E">
        <w:rPr>
          <w:spacing w:val="-2"/>
          <w:sz w:val="28"/>
          <w:szCs w:val="28"/>
        </w:rPr>
        <w:t xml:space="preserve">ним происходит. Постараться быть первым человеком, к которому </w:t>
      </w:r>
      <w:r w:rsidRPr="00A20D0E">
        <w:rPr>
          <w:spacing w:val="-1"/>
          <w:sz w:val="28"/>
          <w:szCs w:val="28"/>
        </w:rPr>
        <w:t>придет ребенок за советом или с рассказом о своих тревогах.</w:t>
      </w:r>
    </w:p>
    <w:p w:rsidR="00B14912" w:rsidRPr="00A20D0E" w:rsidRDefault="00B14912" w:rsidP="00B14912">
      <w:pPr>
        <w:widowControl w:val="0"/>
        <w:numPr>
          <w:ilvl w:val="0"/>
          <w:numId w:val="93"/>
        </w:numPr>
        <w:shd w:val="clear" w:color="auto" w:fill="FFFFFF"/>
        <w:tabs>
          <w:tab w:val="left" w:pos="667"/>
        </w:tabs>
        <w:autoSpaceDE w:val="0"/>
        <w:autoSpaceDN w:val="0"/>
        <w:adjustRightInd w:val="0"/>
        <w:ind w:firstLine="709"/>
        <w:jc w:val="both"/>
        <w:rPr>
          <w:sz w:val="28"/>
          <w:szCs w:val="28"/>
        </w:rPr>
      </w:pPr>
      <w:r w:rsidRPr="00A20D0E">
        <w:rPr>
          <w:spacing w:val="3"/>
          <w:sz w:val="28"/>
          <w:szCs w:val="28"/>
        </w:rPr>
        <w:t xml:space="preserve">Обращаться к ребенку вежливо, опираясь на его чувство личного достоинства и помогая ему чувствовать себя уверенно, </w:t>
      </w:r>
      <w:r w:rsidRPr="00A20D0E">
        <w:rPr>
          <w:spacing w:val="-3"/>
          <w:sz w:val="28"/>
          <w:szCs w:val="28"/>
        </w:rPr>
        <w:t>знать, что в любой ситуации родители его понимают и принимают.</w:t>
      </w:r>
    </w:p>
    <w:p w:rsidR="00B14912" w:rsidRPr="00A20D0E" w:rsidRDefault="00B14912" w:rsidP="00B14912">
      <w:pPr>
        <w:widowControl w:val="0"/>
        <w:numPr>
          <w:ilvl w:val="0"/>
          <w:numId w:val="93"/>
        </w:numPr>
        <w:shd w:val="clear" w:color="auto" w:fill="FFFFFF"/>
        <w:tabs>
          <w:tab w:val="left" w:pos="667"/>
        </w:tabs>
        <w:autoSpaceDE w:val="0"/>
        <w:autoSpaceDN w:val="0"/>
        <w:adjustRightInd w:val="0"/>
        <w:ind w:firstLine="709"/>
        <w:jc w:val="both"/>
        <w:rPr>
          <w:sz w:val="28"/>
          <w:szCs w:val="28"/>
        </w:rPr>
      </w:pPr>
      <w:r w:rsidRPr="00A20D0E">
        <w:rPr>
          <w:spacing w:val="-4"/>
          <w:sz w:val="28"/>
          <w:szCs w:val="28"/>
        </w:rPr>
        <w:t>Постараться чаще прикасаться к ребенку. Не отстраняться от него в моменты, когда ребенок ждет приветливого взгляда, улыбки.</w:t>
      </w:r>
    </w:p>
    <w:p w:rsidR="00B14912" w:rsidRPr="00A20D0E" w:rsidRDefault="00B14912" w:rsidP="00B14912">
      <w:pPr>
        <w:widowControl w:val="0"/>
        <w:numPr>
          <w:ilvl w:val="0"/>
          <w:numId w:val="93"/>
        </w:numPr>
        <w:shd w:val="clear" w:color="auto" w:fill="FFFFFF"/>
        <w:tabs>
          <w:tab w:val="left" w:pos="667"/>
        </w:tabs>
        <w:autoSpaceDE w:val="0"/>
        <w:autoSpaceDN w:val="0"/>
        <w:adjustRightInd w:val="0"/>
        <w:ind w:firstLine="709"/>
        <w:jc w:val="both"/>
        <w:rPr>
          <w:sz w:val="28"/>
          <w:szCs w:val="28"/>
        </w:rPr>
      </w:pPr>
      <w:r w:rsidRPr="00A20D0E">
        <w:rPr>
          <w:sz w:val="28"/>
          <w:szCs w:val="28"/>
        </w:rPr>
        <w:t>Проводить совместные вечера, в которых спокойная заду</w:t>
      </w:r>
      <w:r w:rsidRPr="00A20D0E">
        <w:rPr>
          <w:spacing w:val="-2"/>
          <w:sz w:val="28"/>
          <w:szCs w:val="28"/>
        </w:rPr>
        <w:t>шевная беседа, звуки прекрасной</w:t>
      </w:r>
      <w:r>
        <w:rPr>
          <w:spacing w:val="-2"/>
          <w:sz w:val="28"/>
          <w:szCs w:val="28"/>
        </w:rPr>
        <w:t xml:space="preserve"> музыки будут сочетаться с любя</w:t>
      </w:r>
      <w:r w:rsidRPr="00A20D0E">
        <w:rPr>
          <w:spacing w:val="-2"/>
          <w:sz w:val="28"/>
          <w:szCs w:val="28"/>
        </w:rPr>
        <w:t>щим взглядом, теплыми прикосновениями. В такие вечера хорошо</w:t>
      </w:r>
      <w:r>
        <w:rPr>
          <w:spacing w:val="-2"/>
          <w:sz w:val="28"/>
          <w:szCs w:val="28"/>
        </w:rPr>
        <w:t xml:space="preserve"> </w:t>
      </w:r>
      <w:r w:rsidRPr="00A20D0E">
        <w:rPr>
          <w:sz w:val="28"/>
          <w:szCs w:val="28"/>
        </w:rPr>
        <w:t>узнать у ребенка о событиях про</w:t>
      </w:r>
      <w:r>
        <w:rPr>
          <w:sz w:val="28"/>
          <w:szCs w:val="28"/>
        </w:rPr>
        <w:t>шедшего дня, рассказать, чем за</w:t>
      </w:r>
      <w:r w:rsidRPr="00A20D0E">
        <w:rPr>
          <w:sz w:val="28"/>
          <w:szCs w:val="28"/>
        </w:rPr>
        <w:t xml:space="preserve">нимались сами. Такие минуты </w:t>
      </w:r>
      <w:r>
        <w:rPr>
          <w:sz w:val="28"/>
          <w:szCs w:val="28"/>
        </w:rPr>
        <w:t>подарят родителям и детям удиви</w:t>
      </w:r>
      <w:r w:rsidRPr="00A20D0E">
        <w:rPr>
          <w:sz w:val="28"/>
          <w:szCs w:val="28"/>
        </w:rPr>
        <w:t>тельный мир любви, взаимопонимания.</w:t>
      </w:r>
    </w:p>
    <w:p w:rsidR="00B14912" w:rsidRPr="00A20D0E" w:rsidRDefault="00B14912" w:rsidP="00B14912">
      <w:pPr>
        <w:shd w:val="clear" w:color="auto" w:fill="FFFFFF"/>
        <w:tabs>
          <w:tab w:val="left" w:pos="782"/>
        </w:tabs>
        <w:ind w:firstLine="709"/>
        <w:jc w:val="both"/>
        <w:rPr>
          <w:sz w:val="28"/>
          <w:szCs w:val="28"/>
        </w:rPr>
      </w:pPr>
      <w:r w:rsidRPr="00A20D0E">
        <w:rPr>
          <w:sz w:val="28"/>
          <w:szCs w:val="28"/>
        </w:rPr>
        <w:t>5.</w:t>
      </w:r>
      <w:r w:rsidRPr="00A20D0E">
        <w:rPr>
          <w:sz w:val="28"/>
          <w:szCs w:val="28"/>
        </w:rPr>
        <w:tab/>
      </w:r>
      <w:r w:rsidRPr="00A20D0E">
        <w:rPr>
          <w:spacing w:val="-1"/>
          <w:sz w:val="28"/>
          <w:szCs w:val="28"/>
        </w:rPr>
        <w:t xml:space="preserve">Препятствовать плохому поведению, стараясь правильно </w:t>
      </w:r>
      <w:r w:rsidRPr="00A20D0E">
        <w:rPr>
          <w:sz w:val="28"/>
          <w:szCs w:val="28"/>
        </w:rPr>
        <w:t xml:space="preserve">реагировать на совершенный ребенком проступок, а к наказанию </w:t>
      </w:r>
      <w:r w:rsidRPr="00A20D0E">
        <w:rPr>
          <w:spacing w:val="-2"/>
          <w:sz w:val="28"/>
          <w:szCs w:val="28"/>
        </w:rPr>
        <w:t>прибегать в исключительных случаях. В ситуации применения на</w:t>
      </w:r>
      <w:r w:rsidRPr="00A20D0E">
        <w:rPr>
          <w:spacing w:val="3"/>
          <w:sz w:val="28"/>
          <w:szCs w:val="28"/>
        </w:rPr>
        <w:t xml:space="preserve">казания ребенок должен точно знать, за что он наказан, и иметь </w:t>
      </w:r>
      <w:r w:rsidRPr="00A20D0E">
        <w:rPr>
          <w:spacing w:val="-1"/>
          <w:sz w:val="28"/>
          <w:szCs w:val="28"/>
        </w:rPr>
        <w:t>возможность пережить эту ситуацию.</w:t>
      </w:r>
    </w:p>
    <w:p w:rsidR="00B14912" w:rsidRPr="00A20D0E" w:rsidRDefault="00B14912" w:rsidP="00B14912">
      <w:pPr>
        <w:widowControl w:val="0"/>
        <w:numPr>
          <w:ilvl w:val="0"/>
          <w:numId w:val="94"/>
        </w:numPr>
        <w:shd w:val="clear" w:color="auto" w:fill="FFFFFF"/>
        <w:tabs>
          <w:tab w:val="left" w:pos="696"/>
        </w:tabs>
        <w:autoSpaceDE w:val="0"/>
        <w:autoSpaceDN w:val="0"/>
        <w:adjustRightInd w:val="0"/>
        <w:ind w:firstLine="709"/>
        <w:jc w:val="both"/>
        <w:rPr>
          <w:sz w:val="28"/>
          <w:szCs w:val="28"/>
        </w:rPr>
      </w:pPr>
      <w:r w:rsidRPr="00A20D0E">
        <w:rPr>
          <w:sz w:val="28"/>
          <w:szCs w:val="28"/>
        </w:rPr>
        <w:t xml:space="preserve">Выражать свою любовь к детям ежедневно. Использовать </w:t>
      </w:r>
      <w:r w:rsidRPr="00A20D0E">
        <w:rPr>
          <w:spacing w:val="2"/>
          <w:sz w:val="28"/>
          <w:szCs w:val="28"/>
        </w:rPr>
        <w:t xml:space="preserve">при этом разнообразные способы передачи любви: контакт глаз, </w:t>
      </w:r>
      <w:r w:rsidRPr="00A20D0E">
        <w:rPr>
          <w:spacing w:val="-1"/>
          <w:sz w:val="28"/>
          <w:szCs w:val="28"/>
        </w:rPr>
        <w:t>физический контакт, пристальное внимание и др.</w:t>
      </w:r>
    </w:p>
    <w:p w:rsidR="00B14912" w:rsidRPr="00A20D0E" w:rsidRDefault="00B14912" w:rsidP="00B14912">
      <w:pPr>
        <w:widowControl w:val="0"/>
        <w:numPr>
          <w:ilvl w:val="0"/>
          <w:numId w:val="94"/>
        </w:numPr>
        <w:shd w:val="clear" w:color="auto" w:fill="FFFFFF"/>
        <w:tabs>
          <w:tab w:val="left" w:pos="696"/>
        </w:tabs>
        <w:autoSpaceDE w:val="0"/>
        <w:autoSpaceDN w:val="0"/>
        <w:adjustRightInd w:val="0"/>
        <w:ind w:firstLine="709"/>
        <w:jc w:val="both"/>
        <w:rPr>
          <w:sz w:val="28"/>
          <w:szCs w:val="28"/>
        </w:rPr>
      </w:pPr>
      <w:r w:rsidRPr="00A20D0E">
        <w:rPr>
          <w:spacing w:val="-4"/>
          <w:sz w:val="28"/>
          <w:szCs w:val="28"/>
        </w:rPr>
        <w:t>Беречь детей, помня, что их внутренний мир хрупок и безза</w:t>
      </w:r>
      <w:r w:rsidRPr="00A20D0E">
        <w:rPr>
          <w:spacing w:val="-6"/>
          <w:sz w:val="28"/>
          <w:szCs w:val="28"/>
        </w:rPr>
        <w:t>щитен, и только от взрослых зависит, какими станут дети в будущем.</w:t>
      </w:r>
    </w:p>
    <w:p w:rsidR="00B14912" w:rsidRPr="00A20D0E" w:rsidRDefault="00B14912" w:rsidP="00B14912">
      <w:pPr>
        <w:widowControl w:val="0"/>
        <w:numPr>
          <w:ilvl w:val="0"/>
          <w:numId w:val="94"/>
        </w:numPr>
        <w:shd w:val="clear" w:color="auto" w:fill="FFFFFF"/>
        <w:tabs>
          <w:tab w:val="left" w:pos="696"/>
        </w:tabs>
        <w:autoSpaceDE w:val="0"/>
        <w:autoSpaceDN w:val="0"/>
        <w:adjustRightInd w:val="0"/>
        <w:ind w:firstLine="709"/>
        <w:jc w:val="both"/>
        <w:rPr>
          <w:sz w:val="28"/>
          <w:szCs w:val="28"/>
        </w:rPr>
      </w:pPr>
      <w:r w:rsidRPr="00A20D0E">
        <w:rPr>
          <w:sz w:val="28"/>
          <w:szCs w:val="28"/>
        </w:rPr>
        <w:t>Стремиться к прекрасн</w:t>
      </w:r>
      <w:r>
        <w:rPr>
          <w:sz w:val="28"/>
          <w:szCs w:val="28"/>
        </w:rPr>
        <w:t>ой цели - безусловной любви. По</w:t>
      </w:r>
      <w:r w:rsidRPr="00A20D0E">
        <w:rPr>
          <w:sz w:val="28"/>
          <w:szCs w:val="28"/>
        </w:rPr>
        <w:t>стараться растить ребенка на светлой, чистой любви.</w:t>
      </w:r>
    </w:p>
    <w:p w:rsidR="00B14912" w:rsidRPr="00A20D0E" w:rsidRDefault="00B14912" w:rsidP="00B14912">
      <w:pPr>
        <w:shd w:val="clear" w:color="auto" w:fill="FFFFFF"/>
        <w:ind w:firstLine="709"/>
        <w:jc w:val="both"/>
        <w:rPr>
          <w:iCs/>
          <w:spacing w:val="-1"/>
          <w:sz w:val="28"/>
          <w:szCs w:val="28"/>
        </w:rPr>
      </w:pPr>
    </w:p>
    <w:p w:rsidR="00B14912" w:rsidRPr="00A20D0E" w:rsidRDefault="00B14912" w:rsidP="00B14912">
      <w:pPr>
        <w:shd w:val="clear" w:color="auto" w:fill="FFFFFF"/>
        <w:ind w:firstLine="709"/>
        <w:jc w:val="center"/>
        <w:rPr>
          <w:b/>
          <w:sz w:val="28"/>
          <w:szCs w:val="28"/>
        </w:rPr>
      </w:pPr>
      <w:r w:rsidRPr="00A20D0E">
        <w:rPr>
          <w:b/>
          <w:iCs/>
          <w:spacing w:val="-1"/>
          <w:sz w:val="28"/>
          <w:szCs w:val="28"/>
        </w:rPr>
        <w:t xml:space="preserve"> Рекомендации родителям</w:t>
      </w:r>
      <w:r w:rsidRPr="00A20D0E">
        <w:rPr>
          <w:b/>
          <w:sz w:val="28"/>
          <w:szCs w:val="28"/>
        </w:rPr>
        <w:t xml:space="preserve"> по проблеме любви</w:t>
      </w:r>
    </w:p>
    <w:p w:rsidR="00B14912" w:rsidRPr="00A20D0E" w:rsidRDefault="00B14912" w:rsidP="00B14912">
      <w:pPr>
        <w:shd w:val="clear" w:color="auto" w:fill="FFFFFF"/>
        <w:ind w:firstLine="709"/>
        <w:jc w:val="center"/>
        <w:rPr>
          <w:sz w:val="28"/>
          <w:szCs w:val="28"/>
        </w:rPr>
      </w:pPr>
    </w:p>
    <w:p w:rsidR="00B14912" w:rsidRPr="00A20D0E" w:rsidRDefault="00B14912" w:rsidP="00B14912">
      <w:pPr>
        <w:shd w:val="clear" w:color="auto" w:fill="FFFFFF"/>
        <w:ind w:firstLine="709"/>
        <w:jc w:val="both"/>
        <w:rPr>
          <w:sz w:val="28"/>
          <w:szCs w:val="28"/>
        </w:rPr>
      </w:pPr>
      <w:r w:rsidRPr="00A20D0E">
        <w:rPr>
          <w:iCs/>
          <w:sz w:val="28"/>
          <w:szCs w:val="28"/>
        </w:rPr>
        <w:t xml:space="preserve">• </w:t>
      </w:r>
      <w:r w:rsidRPr="00A20D0E">
        <w:rPr>
          <w:sz w:val="28"/>
          <w:szCs w:val="28"/>
        </w:rPr>
        <w:t>Научитесь любить себя, считать себя достойным любви, иметь веру в действительность любви к себе другого человека.</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Следует дарить любовь, а не требовать ее от других.</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lang w:val="en-US"/>
        </w:rPr>
      </w:pPr>
      <w:r w:rsidRPr="00A20D0E">
        <w:rPr>
          <w:spacing w:val="-1"/>
          <w:sz w:val="28"/>
          <w:szCs w:val="28"/>
        </w:rPr>
        <w:t>Надо научиться любить.</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z w:val="28"/>
          <w:szCs w:val="28"/>
        </w:rPr>
        <w:t>Важно соблюдать семейные традиции.</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Чаще улыбайтесь друг другу.</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Окружайте детей благорасположением.</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Дети должны знать, что родители их любят.</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4"/>
          <w:sz w:val="28"/>
          <w:szCs w:val="28"/>
        </w:rPr>
        <w:t>Важно слышать ребенку от мамы и папы три магических сло</w:t>
      </w:r>
      <w:r w:rsidRPr="00A20D0E">
        <w:rPr>
          <w:sz w:val="28"/>
          <w:szCs w:val="28"/>
        </w:rPr>
        <w:t>ва - «я люблю тебя».</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2"/>
          <w:sz w:val="28"/>
          <w:szCs w:val="28"/>
        </w:rPr>
        <w:lastRenderedPageBreak/>
        <w:t>Нужно поддерживать друг друга в трудную минуту.</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lang w:val="en-US"/>
        </w:rPr>
      </w:pPr>
      <w:r w:rsidRPr="00A20D0E">
        <w:rPr>
          <w:spacing w:val="-2"/>
          <w:sz w:val="28"/>
          <w:szCs w:val="28"/>
        </w:rPr>
        <w:t>Будьте милосердными.</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Дайте ребенку понять, что он самый ценный, самый люби</w:t>
      </w:r>
      <w:r w:rsidRPr="00A20D0E">
        <w:rPr>
          <w:spacing w:val="-1"/>
          <w:sz w:val="28"/>
          <w:szCs w:val="28"/>
        </w:rPr>
        <w:t>мый человек в вашей жизни, ваше главное «дело».</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z w:val="28"/>
          <w:szCs w:val="28"/>
        </w:rPr>
        <w:t>Любовь в семье предполагает мир, миролюбие.</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Важно создать взаимоуважение в семье.</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z w:val="28"/>
          <w:szCs w:val="28"/>
        </w:rPr>
        <w:t>Чрезмерность вредна, даже если это касается любви.</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Родительская любовь должна «проявляться в действии».</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z w:val="28"/>
          <w:szCs w:val="28"/>
        </w:rPr>
        <w:t>Необходимо учить ребенка с уважением относиться к близ</w:t>
      </w:r>
      <w:r w:rsidRPr="00A20D0E">
        <w:rPr>
          <w:spacing w:val="-1"/>
          <w:sz w:val="28"/>
          <w:szCs w:val="28"/>
        </w:rPr>
        <w:t>ким, чувствовать их состояние, сопереживать.</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z w:val="28"/>
          <w:szCs w:val="28"/>
        </w:rPr>
        <w:t>Всячески оберегать и защищать семью.</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2"/>
          <w:sz w:val="28"/>
          <w:szCs w:val="28"/>
        </w:rPr>
        <w:t xml:space="preserve">Родителям всегда следует находить время для того, чтобы </w:t>
      </w:r>
      <w:r w:rsidRPr="00A20D0E">
        <w:rPr>
          <w:sz w:val="28"/>
          <w:szCs w:val="28"/>
        </w:rPr>
        <w:t>побыть вместе с детьми, пообщаться с ними; необходимо обеспе</w:t>
      </w:r>
      <w:r w:rsidRPr="00A20D0E">
        <w:rPr>
          <w:spacing w:val="-1"/>
          <w:sz w:val="28"/>
          <w:szCs w:val="28"/>
        </w:rPr>
        <w:t>чивать эмоциональную поддержку своим детям.</w:t>
      </w:r>
    </w:p>
    <w:p w:rsidR="00B14912" w:rsidRPr="00A20D0E" w:rsidRDefault="00B14912" w:rsidP="00B14912">
      <w:pPr>
        <w:shd w:val="clear" w:color="auto" w:fill="FFFFFF"/>
        <w:ind w:firstLine="709"/>
        <w:jc w:val="both"/>
        <w:rPr>
          <w:iCs/>
          <w:spacing w:val="1"/>
          <w:sz w:val="28"/>
          <w:szCs w:val="28"/>
        </w:rPr>
      </w:pPr>
    </w:p>
    <w:p w:rsidR="00B14912" w:rsidRPr="00A20D0E" w:rsidRDefault="00B14912" w:rsidP="00B14912">
      <w:pPr>
        <w:shd w:val="clear" w:color="auto" w:fill="FFFFFF"/>
        <w:ind w:firstLine="709"/>
        <w:jc w:val="center"/>
        <w:rPr>
          <w:b/>
          <w:iCs/>
          <w:spacing w:val="-2"/>
          <w:sz w:val="28"/>
          <w:szCs w:val="28"/>
        </w:rPr>
      </w:pPr>
      <w:r w:rsidRPr="00A20D0E">
        <w:rPr>
          <w:b/>
          <w:iCs/>
          <w:spacing w:val="-2"/>
          <w:sz w:val="28"/>
          <w:szCs w:val="28"/>
        </w:rPr>
        <w:t>Воспитательные средства трудового воспитания</w:t>
      </w:r>
    </w:p>
    <w:p w:rsidR="00B14912" w:rsidRPr="00A20D0E" w:rsidRDefault="00B14912" w:rsidP="00B14912">
      <w:pPr>
        <w:shd w:val="clear" w:color="auto" w:fill="FFFFFF"/>
        <w:ind w:firstLine="709"/>
        <w:jc w:val="both"/>
        <w:rPr>
          <w:sz w:val="28"/>
          <w:szCs w:val="28"/>
        </w:rPr>
      </w:pPr>
    </w:p>
    <w:p w:rsidR="00B14912" w:rsidRPr="00A20D0E" w:rsidRDefault="00B14912" w:rsidP="00B14912">
      <w:pPr>
        <w:shd w:val="clear" w:color="auto" w:fill="FFFFFF"/>
        <w:ind w:firstLine="709"/>
        <w:jc w:val="both"/>
        <w:rPr>
          <w:sz w:val="28"/>
          <w:szCs w:val="28"/>
        </w:rPr>
      </w:pPr>
      <w:r w:rsidRPr="00A20D0E">
        <w:rPr>
          <w:sz w:val="28"/>
          <w:szCs w:val="28"/>
        </w:rPr>
        <w:t>• Действия с предметами, продуктивная дея</w:t>
      </w:r>
      <w:r>
        <w:rPr>
          <w:sz w:val="28"/>
          <w:szCs w:val="28"/>
        </w:rPr>
        <w:t>тельность: конст</w:t>
      </w:r>
      <w:r w:rsidRPr="00A20D0E">
        <w:rPr>
          <w:sz w:val="28"/>
          <w:szCs w:val="28"/>
        </w:rPr>
        <w:t>рукторы, кубики, строительные наборы.</w:t>
      </w:r>
    </w:p>
    <w:p w:rsidR="00B14912" w:rsidRPr="00A20D0E" w:rsidRDefault="00B14912" w:rsidP="00B14912">
      <w:pPr>
        <w:widowControl w:val="0"/>
        <w:numPr>
          <w:ilvl w:val="0"/>
          <w:numId w:val="89"/>
        </w:numPr>
        <w:shd w:val="clear" w:color="auto" w:fill="FFFFFF"/>
        <w:tabs>
          <w:tab w:val="left" w:pos="557"/>
        </w:tabs>
        <w:autoSpaceDE w:val="0"/>
        <w:autoSpaceDN w:val="0"/>
        <w:adjustRightInd w:val="0"/>
        <w:ind w:firstLine="709"/>
        <w:jc w:val="both"/>
        <w:rPr>
          <w:sz w:val="28"/>
          <w:szCs w:val="28"/>
        </w:rPr>
      </w:pPr>
      <w:r w:rsidRPr="00A20D0E">
        <w:rPr>
          <w:spacing w:val="-2"/>
          <w:sz w:val="28"/>
          <w:szCs w:val="28"/>
        </w:rPr>
        <w:t>Освоение домашней техники (орудия труда, бытовые прибо</w:t>
      </w:r>
      <w:r w:rsidRPr="00A20D0E">
        <w:rPr>
          <w:spacing w:val="-1"/>
          <w:sz w:val="28"/>
          <w:szCs w:val="28"/>
        </w:rPr>
        <w:t>ры, магнитофон, проигрыватель, фильмоскоп, видео, компьютер).</w:t>
      </w:r>
    </w:p>
    <w:p w:rsidR="00B14912" w:rsidRPr="00A20D0E" w:rsidRDefault="00B14912" w:rsidP="00B14912">
      <w:pPr>
        <w:widowControl w:val="0"/>
        <w:numPr>
          <w:ilvl w:val="0"/>
          <w:numId w:val="89"/>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Знакомство ребенка с малой мастерской: молотком, отве</w:t>
      </w:r>
      <w:r>
        <w:rPr>
          <w:spacing w:val="-1"/>
          <w:sz w:val="28"/>
          <w:szCs w:val="28"/>
        </w:rPr>
        <w:t>рт</w:t>
      </w:r>
      <w:r w:rsidRPr="00A20D0E">
        <w:rPr>
          <w:spacing w:val="-1"/>
          <w:sz w:val="28"/>
          <w:szCs w:val="28"/>
        </w:rPr>
        <w:t>кой, гвоздями, винтами и гайками, ножницами и ножом.</w:t>
      </w:r>
    </w:p>
    <w:p w:rsidR="00B14912" w:rsidRPr="00A20D0E" w:rsidRDefault="00B14912" w:rsidP="00B14912">
      <w:pPr>
        <w:widowControl w:val="0"/>
        <w:numPr>
          <w:ilvl w:val="0"/>
          <w:numId w:val="89"/>
        </w:numPr>
        <w:shd w:val="clear" w:color="auto" w:fill="FFFFFF"/>
        <w:tabs>
          <w:tab w:val="left" w:pos="557"/>
        </w:tabs>
        <w:autoSpaceDE w:val="0"/>
        <w:autoSpaceDN w:val="0"/>
        <w:adjustRightInd w:val="0"/>
        <w:ind w:firstLine="709"/>
        <w:jc w:val="both"/>
        <w:rPr>
          <w:sz w:val="28"/>
          <w:szCs w:val="28"/>
        </w:rPr>
      </w:pPr>
      <w:r w:rsidRPr="00A20D0E">
        <w:rPr>
          <w:spacing w:val="-4"/>
          <w:sz w:val="28"/>
          <w:szCs w:val="28"/>
        </w:rPr>
        <w:t xml:space="preserve">Обеспечение ребенку своего жизненного пространства в доме </w:t>
      </w:r>
      <w:r w:rsidRPr="00A20D0E">
        <w:rPr>
          <w:spacing w:val="-2"/>
          <w:sz w:val="28"/>
          <w:szCs w:val="28"/>
        </w:rPr>
        <w:t>(манеж, потом «угол», комната).</w:t>
      </w:r>
    </w:p>
    <w:p w:rsidR="00B14912" w:rsidRPr="00A20D0E" w:rsidRDefault="00B14912" w:rsidP="00B14912">
      <w:pPr>
        <w:widowControl w:val="0"/>
        <w:numPr>
          <w:ilvl w:val="0"/>
          <w:numId w:val="89"/>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 xml:space="preserve">Обслуживающий труд: уборка постели, игрушек и вещей, </w:t>
      </w:r>
      <w:r w:rsidRPr="00A20D0E">
        <w:rPr>
          <w:spacing w:val="2"/>
          <w:sz w:val="28"/>
          <w:szCs w:val="28"/>
        </w:rPr>
        <w:t xml:space="preserve">поливка цветов, мытье и вытирание посуды, уход за младшими, </w:t>
      </w:r>
      <w:r w:rsidRPr="00A20D0E">
        <w:rPr>
          <w:spacing w:val="-2"/>
          <w:sz w:val="28"/>
          <w:szCs w:val="28"/>
        </w:rPr>
        <w:t>больными.</w:t>
      </w:r>
    </w:p>
    <w:p w:rsidR="00B14912" w:rsidRPr="00A20D0E" w:rsidRDefault="00B14912" w:rsidP="00B14912">
      <w:pPr>
        <w:shd w:val="clear" w:color="auto" w:fill="FFFFFF"/>
        <w:ind w:firstLine="709"/>
        <w:jc w:val="both"/>
        <w:rPr>
          <w:sz w:val="28"/>
          <w:szCs w:val="28"/>
        </w:rPr>
      </w:pPr>
      <w:r w:rsidRPr="00A20D0E">
        <w:rPr>
          <w:spacing w:val="-1"/>
          <w:sz w:val="28"/>
          <w:szCs w:val="28"/>
        </w:rPr>
        <w:t>В трудовом воспитании важен пример родителей.</w:t>
      </w:r>
    </w:p>
    <w:p w:rsidR="00B14912" w:rsidRPr="00A20D0E" w:rsidRDefault="00B14912" w:rsidP="00B14912">
      <w:pPr>
        <w:shd w:val="clear" w:color="auto" w:fill="FFFFFF"/>
        <w:ind w:firstLine="709"/>
        <w:jc w:val="both"/>
        <w:rPr>
          <w:iCs/>
          <w:sz w:val="28"/>
          <w:szCs w:val="28"/>
        </w:rPr>
      </w:pPr>
    </w:p>
    <w:p w:rsidR="00B14912" w:rsidRPr="00A20D0E" w:rsidRDefault="00B14912" w:rsidP="00B14912">
      <w:pPr>
        <w:shd w:val="clear" w:color="auto" w:fill="FFFFFF"/>
        <w:ind w:firstLine="709"/>
        <w:jc w:val="center"/>
        <w:rPr>
          <w:b/>
          <w:sz w:val="28"/>
          <w:szCs w:val="28"/>
        </w:rPr>
      </w:pPr>
      <w:r w:rsidRPr="00A20D0E">
        <w:rPr>
          <w:b/>
          <w:iCs/>
          <w:sz w:val="28"/>
          <w:szCs w:val="28"/>
        </w:rPr>
        <w:t xml:space="preserve"> Советы родителям по преодолению трудностей, связанных</w:t>
      </w:r>
    </w:p>
    <w:p w:rsidR="00B14912" w:rsidRPr="00A20D0E" w:rsidRDefault="00B14912" w:rsidP="00B14912">
      <w:pPr>
        <w:shd w:val="clear" w:color="auto" w:fill="FFFFFF"/>
        <w:ind w:firstLine="709"/>
        <w:jc w:val="center"/>
        <w:rPr>
          <w:b/>
          <w:iCs/>
          <w:spacing w:val="1"/>
          <w:sz w:val="28"/>
          <w:szCs w:val="28"/>
        </w:rPr>
      </w:pPr>
      <w:r w:rsidRPr="00A20D0E">
        <w:rPr>
          <w:b/>
          <w:iCs/>
          <w:spacing w:val="1"/>
          <w:sz w:val="28"/>
          <w:szCs w:val="28"/>
        </w:rPr>
        <w:t>с трудовой деятельностью детей</w:t>
      </w:r>
    </w:p>
    <w:p w:rsidR="00B14912" w:rsidRPr="00A20D0E" w:rsidRDefault="00B14912" w:rsidP="00B14912">
      <w:pPr>
        <w:shd w:val="clear" w:color="auto" w:fill="FFFFFF"/>
        <w:ind w:firstLine="709"/>
        <w:jc w:val="both"/>
        <w:rPr>
          <w:spacing w:val="-4"/>
          <w:sz w:val="28"/>
          <w:szCs w:val="28"/>
        </w:rPr>
      </w:pPr>
    </w:p>
    <w:p w:rsidR="00B14912" w:rsidRPr="00A20D0E" w:rsidRDefault="00B14912" w:rsidP="00B14912">
      <w:pPr>
        <w:shd w:val="clear" w:color="auto" w:fill="FFFFFF"/>
        <w:ind w:firstLine="709"/>
        <w:jc w:val="both"/>
        <w:rPr>
          <w:sz w:val="28"/>
          <w:szCs w:val="28"/>
        </w:rPr>
      </w:pPr>
      <w:r w:rsidRPr="00A20D0E">
        <w:rPr>
          <w:spacing w:val="-4"/>
          <w:sz w:val="28"/>
          <w:szCs w:val="28"/>
        </w:rPr>
        <w:t>Как только у ребенка появились трудности, связанные с трудо</w:t>
      </w:r>
      <w:r w:rsidRPr="00A20D0E">
        <w:rPr>
          <w:sz w:val="28"/>
          <w:szCs w:val="28"/>
        </w:rPr>
        <w:t>вой деятельностью, нужно придерживаться следующих правил:</w:t>
      </w:r>
    </w:p>
    <w:p w:rsidR="00B14912" w:rsidRPr="00A20D0E" w:rsidRDefault="00B14912" w:rsidP="00B14912">
      <w:pPr>
        <w:widowControl w:val="0"/>
        <w:numPr>
          <w:ilvl w:val="0"/>
          <w:numId w:val="89"/>
        </w:numPr>
        <w:shd w:val="clear" w:color="auto" w:fill="FFFFFF"/>
        <w:tabs>
          <w:tab w:val="left" w:pos="562"/>
        </w:tabs>
        <w:autoSpaceDE w:val="0"/>
        <w:autoSpaceDN w:val="0"/>
        <w:adjustRightInd w:val="0"/>
        <w:ind w:firstLine="709"/>
        <w:jc w:val="both"/>
        <w:rPr>
          <w:sz w:val="28"/>
          <w:szCs w:val="28"/>
        </w:rPr>
      </w:pPr>
      <w:r w:rsidRPr="00A20D0E">
        <w:rPr>
          <w:spacing w:val="-4"/>
          <w:sz w:val="28"/>
          <w:szCs w:val="28"/>
        </w:rPr>
        <w:t>не стоит заранее настраивать ребенка на то, что с его таланта</w:t>
      </w:r>
      <w:r w:rsidRPr="00A20D0E">
        <w:rPr>
          <w:spacing w:val="-3"/>
          <w:sz w:val="28"/>
          <w:szCs w:val="28"/>
        </w:rPr>
        <w:t>ми все пойдет «как по маслу», но не нужно и преувеличивать труд</w:t>
      </w:r>
      <w:r w:rsidRPr="00A20D0E">
        <w:rPr>
          <w:spacing w:val="-2"/>
          <w:sz w:val="28"/>
          <w:szCs w:val="28"/>
        </w:rPr>
        <w:t>ности;</w:t>
      </w:r>
    </w:p>
    <w:p w:rsidR="00B14912" w:rsidRPr="00A20D0E" w:rsidRDefault="00B14912" w:rsidP="00B14912">
      <w:pPr>
        <w:widowControl w:val="0"/>
        <w:numPr>
          <w:ilvl w:val="0"/>
          <w:numId w:val="89"/>
        </w:numPr>
        <w:shd w:val="clear" w:color="auto" w:fill="FFFFFF"/>
        <w:tabs>
          <w:tab w:val="left" w:pos="562"/>
        </w:tabs>
        <w:autoSpaceDE w:val="0"/>
        <w:autoSpaceDN w:val="0"/>
        <w:adjustRightInd w:val="0"/>
        <w:ind w:firstLine="709"/>
        <w:jc w:val="both"/>
        <w:rPr>
          <w:sz w:val="28"/>
          <w:szCs w:val="28"/>
        </w:rPr>
      </w:pPr>
      <w:r w:rsidRPr="00A20D0E">
        <w:rPr>
          <w:spacing w:val="-2"/>
          <w:sz w:val="28"/>
          <w:szCs w:val="28"/>
        </w:rPr>
        <w:t>следует обратить внимание ребенка на то, что всему необхо</w:t>
      </w:r>
      <w:r w:rsidRPr="00A20D0E">
        <w:rPr>
          <w:sz w:val="28"/>
          <w:szCs w:val="28"/>
        </w:rPr>
        <w:t>димо учиться, приводить примеры из своей жизни;</w:t>
      </w:r>
    </w:p>
    <w:p w:rsidR="00B14912" w:rsidRPr="00A20D0E" w:rsidRDefault="00B14912" w:rsidP="00B14912">
      <w:pPr>
        <w:widowControl w:val="0"/>
        <w:numPr>
          <w:ilvl w:val="0"/>
          <w:numId w:val="89"/>
        </w:numPr>
        <w:shd w:val="clear" w:color="auto" w:fill="FFFFFF"/>
        <w:tabs>
          <w:tab w:val="left" w:pos="562"/>
        </w:tabs>
        <w:autoSpaceDE w:val="0"/>
        <w:autoSpaceDN w:val="0"/>
        <w:adjustRightInd w:val="0"/>
        <w:ind w:firstLine="709"/>
        <w:jc w:val="both"/>
        <w:rPr>
          <w:sz w:val="28"/>
          <w:szCs w:val="28"/>
        </w:rPr>
      </w:pPr>
      <w:r w:rsidRPr="00A20D0E">
        <w:rPr>
          <w:spacing w:val="-1"/>
          <w:sz w:val="28"/>
          <w:szCs w:val="28"/>
        </w:rPr>
        <w:t>поддерживать веру ребенка в себя, хвали</w:t>
      </w:r>
      <w:r>
        <w:rPr>
          <w:spacing w:val="-1"/>
          <w:sz w:val="28"/>
          <w:szCs w:val="28"/>
        </w:rPr>
        <w:t>ть, отмечать дости</w:t>
      </w:r>
      <w:r w:rsidRPr="00A20D0E">
        <w:rPr>
          <w:spacing w:val="-1"/>
          <w:sz w:val="28"/>
          <w:szCs w:val="28"/>
        </w:rPr>
        <w:t>жения в избранной области;</w:t>
      </w:r>
    </w:p>
    <w:p w:rsidR="00B14912" w:rsidRPr="00A20D0E" w:rsidRDefault="00B14912" w:rsidP="00B14912">
      <w:pPr>
        <w:widowControl w:val="0"/>
        <w:numPr>
          <w:ilvl w:val="0"/>
          <w:numId w:val="89"/>
        </w:numPr>
        <w:shd w:val="clear" w:color="auto" w:fill="FFFFFF"/>
        <w:tabs>
          <w:tab w:val="left" w:pos="562"/>
        </w:tabs>
        <w:autoSpaceDE w:val="0"/>
        <w:autoSpaceDN w:val="0"/>
        <w:adjustRightInd w:val="0"/>
        <w:ind w:firstLine="709"/>
        <w:jc w:val="both"/>
        <w:rPr>
          <w:sz w:val="28"/>
          <w:szCs w:val="28"/>
        </w:rPr>
      </w:pPr>
      <w:r w:rsidRPr="00A20D0E">
        <w:rPr>
          <w:spacing w:val="-3"/>
          <w:sz w:val="28"/>
          <w:szCs w:val="28"/>
        </w:rPr>
        <w:t>организовать ситуацию, в которой ребенок мог бы продемон</w:t>
      </w:r>
      <w:r w:rsidRPr="00A20D0E">
        <w:rPr>
          <w:spacing w:val="-1"/>
          <w:sz w:val="28"/>
          <w:szCs w:val="28"/>
        </w:rPr>
        <w:t xml:space="preserve">стрировать свои успехи: например, выступление на семейном или </w:t>
      </w:r>
      <w:r w:rsidRPr="00A20D0E">
        <w:rPr>
          <w:spacing w:val="-2"/>
          <w:sz w:val="28"/>
          <w:szCs w:val="28"/>
        </w:rPr>
        <w:t>школьном празднике;</w:t>
      </w:r>
    </w:p>
    <w:p w:rsidR="00B14912" w:rsidRPr="00A20D0E" w:rsidRDefault="00B14912" w:rsidP="00B14912">
      <w:pPr>
        <w:widowControl w:val="0"/>
        <w:numPr>
          <w:ilvl w:val="0"/>
          <w:numId w:val="89"/>
        </w:numPr>
        <w:shd w:val="clear" w:color="auto" w:fill="FFFFFF"/>
        <w:tabs>
          <w:tab w:val="left" w:pos="562"/>
        </w:tabs>
        <w:autoSpaceDE w:val="0"/>
        <w:autoSpaceDN w:val="0"/>
        <w:adjustRightInd w:val="0"/>
        <w:ind w:firstLine="709"/>
        <w:jc w:val="both"/>
        <w:rPr>
          <w:sz w:val="28"/>
          <w:szCs w:val="28"/>
        </w:rPr>
      </w:pPr>
      <w:r w:rsidRPr="00A20D0E">
        <w:rPr>
          <w:spacing w:val="2"/>
          <w:sz w:val="28"/>
          <w:szCs w:val="28"/>
        </w:rPr>
        <w:t xml:space="preserve">ощущение собственного успеха поможет вашему ребенку </w:t>
      </w:r>
      <w:r w:rsidRPr="00A20D0E">
        <w:rPr>
          <w:spacing w:val="-1"/>
          <w:sz w:val="28"/>
          <w:szCs w:val="28"/>
        </w:rPr>
        <w:t>поверить в себя и преодолеть трудности;</w:t>
      </w:r>
    </w:p>
    <w:p w:rsidR="00B14912" w:rsidRPr="00A20D0E" w:rsidRDefault="00B14912" w:rsidP="00B14912">
      <w:pPr>
        <w:widowControl w:val="0"/>
        <w:numPr>
          <w:ilvl w:val="0"/>
          <w:numId w:val="89"/>
        </w:numPr>
        <w:shd w:val="clear" w:color="auto" w:fill="FFFFFF"/>
        <w:tabs>
          <w:tab w:val="left" w:pos="562"/>
        </w:tabs>
        <w:autoSpaceDE w:val="0"/>
        <w:autoSpaceDN w:val="0"/>
        <w:adjustRightInd w:val="0"/>
        <w:ind w:firstLine="709"/>
        <w:jc w:val="both"/>
        <w:rPr>
          <w:sz w:val="28"/>
          <w:szCs w:val="28"/>
        </w:rPr>
      </w:pPr>
      <w:r w:rsidRPr="00A20D0E">
        <w:rPr>
          <w:spacing w:val="1"/>
          <w:sz w:val="28"/>
          <w:szCs w:val="28"/>
        </w:rPr>
        <w:t xml:space="preserve">помнить, что важно выбрать для ребенка занятие по душе. </w:t>
      </w:r>
      <w:r w:rsidRPr="00A20D0E">
        <w:rPr>
          <w:spacing w:val="-3"/>
          <w:sz w:val="28"/>
          <w:szCs w:val="28"/>
        </w:rPr>
        <w:t xml:space="preserve">Усилия, </w:t>
      </w:r>
      <w:r w:rsidRPr="00A20D0E">
        <w:rPr>
          <w:spacing w:val="-3"/>
          <w:sz w:val="28"/>
          <w:szCs w:val="28"/>
        </w:rPr>
        <w:lastRenderedPageBreak/>
        <w:t xml:space="preserve">приложенные из-под палки, вряд ли принесут пользу, даже </w:t>
      </w:r>
      <w:r w:rsidRPr="00A20D0E">
        <w:rPr>
          <w:sz w:val="28"/>
          <w:szCs w:val="28"/>
        </w:rPr>
        <w:t>если у ребенка есть способности.</w:t>
      </w:r>
    </w:p>
    <w:p w:rsidR="00B14912" w:rsidRPr="00A20D0E" w:rsidRDefault="00B14912" w:rsidP="00B14912">
      <w:pPr>
        <w:shd w:val="clear" w:color="auto" w:fill="FFFFFF"/>
        <w:ind w:firstLine="709"/>
        <w:jc w:val="both"/>
        <w:rPr>
          <w:iCs/>
          <w:sz w:val="28"/>
          <w:szCs w:val="28"/>
        </w:rPr>
      </w:pPr>
    </w:p>
    <w:p w:rsidR="00B14912" w:rsidRPr="00A20D0E" w:rsidRDefault="00B14912" w:rsidP="00B14912">
      <w:pPr>
        <w:shd w:val="clear" w:color="auto" w:fill="FFFFFF"/>
        <w:ind w:firstLine="709"/>
        <w:jc w:val="center"/>
        <w:rPr>
          <w:b/>
          <w:sz w:val="28"/>
          <w:szCs w:val="28"/>
        </w:rPr>
      </w:pPr>
      <w:r w:rsidRPr="00A20D0E">
        <w:rPr>
          <w:b/>
          <w:iCs/>
          <w:sz w:val="28"/>
          <w:szCs w:val="28"/>
        </w:rPr>
        <w:t>Для приспособления девочек к домашнему труду предлагаются</w:t>
      </w:r>
    </w:p>
    <w:p w:rsidR="00B14912" w:rsidRPr="00A20D0E" w:rsidRDefault="00B14912" w:rsidP="00B14912">
      <w:pPr>
        <w:shd w:val="clear" w:color="auto" w:fill="FFFFFF"/>
        <w:ind w:firstLine="709"/>
        <w:jc w:val="center"/>
        <w:rPr>
          <w:b/>
          <w:iCs/>
          <w:sz w:val="28"/>
          <w:szCs w:val="28"/>
        </w:rPr>
      </w:pPr>
      <w:r w:rsidRPr="00A20D0E">
        <w:rPr>
          <w:b/>
          <w:iCs/>
          <w:sz w:val="28"/>
          <w:szCs w:val="28"/>
        </w:rPr>
        <w:t>следующие правила</w:t>
      </w:r>
    </w:p>
    <w:p w:rsidR="00B14912" w:rsidRPr="00A20D0E" w:rsidRDefault="00B14912" w:rsidP="00B14912">
      <w:pPr>
        <w:shd w:val="clear" w:color="auto" w:fill="FFFFFF"/>
        <w:ind w:firstLine="709"/>
        <w:jc w:val="both"/>
        <w:rPr>
          <w:sz w:val="28"/>
          <w:szCs w:val="28"/>
        </w:rPr>
      </w:pPr>
      <w:r w:rsidRPr="00A20D0E">
        <w:rPr>
          <w:iCs/>
          <w:sz w:val="28"/>
          <w:szCs w:val="28"/>
        </w:rPr>
        <w:t xml:space="preserve"> </w:t>
      </w:r>
    </w:p>
    <w:p w:rsidR="00B14912" w:rsidRPr="00A20D0E" w:rsidRDefault="00B14912" w:rsidP="00CD2FA8">
      <w:pPr>
        <w:widowControl w:val="0"/>
        <w:numPr>
          <w:ilvl w:val="0"/>
          <w:numId w:val="97"/>
        </w:numPr>
        <w:shd w:val="clear" w:color="auto" w:fill="FFFFFF"/>
        <w:tabs>
          <w:tab w:val="left" w:pos="672"/>
        </w:tabs>
        <w:autoSpaceDE w:val="0"/>
        <w:autoSpaceDN w:val="0"/>
        <w:adjustRightInd w:val="0"/>
        <w:ind w:firstLine="709"/>
        <w:jc w:val="both"/>
        <w:rPr>
          <w:sz w:val="28"/>
          <w:szCs w:val="28"/>
        </w:rPr>
      </w:pPr>
      <w:r w:rsidRPr="00A20D0E">
        <w:rPr>
          <w:spacing w:val="-3"/>
          <w:sz w:val="28"/>
          <w:szCs w:val="28"/>
        </w:rPr>
        <w:t>Начинайте с малого! Лучше начинать с прекрасного, напри</w:t>
      </w:r>
      <w:r w:rsidRPr="00A20D0E">
        <w:rPr>
          <w:spacing w:val="1"/>
          <w:sz w:val="28"/>
          <w:szCs w:val="28"/>
        </w:rPr>
        <w:t xml:space="preserve">мер, с разведения цветов в доме. Пусть это будет заботой дочери </w:t>
      </w:r>
      <w:r w:rsidRPr="00A20D0E">
        <w:rPr>
          <w:sz w:val="28"/>
          <w:szCs w:val="28"/>
        </w:rPr>
        <w:t>(составление композиций, цветы на балконе, клумбе и т. д.).</w:t>
      </w:r>
    </w:p>
    <w:p w:rsidR="00B14912" w:rsidRPr="00A20D0E" w:rsidRDefault="00B14912" w:rsidP="00CD2FA8">
      <w:pPr>
        <w:widowControl w:val="0"/>
        <w:numPr>
          <w:ilvl w:val="0"/>
          <w:numId w:val="97"/>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 xml:space="preserve">Постепенность. Нельзя сразу же добиться результатов, не </w:t>
      </w:r>
      <w:r w:rsidRPr="00A20D0E">
        <w:rPr>
          <w:spacing w:val="-3"/>
          <w:sz w:val="28"/>
          <w:szCs w:val="28"/>
        </w:rPr>
        <w:t>проявляя терпения, мудрости, настойчивости. Даже если сгорел пи</w:t>
      </w:r>
      <w:r w:rsidRPr="00A20D0E">
        <w:rPr>
          <w:sz w:val="28"/>
          <w:szCs w:val="28"/>
        </w:rPr>
        <w:t xml:space="preserve">рог - не ругайте дочь и не гоните ее с кухни. Помогите исправить </w:t>
      </w:r>
      <w:r w:rsidRPr="00A20D0E">
        <w:rPr>
          <w:spacing w:val="-3"/>
          <w:sz w:val="28"/>
          <w:szCs w:val="28"/>
        </w:rPr>
        <w:t>положение. Пусть под вашим руководством дочь приготовит обед.</w:t>
      </w:r>
    </w:p>
    <w:p w:rsidR="00B14912" w:rsidRPr="00A20D0E" w:rsidRDefault="00B14912" w:rsidP="00CD2FA8">
      <w:pPr>
        <w:widowControl w:val="0"/>
        <w:numPr>
          <w:ilvl w:val="0"/>
          <w:numId w:val="97"/>
        </w:numPr>
        <w:shd w:val="clear" w:color="auto" w:fill="FFFFFF"/>
        <w:tabs>
          <w:tab w:val="left" w:pos="672"/>
        </w:tabs>
        <w:autoSpaceDE w:val="0"/>
        <w:autoSpaceDN w:val="0"/>
        <w:adjustRightInd w:val="0"/>
        <w:ind w:firstLine="709"/>
        <w:jc w:val="both"/>
        <w:rPr>
          <w:sz w:val="28"/>
          <w:szCs w:val="28"/>
          <w:lang w:val="en-US"/>
        </w:rPr>
      </w:pPr>
      <w:r w:rsidRPr="00A20D0E">
        <w:rPr>
          <w:spacing w:val="-1"/>
          <w:sz w:val="28"/>
          <w:szCs w:val="28"/>
        </w:rPr>
        <w:t>Поддерживайте интерес!</w:t>
      </w:r>
    </w:p>
    <w:p w:rsidR="00B14912" w:rsidRPr="00A20D0E" w:rsidRDefault="00B14912" w:rsidP="00CD2FA8">
      <w:pPr>
        <w:widowControl w:val="0"/>
        <w:numPr>
          <w:ilvl w:val="0"/>
          <w:numId w:val="97"/>
        </w:numPr>
        <w:shd w:val="clear" w:color="auto" w:fill="FFFFFF"/>
        <w:tabs>
          <w:tab w:val="left" w:pos="672"/>
        </w:tabs>
        <w:autoSpaceDE w:val="0"/>
        <w:autoSpaceDN w:val="0"/>
        <w:adjustRightInd w:val="0"/>
        <w:ind w:firstLine="709"/>
        <w:jc w:val="both"/>
        <w:rPr>
          <w:sz w:val="28"/>
          <w:szCs w:val="28"/>
        </w:rPr>
      </w:pPr>
      <w:r w:rsidRPr="00A20D0E">
        <w:rPr>
          <w:sz w:val="28"/>
          <w:szCs w:val="28"/>
        </w:rPr>
        <w:t>Соблюдайте меру во всем!</w:t>
      </w:r>
    </w:p>
    <w:p w:rsidR="00B14912" w:rsidRPr="00A20D0E" w:rsidRDefault="00B14912" w:rsidP="00CD2FA8">
      <w:pPr>
        <w:widowControl w:val="0"/>
        <w:numPr>
          <w:ilvl w:val="0"/>
          <w:numId w:val="97"/>
        </w:numPr>
        <w:shd w:val="clear" w:color="auto" w:fill="FFFFFF"/>
        <w:tabs>
          <w:tab w:val="left" w:pos="672"/>
        </w:tabs>
        <w:autoSpaceDE w:val="0"/>
        <w:autoSpaceDN w:val="0"/>
        <w:adjustRightInd w:val="0"/>
        <w:ind w:firstLine="709"/>
        <w:jc w:val="both"/>
        <w:rPr>
          <w:sz w:val="28"/>
          <w:szCs w:val="28"/>
        </w:rPr>
      </w:pPr>
      <w:r w:rsidRPr="00A20D0E">
        <w:rPr>
          <w:spacing w:val="-2"/>
          <w:sz w:val="28"/>
          <w:szCs w:val="28"/>
        </w:rPr>
        <w:t>Не опускайте руки! Если у дочери не все обстоит гладко, не теряйте надежды сами и не гасите веры дочери в свои силы. Помо</w:t>
      </w:r>
      <w:r w:rsidRPr="00A20D0E">
        <w:rPr>
          <w:spacing w:val="-1"/>
          <w:sz w:val="28"/>
          <w:szCs w:val="28"/>
        </w:rPr>
        <w:t>гите ей.</w:t>
      </w:r>
    </w:p>
    <w:p w:rsidR="00B14912" w:rsidRPr="00A20D0E" w:rsidRDefault="00B14912" w:rsidP="00CD2FA8">
      <w:pPr>
        <w:widowControl w:val="0"/>
        <w:numPr>
          <w:ilvl w:val="0"/>
          <w:numId w:val="97"/>
        </w:numPr>
        <w:shd w:val="clear" w:color="auto" w:fill="FFFFFF"/>
        <w:tabs>
          <w:tab w:val="left" w:pos="672"/>
        </w:tabs>
        <w:autoSpaceDE w:val="0"/>
        <w:autoSpaceDN w:val="0"/>
        <w:adjustRightInd w:val="0"/>
        <w:ind w:firstLine="709"/>
        <w:jc w:val="both"/>
        <w:rPr>
          <w:sz w:val="28"/>
          <w:szCs w:val="28"/>
        </w:rPr>
      </w:pPr>
      <w:r w:rsidRPr="00A20D0E">
        <w:rPr>
          <w:spacing w:val="1"/>
          <w:sz w:val="28"/>
          <w:szCs w:val="28"/>
        </w:rPr>
        <w:t xml:space="preserve">Помните о традициях! Они имеются у каждого народа, но </w:t>
      </w:r>
      <w:r w:rsidRPr="00A20D0E">
        <w:rPr>
          <w:spacing w:val="-3"/>
          <w:sz w:val="28"/>
          <w:szCs w:val="28"/>
        </w:rPr>
        <w:t xml:space="preserve">общее у всех народов в том, что мать передает своей дочери все то, </w:t>
      </w:r>
      <w:r w:rsidRPr="00A20D0E">
        <w:rPr>
          <w:spacing w:val="1"/>
          <w:sz w:val="28"/>
          <w:szCs w:val="28"/>
        </w:rPr>
        <w:t>что умеет сама: учит рукоделию, умению вести домашнее</w:t>
      </w:r>
      <w:r>
        <w:rPr>
          <w:sz w:val="28"/>
          <w:szCs w:val="28"/>
        </w:rPr>
        <w:t xml:space="preserve"> </w:t>
      </w:r>
      <w:r w:rsidRPr="00A20D0E">
        <w:rPr>
          <w:spacing w:val="1"/>
          <w:sz w:val="28"/>
          <w:szCs w:val="28"/>
        </w:rPr>
        <w:t>хозяй</w:t>
      </w:r>
      <w:r w:rsidRPr="00A20D0E">
        <w:rPr>
          <w:spacing w:val="-4"/>
          <w:sz w:val="28"/>
          <w:szCs w:val="28"/>
        </w:rPr>
        <w:t>ство, создавать уют, поддерживать «огонь в домашнем очаге» и т. п.</w:t>
      </w:r>
    </w:p>
    <w:p w:rsidR="00B14912" w:rsidRPr="00A20D0E" w:rsidRDefault="00B14912" w:rsidP="00B14912">
      <w:pPr>
        <w:shd w:val="clear" w:color="auto" w:fill="FFFFFF"/>
        <w:ind w:firstLine="709"/>
        <w:jc w:val="both"/>
        <w:rPr>
          <w:iCs/>
          <w:spacing w:val="1"/>
          <w:sz w:val="28"/>
          <w:szCs w:val="28"/>
        </w:rPr>
      </w:pPr>
    </w:p>
    <w:p w:rsidR="00B14912" w:rsidRPr="00A20D0E" w:rsidRDefault="00B14912" w:rsidP="00B14912">
      <w:pPr>
        <w:shd w:val="clear" w:color="auto" w:fill="FFFFFF"/>
        <w:ind w:firstLine="709"/>
        <w:jc w:val="center"/>
        <w:rPr>
          <w:b/>
          <w:sz w:val="28"/>
          <w:szCs w:val="28"/>
        </w:rPr>
      </w:pPr>
      <w:r w:rsidRPr="00A20D0E">
        <w:rPr>
          <w:b/>
          <w:iCs/>
          <w:spacing w:val="1"/>
          <w:sz w:val="28"/>
          <w:szCs w:val="28"/>
        </w:rPr>
        <w:t>Рекомендации для родителей по трудовому воспитанию детей</w:t>
      </w:r>
    </w:p>
    <w:p w:rsidR="00B14912" w:rsidRPr="00A20D0E" w:rsidRDefault="00B14912" w:rsidP="00B14912">
      <w:pPr>
        <w:shd w:val="clear" w:color="auto" w:fill="FFFFFF"/>
        <w:ind w:firstLine="709"/>
        <w:jc w:val="center"/>
        <w:rPr>
          <w:sz w:val="28"/>
          <w:szCs w:val="28"/>
        </w:rPr>
      </w:pP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2"/>
          <w:sz w:val="28"/>
          <w:szCs w:val="28"/>
        </w:rPr>
        <w:t>Как можно раньше приобщайте детей к труду, самостоятель</w:t>
      </w:r>
      <w:r w:rsidRPr="00A20D0E">
        <w:rPr>
          <w:sz w:val="28"/>
          <w:szCs w:val="28"/>
        </w:rPr>
        <w:t>ной деятельности, самостоятельному мышлению.</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3"/>
          <w:sz w:val="28"/>
          <w:szCs w:val="28"/>
        </w:rPr>
        <w:t>Используйте игру-труд как средство развития активности ре</w:t>
      </w:r>
      <w:r w:rsidRPr="00A20D0E">
        <w:rPr>
          <w:spacing w:val="-1"/>
          <w:sz w:val="28"/>
          <w:szCs w:val="28"/>
        </w:rPr>
        <w:t>бенка, стимулируйте их свободной инициативой деятельности.</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z w:val="28"/>
          <w:szCs w:val="28"/>
        </w:rPr>
        <w:t>Учитывайте возможности и желания детей.</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1"/>
          <w:sz w:val="28"/>
          <w:szCs w:val="28"/>
        </w:rPr>
        <w:t>Учите ребенка выполнять трудовое задание.</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z w:val="28"/>
          <w:szCs w:val="28"/>
        </w:rPr>
        <w:t>Практикуйте в семье совместный труд детей и взрослых.</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lang w:val="en-US"/>
        </w:rPr>
      </w:pPr>
      <w:r w:rsidRPr="00A20D0E">
        <w:rPr>
          <w:spacing w:val="-2"/>
          <w:sz w:val="28"/>
          <w:szCs w:val="28"/>
        </w:rPr>
        <w:t>Усиливайте содержательный аспект труда.</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z w:val="28"/>
          <w:szCs w:val="28"/>
        </w:rPr>
        <w:t>При организации труда детей учитывайте три уровня помо</w:t>
      </w:r>
      <w:r w:rsidRPr="00A20D0E">
        <w:rPr>
          <w:spacing w:val="-3"/>
          <w:sz w:val="28"/>
          <w:szCs w:val="28"/>
        </w:rPr>
        <w:t>щи, соответствующие трем уровням ответственности. Первый уро</w:t>
      </w:r>
      <w:r w:rsidRPr="00A20D0E">
        <w:rPr>
          <w:sz w:val="28"/>
          <w:szCs w:val="28"/>
        </w:rPr>
        <w:t>вень - ребенку нужно помогать в выполнении работы или делать ее</w:t>
      </w:r>
      <w:r>
        <w:rPr>
          <w:sz w:val="28"/>
          <w:szCs w:val="28"/>
        </w:rPr>
        <w:t xml:space="preserve"> </w:t>
      </w:r>
      <w:r w:rsidRPr="00A20D0E">
        <w:rPr>
          <w:sz w:val="28"/>
          <w:szCs w:val="28"/>
        </w:rPr>
        <w:t>вместе с ним; второй - есть необходимость в контроле или напоминание; третий - ребенок выполняет работу без посторонней помо</w:t>
      </w:r>
      <w:r w:rsidRPr="00A20D0E">
        <w:rPr>
          <w:spacing w:val="-1"/>
          <w:sz w:val="28"/>
          <w:szCs w:val="28"/>
        </w:rPr>
        <w:t>щи или напоминания.</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1"/>
          <w:sz w:val="28"/>
          <w:szCs w:val="28"/>
        </w:rPr>
        <w:t>Нужно принимать меры к тому, чтобы всегда у детей «было</w:t>
      </w:r>
      <w:r>
        <w:rPr>
          <w:spacing w:val="-1"/>
          <w:sz w:val="28"/>
          <w:szCs w:val="28"/>
        </w:rPr>
        <w:t xml:space="preserve"> </w:t>
      </w:r>
      <w:r w:rsidRPr="00A20D0E">
        <w:rPr>
          <w:sz w:val="28"/>
          <w:szCs w:val="28"/>
        </w:rPr>
        <w:t>что делать», ребенок должен иметь постоянные обязанности.</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1"/>
          <w:sz w:val="28"/>
          <w:szCs w:val="28"/>
        </w:rPr>
        <w:t>«Вкладывайте в труд всю свою душу», работайте с душой.</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4"/>
          <w:sz w:val="28"/>
          <w:szCs w:val="28"/>
        </w:rPr>
        <w:t>Работу выполняйте, будучи в «хорошем расположении духа»!</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1"/>
          <w:sz w:val="28"/>
          <w:szCs w:val="28"/>
        </w:rPr>
        <w:t>Соблюдайте рабочие правила и инструкции.</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1"/>
          <w:sz w:val="28"/>
          <w:szCs w:val="28"/>
        </w:rPr>
        <w:t>Учите детей относиться с уважением, вниманием, доброжелательностью к окружающим людям.</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3"/>
          <w:sz w:val="28"/>
          <w:szCs w:val="28"/>
        </w:rPr>
        <w:t xml:space="preserve">Выполняйте работу качественно, проявляйте усердие к труду </w:t>
      </w:r>
      <w:r w:rsidRPr="00A20D0E">
        <w:rPr>
          <w:spacing w:val="-2"/>
          <w:sz w:val="28"/>
          <w:szCs w:val="28"/>
        </w:rPr>
        <w:t>и работе.</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3"/>
          <w:sz w:val="28"/>
          <w:szCs w:val="28"/>
        </w:rPr>
        <w:lastRenderedPageBreak/>
        <w:t xml:space="preserve">Не стесняйтесь принимать помощь от других, если в этом </w:t>
      </w:r>
      <w:r w:rsidRPr="00A20D0E">
        <w:rPr>
          <w:spacing w:val="-1"/>
          <w:sz w:val="28"/>
          <w:szCs w:val="28"/>
        </w:rPr>
        <w:t>есть необходимость.</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z w:val="28"/>
          <w:szCs w:val="28"/>
        </w:rPr>
        <w:t>Помните о цене времени. Целесообразно использовать вре</w:t>
      </w:r>
      <w:r w:rsidRPr="00A20D0E">
        <w:rPr>
          <w:spacing w:val="-1"/>
          <w:sz w:val="28"/>
          <w:szCs w:val="28"/>
        </w:rPr>
        <w:t xml:space="preserve">мя, не проводить жизнь в лености и ничегонеделании. Не жалейте </w:t>
      </w:r>
      <w:r w:rsidRPr="00A20D0E">
        <w:rPr>
          <w:spacing w:val="-2"/>
          <w:sz w:val="28"/>
          <w:szCs w:val="28"/>
        </w:rPr>
        <w:t>о затраченном времени, если оно было необходимо для качествен</w:t>
      </w:r>
      <w:r w:rsidRPr="00A20D0E">
        <w:rPr>
          <w:spacing w:val="-1"/>
          <w:sz w:val="28"/>
          <w:szCs w:val="28"/>
        </w:rPr>
        <w:t>ного завершения работы.</w:t>
      </w:r>
    </w:p>
    <w:p w:rsidR="00B14912" w:rsidRPr="00A20D0E" w:rsidRDefault="00B14912" w:rsidP="00CD2FA8">
      <w:pPr>
        <w:widowControl w:val="0"/>
        <w:numPr>
          <w:ilvl w:val="0"/>
          <w:numId w:val="98"/>
        </w:numPr>
        <w:shd w:val="clear" w:color="auto" w:fill="FFFFFF"/>
        <w:tabs>
          <w:tab w:val="left" w:pos="547"/>
        </w:tabs>
        <w:autoSpaceDE w:val="0"/>
        <w:autoSpaceDN w:val="0"/>
        <w:adjustRightInd w:val="0"/>
        <w:ind w:firstLine="709"/>
        <w:jc w:val="both"/>
        <w:rPr>
          <w:sz w:val="28"/>
          <w:szCs w:val="28"/>
        </w:rPr>
      </w:pPr>
      <w:r w:rsidRPr="00A20D0E">
        <w:rPr>
          <w:spacing w:val="-3"/>
          <w:sz w:val="28"/>
          <w:szCs w:val="28"/>
        </w:rPr>
        <w:t>Уважайте труд и его результаты, а значит, и людей труда, это</w:t>
      </w:r>
      <w:r>
        <w:rPr>
          <w:spacing w:val="-3"/>
          <w:sz w:val="28"/>
          <w:szCs w:val="28"/>
        </w:rPr>
        <w:t xml:space="preserve"> </w:t>
      </w:r>
      <w:r w:rsidRPr="00A20D0E">
        <w:rPr>
          <w:spacing w:val="-3"/>
          <w:sz w:val="28"/>
          <w:szCs w:val="28"/>
        </w:rPr>
        <w:t>необходимо культурному человеку.</w:t>
      </w:r>
    </w:p>
    <w:p w:rsidR="00B14912" w:rsidRPr="00A20D0E" w:rsidRDefault="00B14912" w:rsidP="00B14912">
      <w:pPr>
        <w:shd w:val="clear" w:color="auto" w:fill="FFFFFF"/>
        <w:ind w:firstLine="709"/>
        <w:jc w:val="both"/>
        <w:rPr>
          <w:spacing w:val="1"/>
          <w:sz w:val="28"/>
          <w:szCs w:val="28"/>
        </w:rPr>
      </w:pPr>
      <w:r w:rsidRPr="00A20D0E">
        <w:rPr>
          <w:sz w:val="28"/>
          <w:szCs w:val="28"/>
        </w:rPr>
        <w:t xml:space="preserve">Таким образом, родителям необходимо следить за работой </w:t>
      </w:r>
      <w:r w:rsidRPr="00A20D0E">
        <w:rPr>
          <w:spacing w:val="-1"/>
          <w:sz w:val="28"/>
          <w:szCs w:val="28"/>
        </w:rPr>
        <w:t xml:space="preserve">детей, способствовать тому, чтобы ребенок доводил начатое дело </w:t>
      </w:r>
      <w:r w:rsidRPr="00A20D0E">
        <w:rPr>
          <w:spacing w:val="-2"/>
          <w:sz w:val="28"/>
          <w:szCs w:val="28"/>
        </w:rPr>
        <w:t>до конца и видел результаты своего труда. Кроме того, дети долж</w:t>
      </w:r>
      <w:r w:rsidRPr="00A20D0E">
        <w:rPr>
          <w:sz w:val="28"/>
          <w:szCs w:val="28"/>
        </w:rPr>
        <w:t>ны быть окружены атмосферой, в которой царят доброта, терпе</w:t>
      </w:r>
      <w:r w:rsidRPr="00A20D0E">
        <w:rPr>
          <w:spacing w:val="1"/>
          <w:sz w:val="28"/>
          <w:szCs w:val="28"/>
        </w:rPr>
        <w:t xml:space="preserve">ние, терпимость </w:t>
      </w:r>
    </w:p>
    <w:p w:rsidR="00B14912" w:rsidRPr="00A20D0E" w:rsidRDefault="00B14912" w:rsidP="00B14912">
      <w:pPr>
        <w:shd w:val="clear" w:color="auto" w:fill="FFFFFF"/>
        <w:ind w:firstLine="709"/>
        <w:jc w:val="center"/>
        <w:rPr>
          <w:b/>
          <w:iCs/>
          <w:spacing w:val="-3"/>
          <w:sz w:val="28"/>
          <w:szCs w:val="28"/>
        </w:rPr>
      </w:pPr>
      <w:r>
        <w:rPr>
          <w:b/>
          <w:iCs/>
          <w:spacing w:val="-3"/>
          <w:sz w:val="28"/>
          <w:szCs w:val="28"/>
        </w:rPr>
        <w:t>Предупреждение детско-родитель</w:t>
      </w:r>
      <w:r w:rsidRPr="00A20D0E">
        <w:rPr>
          <w:b/>
          <w:iCs/>
          <w:spacing w:val="-3"/>
          <w:sz w:val="28"/>
          <w:szCs w:val="28"/>
        </w:rPr>
        <w:t>ских конфликтов</w:t>
      </w:r>
    </w:p>
    <w:p w:rsidR="00B14912" w:rsidRPr="00A20D0E" w:rsidRDefault="00B14912" w:rsidP="00B14912">
      <w:pPr>
        <w:shd w:val="clear" w:color="auto" w:fill="FFFFFF"/>
        <w:ind w:firstLine="709"/>
        <w:jc w:val="both"/>
        <w:rPr>
          <w:spacing w:val="1"/>
          <w:sz w:val="28"/>
          <w:szCs w:val="28"/>
        </w:rPr>
      </w:pPr>
    </w:p>
    <w:p w:rsidR="00B14912" w:rsidRPr="00A20D0E" w:rsidRDefault="00B14912" w:rsidP="00B14912">
      <w:pPr>
        <w:shd w:val="clear" w:color="auto" w:fill="FFFFFF"/>
        <w:ind w:firstLine="709"/>
        <w:jc w:val="both"/>
        <w:rPr>
          <w:sz w:val="28"/>
          <w:szCs w:val="28"/>
        </w:rPr>
      </w:pPr>
      <w:r w:rsidRPr="00A20D0E">
        <w:rPr>
          <w:iCs/>
          <w:sz w:val="28"/>
          <w:szCs w:val="28"/>
        </w:rPr>
        <w:t>Для конструктивного поведения родителей в конфликтах</w:t>
      </w:r>
      <w:r w:rsidRPr="00A20D0E">
        <w:rPr>
          <w:sz w:val="28"/>
          <w:szCs w:val="28"/>
        </w:rPr>
        <w:t xml:space="preserve"> </w:t>
      </w:r>
      <w:r w:rsidRPr="00A20D0E">
        <w:rPr>
          <w:iCs/>
          <w:sz w:val="28"/>
          <w:szCs w:val="28"/>
        </w:rPr>
        <w:t xml:space="preserve">с детьми следует придерживаться следующих </w:t>
      </w:r>
      <w:r w:rsidRPr="00A20D0E">
        <w:rPr>
          <w:b/>
          <w:iCs/>
          <w:sz w:val="28"/>
          <w:szCs w:val="28"/>
        </w:rPr>
        <w:t>правил:</w:t>
      </w:r>
    </w:p>
    <w:p w:rsidR="00B14912" w:rsidRPr="00A20D0E" w:rsidRDefault="00B14912" w:rsidP="00CD2FA8">
      <w:pPr>
        <w:widowControl w:val="0"/>
        <w:numPr>
          <w:ilvl w:val="0"/>
          <w:numId w:val="96"/>
        </w:numPr>
        <w:shd w:val="clear" w:color="auto" w:fill="FFFFFF"/>
        <w:tabs>
          <w:tab w:val="left" w:pos="552"/>
        </w:tabs>
        <w:autoSpaceDE w:val="0"/>
        <w:autoSpaceDN w:val="0"/>
        <w:adjustRightInd w:val="0"/>
        <w:ind w:firstLine="709"/>
        <w:jc w:val="both"/>
        <w:rPr>
          <w:sz w:val="28"/>
          <w:szCs w:val="28"/>
        </w:rPr>
      </w:pPr>
      <w:r w:rsidRPr="00A20D0E">
        <w:rPr>
          <w:sz w:val="28"/>
          <w:szCs w:val="28"/>
        </w:rPr>
        <w:t>Всегда помнить об индивидуальности ребенка.</w:t>
      </w:r>
    </w:p>
    <w:p w:rsidR="00B14912" w:rsidRPr="00A20D0E" w:rsidRDefault="00B14912" w:rsidP="00CD2FA8">
      <w:pPr>
        <w:widowControl w:val="0"/>
        <w:numPr>
          <w:ilvl w:val="0"/>
          <w:numId w:val="96"/>
        </w:numPr>
        <w:shd w:val="clear" w:color="auto" w:fill="FFFFFF"/>
        <w:tabs>
          <w:tab w:val="left" w:pos="552"/>
        </w:tabs>
        <w:autoSpaceDE w:val="0"/>
        <w:autoSpaceDN w:val="0"/>
        <w:adjustRightInd w:val="0"/>
        <w:ind w:firstLine="709"/>
        <w:jc w:val="both"/>
        <w:rPr>
          <w:sz w:val="28"/>
          <w:szCs w:val="28"/>
        </w:rPr>
      </w:pPr>
      <w:r w:rsidRPr="00A20D0E">
        <w:rPr>
          <w:spacing w:val="-7"/>
          <w:sz w:val="28"/>
          <w:szCs w:val="28"/>
        </w:rPr>
        <w:t>Учитывать, что каждая новая ситуация требует нового решения.</w:t>
      </w:r>
    </w:p>
    <w:p w:rsidR="00B14912" w:rsidRPr="00A20D0E" w:rsidRDefault="00B14912" w:rsidP="00CD2FA8">
      <w:pPr>
        <w:widowControl w:val="0"/>
        <w:numPr>
          <w:ilvl w:val="0"/>
          <w:numId w:val="96"/>
        </w:numPr>
        <w:shd w:val="clear" w:color="auto" w:fill="FFFFFF"/>
        <w:tabs>
          <w:tab w:val="left" w:pos="552"/>
        </w:tabs>
        <w:autoSpaceDE w:val="0"/>
        <w:autoSpaceDN w:val="0"/>
        <w:adjustRightInd w:val="0"/>
        <w:ind w:firstLine="709"/>
        <w:jc w:val="both"/>
        <w:rPr>
          <w:sz w:val="28"/>
          <w:szCs w:val="28"/>
        </w:rPr>
      </w:pPr>
      <w:r w:rsidRPr="00A20D0E">
        <w:rPr>
          <w:spacing w:val="-1"/>
          <w:sz w:val="28"/>
          <w:szCs w:val="28"/>
        </w:rPr>
        <w:t>Стараться понять требования маленького ребенка.</w:t>
      </w:r>
    </w:p>
    <w:p w:rsidR="00B14912" w:rsidRPr="00A20D0E" w:rsidRDefault="00B14912" w:rsidP="00CD2FA8">
      <w:pPr>
        <w:widowControl w:val="0"/>
        <w:numPr>
          <w:ilvl w:val="0"/>
          <w:numId w:val="96"/>
        </w:numPr>
        <w:shd w:val="clear" w:color="auto" w:fill="FFFFFF"/>
        <w:tabs>
          <w:tab w:val="left" w:pos="552"/>
        </w:tabs>
        <w:autoSpaceDE w:val="0"/>
        <w:autoSpaceDN w:val="0"/>
        <w:adjustRightInd w:val="0"/>
        <w:ind w:firstLine="709"/>
        <w:jc w:val="both"/>
        <w:rPr>
          <w:sz w:val="28"/>
          <w:szCs w:val="28"/>
        </w:rPr>
      </w:pPr>
      <w:r w:rsidRPr="00A20D0E">
        <w:rPr>
          <w:spacing w:val="-1"/>
          <w:sz w:val="28"/>
          <w:szCs w:val="28"/>
        </w:rPr>
        <w:t>Помнить, что для перемен нужно время.</w:t>
      </w:r>
    </w:p>
    <w:p w:rsidR="00B14912" w:rsidRPr="00A20D0E" w:rsidRDefault="00B14912" w:rsidP="00CD2FA8">
      <w:pPr>
        <w:widowControl w:val="0"/>
        <w:numPr>
          <w:ilvl w:val="0"/>
          <w:numId w:val="99"/>
        </w:numPr>
        <w:shd w:val="clear" w:color="auto" w:fill="FFFFFF"/>
        <w:tabs>
          <w:tab w:val="left" w:pos="552"/>
        </w:tabs>
        <w:autoSpaceDE w:val="0"/>
        <w:autoSpaceDN w:val="0"/>
        <w:adjustRightInd w:val="0"/>
        <w:ind w:firstLine="709"/>
        <w:jc w:val="both"/>
        <w:rPr>
          <w:sz w:val="28"/>
          <w:szCs w:val="28"/>
        </w:rPr>
      </w:pPr>
      <w:r w:rsidRPr="00A20D0E">
        <w:rPr>
          <w:spacing w:val="-1"/>
          <w:sz w:val="28"/>
          <w:szCs w:val="28"/>
        </w:rPr>
        <w:t>Противоречия воспринимать как факторы нормального раз</w:t>
      </w:r>
      <w:r w:rsidRPr="00A20D0E">
        <w:rPr>
          <w:spacing w:val="-3"/>
          <w:sz w:val="28"/>
          <w:szCs w:val="28"/>
        </w:rPr>
        <w:t>вития.</w:t>
      </w:r>
    </w:p>
    <w:p w:rsidR="00B14912" w:rsidRPr="00A20D0E" w:rsidRDefault="00B14912" w:rsidP="00CD2FA8">
      <w:pPr>
        <w:widowControl w:val="0"/>
        <w:numPr>
          <w:ilvl w:val="0"/>
          <w:numId w:val="96"/>
        </w:numPr>
        <w:shd w:val="clear" w:color="auto" w:fill="FFFFFF"/>
        <w:tabs>
          <w:tab w:val="left" w:pos="552"/>
        </w:tabs>
        <w:autoSpaceDE w:val="0"/>
        <w:autoSpaceDN w:val="0"/>
        <w:adjustRightInd w:val="0"/>
        <w:ind w:firstLine="709"/>
        <w:jc w:val="both"/>
        <w:rPr>
          <w:sz w:val="28"/>
          <w:szCs w:val="28"/>
        </w:rPr>
      </w:pPr>
      <w:r w:rsidRPr="00A20D0E">
        <w:rPr>
          <w:spacing w:val="-1"/>
          <w:sz w:val="28"/>
          <w:szCs w:val="28"/>
        </w:rPr>
        <w:t>Проявлять постоянство по отношению к ребенку.</w:t>
      </w:r>
    </w:p>
    <w:p w:rsidR="00B14912" w:rsidRPr="00A20D0E" w:rsidRDefault="00B14912" w:rsidP="00CD2FA8">
      <w:pPr>
        <w:widowControl w:val="0"/>
        <w:numPr>
          <w:ilvl w:val="0"/>
          <w:numId w:val="96"/>
        </w:numPr>
        <w:shd w:val="clear" w:color="auto" w:fill="FFFFFF"/>
        <w:tabs>
          <w:tab w:val="left" w:pos="552"/>
        </w:tabs>
        <w:autoSpaceDE w:val="0"/>
        <w:autoSpaceDN w:val="0"/>
        <w:adjustRightInd w:val="0"/>
        <w:ind w:firstLine="709"/>
        <w:jc w:val="both"/>
        <w:rPr>
          <w:sz w:val="28"/>
          <w:szCs w:val="28"/>
        </w:rPr>
      </w:pPr>
      <w:r w:rsidRPr="00A20D0E">
        <w:rPr>
          <w:spacing w:val="-1"/>
          <w:sz w:val="28"/>
          <w:szCs w:val="28"/>
        </w:rPr>
        <w:t>Чаще предлагать выбор из нескольких альтернатив.</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Одобрять разные варианты конструктивного поведения.</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Совместно искать выход путем перемены в ситуации.</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Уменьшать число «нельзя» и увеличивать число «можно».</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3"/>
          <w:sz w:val="28"/>
          <w:szCs w:val="28"/>
        </w:rPr>
        <w:t>Ограниченно применять наказания, соблюдая при этом спра</w:t>
      </w:r>
      <w:r w:rsidRPr="00A20D0E">
        <w:rPr>
          <w:spacing w:val="-1"/>
          <w:sz w:val="28"/>
          <w:szCs w:val="28"/>
        </w:rPr>
        <w:t>ведливость и необходимость их использования.</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Дать ребенку возможност</w:t>
      </w:r>
      <w:r>
        <w:rPr>
          <w:spacing w:val="-1"/>
          <w:sz w:val="28"/>
          <w:szCs w:val="28"/>
        </w:rPr>
        <w:t>ь почувствовать неизбежность не</w:t>
      </w:r>
      <w:r w:rsidRPr="00A20D0E">
        <w:rPr>
          <w:spacing w:val="-1"/>
          <w:sz w:val="28"/>
          <w:szCs w:val="28"/>
        </w:rPr>
        <w:t>гативных последствий его проступков.</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5"/>
          <w:sz w:val="28"/>
          <w:szCs w:val="28"/>
        </w:rPr>
        <w:t>Расширять диапазон моральных, а не материальных по</w:t>
      </w:r>
      <w:r w:rsidRPr="00A20D0E">
        <w:rPr>
          <w:spacing w:val="2"/>
          <w:sz w:val="28"/>
          <w:szCs w:val="28"/>
        </w:rPr>
        <w:t>ощрений.</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Использовать положительный пример других детей и роди</w:t>
      </w:r>
      <w:r w:rsidRPr="00A20D0E">
        <w:rPr>
          <w:spacing w:val="-2"/>
          <w:sz w:val="28"/>
          <w:szCs w:val="28"/>
        </w:rPr>
        <w:t>телей.</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Учитывать легкость переключения внимания у маленьких</w:t>
      </w:r>
      <w:r>
        <w:rPr>
          <w:spacing w:val="1"/>
          <w:sz w:val="28"/>
          <w:szCs w:val="28"/>
        </w:rPr>
        <w:t xml:space="preserve"> </w:t>
      </w:r>
      <w:r w:rsidRPr="00A20D0E">
        <w:rPr>
          <w:spacing w:val="-2"/>
          <w:sz w:val="28"/>
          <w:szCs w:val="28"/>
        </w:rPr>
        <w:t>детей.</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2"/>
          <w:sz w:val="28"/>
          <w:szCs w:val="28"/>
        </w:rPr>
        <w:t>Таким образом, для предупреждения и разрешения детско-ро</w:t>
      </w:r>
      <w:r w:rsidRPr="00A20D0E">
        <w:rPr>
          <w:spacing w:val="-1"/>
          <w:sz w:val="28"/>
          <w:szCs w:val="28"/>
        </w:rPr>
        <w:t>дительских конфликтов можно предложить следующие рекомен</w:t>
      </w:r>
      <w:r w:rsidRPr="00A20D0E">
        <w:rPr>
          <w:spacing w:val="-3"/>
          <w:sz w:val="28"/>
          <w:szCs w:val="28"/>
        </w:rPr>
        <w:t>дации:</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3"/>
          <w:sz w:val="28"/>
          <w:szCs w:val="28"/>
        </w:rPr>
        <w:t xml:space="preserve">исключайте столкновения родителей и детей, так как они </w:t>
      </w:r>
      <w:r w:rsidRPr="00A20D0E">
        <w:rPr>
          <w:spacing w:val="-1"/>
          <w:sz w:val="28"/>
          <w:szCs w:val="28"/>
        </w:rPr>
        <w:t>могут стать основой для разрушения хороших отношений;</w:t>
      </w:r>
    </w:p>
    <w:p w:rsidR="00B14912" w:rsidRPr="00A20D0E" w:rsidRDefault="00B14912" w:rsidP="00B14912">
      <w:pPr>
        <w:widowControl w:val="0"/>
        <w:shd w:val="clear" w:color="auto" w:fill="FFFFFF"/>
        <w:tabs>
          <w:tab w:val="left" w:pos="557"/>
        </w:tabs>
        <w:autoSpaceDE w:val="0"/>
        <w:autoSpaceDN w:val="0"/>
        <w:adjustRightInd w:val="0"/>
        <w:ind w:firstLine="709"/>
        <w:jc w:val="both"/>
        <w:rPr>
          <w:sz w:val="28"/>
          <w:szCs w:val="28"/>
        </w:rPr>
      </w:pPr>
      <w:r w:rsidRPr="00A20D0E">
        <w:rPr>
          <w:spacing w:val="-1"/>
          <w:sz w:val="28"/>
          <w:szCs w:val="28"/>
        </w:rPr>
        <w:t>делайте все от вас зависящее, чтобы быть добрым к ребенку и в то же время проявлять оправданную твердость;</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научите ребенка справляться со своим гневом;</w:t>
      </w:r>
    </w:p>
    <w:p w:rsidR="00B14912" w:rsidRPr="00A20D0E" w:rsidRDefault="00B14912" w:rsidP="00B14912">
      <w:pPr>
        <w:widowControl w:val="0"/>
        <w:numPr>
          <w:ilvl w:val="0"/>
          <w:numId w:val="95"/>
        </w:numPr>
        <w:shd w:val="clear" w:color="auto" w:fill="FFFFFF"/>
        <w:tabs>
          <w:tab w:val="center" w:pos="540"/>
        </w:tabs>
        <w:autoSpaceDE w:val="0"/>
        <w:autoSpaceDN w:val="0"/>
        <w:adjustRightInd w:val="0"/>
        <w:ind w:firstLine="709"/>
        <w:jc w:val="both"/>
        <w:rPr>
          <w:sz w:val="28"/>
          <w:szCs w:val="28"/>
        </w:rPr>
      </w:pPr>
      <w:r w:rsidRPr="00A20D0E">
        <w:rPr>
          <w:spacing w:val="1"/>
          <w:sz w:val="28"/>
          <w:szCs w:val="28"/>
        </w:rPr>
        <w:t>применяйте все способы выражения любви к ребенку: кон</w:t>
      </w:r>
      <w:r w:rsidRPr="00A20D0E">
        <w:rPr>
          <w:spacing w:val="8"/>
          <w:sz w:val="28"/>
          <w:szCs w:val="28"/>
        </w:rPr>
        <w:t>такт глаз, физический контакт, пристальное внимание и дис</w:t>
      </w:r>
      <w:r w:rsidRPr="00A20D0E">
        <w:rPr>
          <w:spacing w:val="3"/>
          <w:sz w:val="28"/>
          <w:szCs w:val="28"/>
        </w:rPr>
        <w:t>циплина;</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предупреждайте конфликты при помощи понимания, про</w:t>
      </w:r>
      <w:r w:rsidRPr="00A20D0E">
        <w:rPr>
          <w:spacing w:val="-1"/>
          <w:sz w:val="28"/>
          <w:szCs w:val="28"/>
        </w:rPr>
        <w:t>щения и способности уступать;</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1"/>
          <w:sz w:val="28"/>
          <w:szCs w:val="28"/>
        </w:rPr>
        <w:t>основным методом общения с ребенком должна быть безусловная любовь;</w:t>
      </w:r>
    </w:p>
    <w:p w:rsidR="00B14912" w:rsidRPr="00A20D0E" w:rsidRDefault="00B14912" w:rsidP="00B14912">
      <w:pPr>
        <w:widowControl w:val="0"/>
        <w:numPr>
          <w:ilvl w:val="0"/>
          <w:numId w:val="95"/>
        </w:numPr>
        <w:shd w:val="clear" w:color="auto" w:fill="FFFFFF"/>
        <w:tabs>
          <w:tab w:val="left" w:pos="557"/>
        </w:tabs>
        <w:autoSpaceDE w:val="0"/>
        <w:autoSpaceDN w:val="0"/>
        <w:adjustRightInd w:val="0"/>
        <w:ind w:firstLine="709"/>
        <w:jc w:val="both"/>
        <w:rPr>
          <w:sz w:val="28"/>
          <w:szCs w:val="28"/>
        </w:rPr>
      </w:pPr>
      <w:r w:rsidRPr="00A20D0E">
        <w:rPr>
          <w:spacing w:val="2"/>
          <w:sz w:val="28"/>
          <w:szCs w:val="28"/>
        </w:rPr>
        <w:lastRenderedPageBreak/>
        <w:t xml:space="preserve">эффективно используйте стили поведения в конфликтной </w:t>
      </w:r>
      <w:r w:rsidRPr="00A20D0E">
        <w:rPr>
          <w:spacing w:val="-1"/>
          <w:sz w:val="28"/>
          <w:szCs w:val="28"/>
        </w:rPr>
        <w:t>ситуации, учитывая конкретные обстоятельства.</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p>
    <w:p w:rsidR="00B14912" w:rsidRPr="00317252" w:rsidRDefault="00B14912" w:rsidP="00B14912">
      <w:pPr>
        <w:ind w:firstLine="709"/>
        <w:jc w:val="right"/>
        <w:rPr>
          <w:b/>
          <w:sz w:val="32"/>
          <w:szCs w:val="32"/>
        </w:rPr>
      </w:pPr>
      <w:r w:rsidRPr="00317252">
        <w:rPr>
          <w:b/>
          <w:sz w:val="32"/>
          <w:szCs w:val="32"/>
        </w:rPr>
        <w:t>Приложение 2</w:t>
      </w:r>
    </w:p>
    <w:p w:rsidR="00B14912" w:rsidRPr="00317252" w:rsidRDefault="00B14912" w:rsidP="00B14912">
      <w:pPr>
        <w:ind w:firstLine="709"/>
        <w:jc w:val="center"/>
        <w:rPr>
          <w:b/>
          <w:sz w:val="32"/>
          <w:szCs w:val="32"/>
        </w:rPr>
      </w:pPr>
      <w:r w:rsidRPr="00317252">
        <w:rPr>
          <w:b/>
          <w:sz w:val="32"/>
          <w:szCs w:val="32"/>
        </w:rPr>
        <w:t>Методические материалы к профилактическому блоку</w:t>
      </w:r>
    </w:p>
    <w:p w:rsidR="00B14912" w:rsidRDefault="00B14912" w:rsidP="00B14912">
      <w:pPr>
        <w:ind w:firstLine="709"/>
        <w:jc w:val="center"/>
        <w:rPr>
          <w:b/>
          <w:sz w:val="28"/>
          <w:szCs w:val="28"/>
        </w:rPr>
      </w:pPr>
    </w:p>
    <w:p w:rsidR="00B14912" w:rsidRDefault="00B14912" w:rsidP="00B14912">
      <w:pPr>
        <w:ind w:right="216"/>
        <w:jc w:val="center"/>
        <w:rPr>
          <w:b/>
          <w:sz w:val="28"/>
          <w:szCs w:val="28"/>
        </w:rPr>
      </w:pPr>
      <w:r>
        <w:rPr>
          <w:b/>
          <w:sz w:val="28"/>
          <w:szCs w:val="28"/>
        </w:rPr>
        <w:t>Основные биологические факторы риска злоупотребления ПАВ</w:t>
      </w:r>
    </w:p>
    <w:p w:rsidR="00B14912" w:rsidRDefault="00B14912" w:rsidP="00B14912">
      <w:pPr>
        <w:ind w:right="216"/>
        <w:jc w:val="both"/>
        <w:rPr>
          <w:sz w:val="28"/>
          <w:szCs w:val="28"/>
        </w:rPr>
      </w:pPr>
    </w:p>
    <w:p w:rsidR="00B14912" w:rsidRDefault="00B14912" w:rsidP="00B14912">
      <w:pPr>
        <w:ind w:right="216"/>
        <w:jc w:val="both"/>
        <w:rPr>
          <w:sz w:val="28"/>
          <w:szCs w:val="28"/>
        </w:rPr>
      </w:pPr>
      <w:r>
        <w:rPr>
          <w:sz w:val="28"/>
          <w:szCs w:val="28"/>
        </w:rPr>
        <w:t>Генетическая предрасположенность:</w:t>
      </w:r>
    </w:p>
    <w:p w:rsidR="00B14912" w:rsidRDefault="00B14912" w:rsidP="00B14912">
      <w:pPr>
        <w:ind w:right="216"/>
        <w:jc w:val="both"/>
        <w:rPr>
          <w:sz w:val="28"/>
          <w:szCs w:val="28"/>
        </w:rPr>
      </w:pPr>
      <w:r>
        <w:rPr>
          <w:sz w:val="28"/>
          <w:szCs w:val="28"/>
        </w:rPr>
        <w:t>- наличие у несовершенно летнего отца, матери, брата или сестры больных алкоголизмом или наркоманией;</w:t>
      </w:r>
    </w:p>
    <w:p w:rsidR="00B14912" w:rsidRDefault="00B14912" w:rsidP="00B14912">
      <w:pPr>
        <w:ind w:right="216"/>
        <w:jc w:val="both"/>
        <w:rPr>
          <w:sz w:val="28"/>
          <w:szCs w:val="28"/>
        </w:rPr>
      </w:pPr>
      <w:r>
        <w:rPr>
          <w:sz w:val="28"/>
          <w:szCs w:val="28"/>
        </w:rPr>
        <w:t>- наличие алкоголизма и наркомании у более отдаленных родственников;</w:t>
      </w:r>
    </w:p>
    <w:p w:rsidR="00B14912" w:rsidRDefault="00B14912" w:rsidP="00B14912">
      <w:pPr>
        <w:ind w:right="216"/>
        <w:jc w:val="both"/>
        <w:rPr>
          <w:sz w:val="28"/>
          <w:szCs w:val="28"/>
        </w:rPr>
      </w:pPr>
      <w:r>
        <w:rPr>
          <w:sz w:val="28"/>
          <w:szCs w:val="28"/>
        </w:rPr>
        <w:t>Нейрофизиологическая предрасположенность:</w:t>
      </w:r>
    </w:p>
    <w:p w:rsidR="00B14912" w:rsidRDefault="00B14912" w:rsidP="00B14912">
      <w:pPr>
        <w:ind w:right="216"/>
        <w:jc w:val="both"/>
        <w:rPr>
          <w:sz w:val="28"/>
          <w:szCs w:val="28"/>
        </w:rPr>
      </w:pPr>
      <w:r>
        <w:rPr>
          <w:sz w:val="28"/>
          <w:szCs w:val="28"/>
        </w:rPr>
        <w:t>- выраженная межполушарная ассиметрия с подавлением активности  правого полушария головного мозга;</w:t>
      </w:r>
    </w:p>
    <w:p w:rsidR="00B14912" w:rsidRDefault="00B14912" w:rsidP="00B14912">
      <w:pPr>
        <w:ind w:right="216"/>
        <w:jc w:val="both"/>
        <w:rPr>
          <w:sz w:val="28"/>
          <w:szCs w:val="28"/>
        </w:rPr>
      </w:pPr>
      <w:r>
        <w:rPr>
          <w:sz w:val="28"/>
          <w:szCs w:val="28"/>
        </w:rPr>
        <w:t>- снижение или полное отсутствие волны Р300 коркового вызванного потенциала;</w:t>
      </w:r>
    </w:p>
    <w:p w:rsidR="00B14912" w:rsidRDefault="00B14912" w:rsidP="00B14912">
      <w:pPr>
        <w:ind w:right="216"/>
        <w:jc w:val="both"/>
        <w:rPr>
          <w:sz w:val="28"/>
          <w:szCs w:val="28"/>
        </w:rPr>
      </w:pPr>
      <w:r>
        <w:rPr>
          <w:sz w:val="28"/>
          <w:szCs w:val="28"/>
        </w:rPr>
        <w:t>- истощенность нейромедиаторных систем;</w:t>
      </w:r>
    </w:p>
    <w:p w:rsidR="00B14912" w:rsidRDefault="00B14912" w:rsidP="00B14912">
      <w:pPr>
        <w:ind w:right="216"/>
        <w:jc w:val="both"/>
        <w:rPr>
          <w:sz w:val="28"/>
          <w:szCs w:val="28"/>
        </w:rPr>
      </w:pPr>
      <w:r>
        <w:rPr>
          <w:sz w:val="28"/>
          <w:szCs w:val="28"/>
        </w:rPr>
        <w:t>- степень изначальной толерантности;</w:t>
      </w:r>
    </w:p>
    <w:p w:rsidR="00B14912" w:rsidRDefault="00B14912" w:rsidP="00B14912">
      <w:pPr>
        <w:ind w:right="216"/>
        <w:jc w:val="both"/>
        <w:rPr>
          <w:sz w:val="28"/>
          <w:szCs w:val="28"/>
        </w:rPr>
      </w:pPr>
      <w:r>
        <w:rPr>
          <w:sz w:val="28"/>
          <w:szCs w:val="28"/>
        </w:rPr>
        <w:t>Психопатологические факторы:</w:t>
      </w:r>
    </w:p>
    <w:p w:rsidR="00B14912" w:rsidRDefault="00B14912" w:rsidP="00B14912">
      <w:pPr>
        <w:ind w:right="216"/>
        <w:jc w:val="both"/>
        <w:rPr>
          <w:sz w:val="28"/>
          <w:szCs w:val="28"/>
        </w:rPr>
      </w:pPr>
      <w:r>
        <w:rPr>
          <w:sz w:val="28"/>
          <w:szCs w:val="28"/>
        </w:rPr>
        <w:t>- психические расстройства и заболевания;</w:t>
      </w:r>
    </w:p>
    <w:p w:rsidR="00B14912" w:rsidRDefault="00B14912" w:rsidP="00B14912">
      <w:pPr>
        <w:ind w:right="216"/>
        <w:jc w:val="both"/>
        <w:rPr>
          <w:sz w:val="28"/>
          <w:szCs w:val="28"/>
        </w:rPr>
      </w:pPr>
      <w:r>
        <w:rPr>
          <w:sz w:val="28"/>
          <w:szCs w:val="28"/>
        </w:rPr>
        <w:t>- депрессивные расстройства;</w:t>
      </w:r>
    </w:p>
    <w:p w:rsidR="00B14912" w:rsidRDefault="00B14912" w:rsidP="00B14912">
      <w:pPr>
        <w:ind w:right="216"/>
        <w:jc w:val="both"/>
        <w:rPr>
          <w:sz w:val="28"/>
          <w:szCs w:val="28"/>
        </w:rPr>
      </w:pPr>
      <w:r>
        <w:rPr>
          <w:sz w:val="28"/>
          <w:szCs w:val="28"/>
        </w:rPr>
        <w:t>- маниакальные расстройства;</w:t>
      </w:r>
    </w:p>
    <w:p w:rsidR="00B14912" w:rsidRDefault="00B14912" w:rsidP="00B14912">
      <w:pPr>
        <w:ind w:right="216"/>
        <w:jc w:val="both"/>
        <w:rPr>
          <w:sz w:val="28"/>
          <w:szCs w:val="28"/>
        </w:rPr>
      </w:pPr>
      <w:r>
        <w:rPr>
          <w:sz w:val="28"/>
          <w:szCs w:val="28"/>
        </w:rPr>
        <w:t>- амотивационные расстройства;</w:t>
      </w:r>
    </w:p>
    <w:p w:rsidR="00B14912" w:rsidRDefault="00B14912" w:rsidP="00B14912">
      <w:pPr>
        <w:ind w:right="216"/>
        <w:jc w:val="both"/>
        <w:rPr>
          <w:sz w:val="28"/>
          <w:szCs w:val="28"/>
        </w:rPr>
      </w:pPr>
      <w:r>
        <w:rPr>
          <w:sz w:val="28"/>
          <w:szCs w:val="28"/>
        </w:rPr>
        <w:t>- патология волевой деятельности – компульсивность;</w:t>
      </w:r>
    </w:p>
    <w:p w:rsidR="00B14912" w:rsidRDefault="00B14912" w:rsidP="00B14912">
      <w:pPr>
        <w:ind w:right="216"/>
        <w:jc w:val="both"/>
        <w:rPr>
          <w:sz w:val="28"/>
          <w:szCs w:val="28"/>
        </w:rPr>
      </w:pPr>
      <w:r>
        <w:rPr>
          <w:sz w:val="28"/>
          <w:szCs w:val="28"/>
        </w:rPr>
        <w:t>- синдром нарушения внимания с гиперактивностью.</w:t>
      </w:r>
    </w:p>
    <w:p w:rsidR="00B14912" w:rsidRDefault="00B14912" w:rsidP="00B14912">
      <w:pPr>
        <w:ind w:right="216"/>
        <w:jc w:val="center"/>
        <w:rPr>
          <w:b/>
          <w:bCs/>
          <w:sz w:val="28"/>
          <w:szCs w:val="28"/>
        </w:rPr>
      </w:pPr>
    </w:p>
    <w:p w:rsidR="00B14912" w:rsidRDefault="00B14912" w:rsidP="00B14912">
      <w:pPr>
        <w:ind w:right="216"/>
        <w:jc w:val="center"/>
        <w:rPr>
          <w:b/>
          <w:bCs/>
          <w:sz w:val="28"/>
          <w:szCs w:val="28"/>
        </w:rPr>
      </w:pPr>
      <w:r>
        <w:rPr>
          <w:b/>
          <w:bCs/>
          <w:sz w:val="28"/>
          <w:szCs w:val="28"/>
        </w:rPr>
        <w:t>Индивидуально-психологические факторы риска злоупотребления психоактивными веществами в младшем школьном возрасте</w:t>
      </w:r>
    </w:p>
    <w:p w:rsidR="00B14912" w:rsidRDefault="00B14912" w:rsidP="00B14912">
      <w:pPr>
        <w:ind w:right="216"/>
        <w:jc w:val="center"/>
        <w:rPr>
          <w:b/>
          <w:bCs/>
          <w:sz w:val="28"/>
          <w:szCs w:val="28"/>
        </w:rPr>
      </w:pPr>
    </w:p>
    <w:p w:rsidR="00B14912" w:rsidRDefault="00B14912" w:rsidP="00CD2FA8">
      <w:pPr>
        <w:numPr>
          <w:ilvl w:val="0"/>
          <w:numId w:val="105"/>
        </w:numPr>
        <w:tabs>
          <w:tab w:val="left" w:pos="720"/>
        </w:tabs>
        <w:suppressAutoHyphens/>
        <w:ind w:right="216"/>
        <w:jc w:val="both"/>
        <w:rPr>
          <w:sz w:val="28"/>
          <w:szCs w:val="28"/>
        </w:rPr>
      </w:pPr>
      <w:r>
        <w:rPr>
          <w:sz w:val="28"/>
          <w:szCs w:val="28"/>
        </w:rPr>
        <w:t>Негативная «Я-концепция ребенка» (заниженная самооценка, формирование «комплекса неудачника», преобладание мотивации избегания неудач), сформировавшаяся под алиянием неадекватной оценки взрослыми личности ребёнка.</w:t>
      </w:r>
    </w:p>
    <w:p w:rsidR="00B14912" w:rsidRDefault="00B14912" w:rsidP="00CD2FA8">
      <w:pPr>
        <w:numPr>
          <w:ilvl w:val="0"/>
          <w:numId w:val="105"/>
        </w:numPr>
        <w:tabs>
          <w:tab w:val="left" w:pos="720"/>
        </w:tabs>
        <w:suppressAutoHyphens/>
        <w:ind w:right="216"/>
        <w:jc w:val="both"/>
        <w:rPr>
          <w:sz w:val="28"/>
          <w:szCs w:val="28"/>
        </w:rPr>
      </w:pPr>
      <w:r>
        <w:rPr>
          <w:sz w:val="28"/>
          <w:szCs w:val="28"/>
        </w:rPr>
        <w:t>Усвоение наркогенных паттернов поведения в результате подражания негативным моделям.</w:t>
      </w:r>
    </w:p>
    <w:p w:rsidR="00B14912" w:rsidRDefault="00B14912" w:rsidP="00CD2FA8">
      <w:pPr>
        <w:numPr>
          <w:ilvl w:val="0"/>
          <w:numId w:val="105"/>
        </w:numPr>
        <w:tabs>
          <w:tab w:val="left" w:pos="720"/>
        </w:tabs>
        <w:suppressAutoHyphens/>
        <w:ind w:right="216"/>
        <w:jc w:val="both"/>
        <w:rPr>
          <w:sz w:val="28"/>
          <w:szCs w:val="28"/>
        </w:rPr>
      </w:pPr>
      <w:r>
        <w:rPr>
          <w:sz w:val="28"/>
          <w:szCs w:val="28"/>
        </w:rPr>
        <w:lastRenderedPageBreak/>
        <w:t>Несформированность дифференцированных нравственных критериев и норм поведения.</w:t>
      </w:r>
    </w:p>
    <w:p w:rsidR="00B14912" w:rsidRDefault="00B14912" w:rsidP="00CD2FA8">
      <w:pPr>
        <w:numPr>
          <w:ilvl w:val="0"/>
          <w:numId w:val="105"/>
        </w:numPr>
        <w:tabs>
          <w:tab w:val="left" w:pos="720"/>
        </w:tabs>
        <w:suppressAutoHyphens/>
        <w:ind w:right="216"/>
        <w:jc w:val="both"/>
        <w:rPr>
          <w:sz w:val="28"/>
          <w:szCs w:val="28"/>
        </w:rPr>
      </w:pPr>
      <w:r>
        <w:rPr>
          <w:sz w:val="28"/>
          <w:szCs w:val="28"/>
        </w:rPr>
        <w:t>Недостаточная развитость коммуникационных навыков, что затрудняет процесс адаптации в школе и социализации в целом.</w:t>
      </w:r>
    </w:p>
    <w:p w:rsidR="00B14912" w:rsidRDefault="00B14912" w:rsidP="00CD2FA8">
      <w:pPr>
        <w:numPr>
          <w:ilvl w:val="0"/>
          <w:numId w:val="105"/>
        </w:numPr>
        <w:tabs>
          <w:tab w:val="left" w:pos="720"/>
        </w:tabs>
        <w:suppressAutoHyphens/>
        <w:ind w:right="216"/>
        <w:jc w:val="both"/>
        <w:rPr>
          <w:sz w:val="28"/>
          <w:szCs w:val="28"/>
        </w:rPr>
      </w:pPr>
      <w:r>
        <w:rPr>
          <w:sz w:val="28"/>
          <w:szCs w:val="28"/>
        </w:rPr>
        <w:t>Неумение или невозможность, из-за давления со стороны взрослых, проявить инициативу.</w:t>
      </w:r>
    </w:p>
    <w:p w:rsidR="00B14912" w:rsidRDefault="00B14912" w:rsidP="00CD2FA8">
      <w:pPr>
        <w:numPr>
          <w:ilvl w:val="0"/>
          <w:numId w:val="105"/>
        </w:numPr>
        <w:tabs>
          <w:tab w:val="left" w:pos="720"/>
        </w:tabs>
        <w:suppressAutoHyphens/>
        <w:ind w:right="216"/>
        <w:jc w:val="both"/>
        <w:rPr>
          <w:sz w:val="28"/>
          <w:szCs w:val="28"/>
        </w:rPr>
      </w:pPr>
      <w:r>
        <w:rPr>
          <w:sz w:val="28"/>
          <w:szCs w:val="28"/>
        </w:rPr>
        <w:t xml:space="preserve">Неуспешность в учебной деятельности, школьная дезадаптация. </w:t>
      </w:r>
    </w:p>
    <w:p w:rsidR="00B14912" w:rsidRDefault="00B14912" w:rsidP="00B14912">
      <w:pPr>
        <w:ind w:right="216"/>
        <w:jc w:val="center"/>
        <w:rPr>
          <w:b/>
          <w:bCs/>
          <w:sz w:val="28"/>
          <w:szCs w:val="28"/>
        </w:rPr>
      </w:pPr>
    </w:p>
    <w:p w:rsidR="00B14912" w:rsidRDefault="00B14912" w:rsidP="00B14912">
      <w:pPr>
        <w:ind w:right="216"/>
        <w:jc w:val="center"/>
        <w:rPr>
          <w:b/>
          <w:bCs/>
          <w:sz w:val="28"/>
          <w:szCs w:val="28"/>
        </w:rPr>
      </w:pPr>
      <w:r>
        <w:rPr>
          <w:b/>
          <w:bCs/>
          <w:sz w:val="28"/>
          <w:szCs w:val="28"/>
        </w:rPr>
        <w:t>Основные индивидуально-психологические факторы риска приобщения к ПАВ в подростковом возрасте</w:t>
      </w:r>
    </w:p>
    <w:p w:rsidR="00B14912" w:rsidRDefault="00B14912" w:rsidP="00B14912">
      <w:pPr>
        <w:ind w:right="216"/>
        <w:jc w:val="center"/>
        <w:rPr>
          <w:sz w:val="28"/>
          <w:szCs w:val="28"/>
        </w:rPr>
      </w:pPr>
    </w:p>
    <w:p w:rsidR="00B14912" w:rsidRDefault="00B14912" w:rsidP="00B14912">
      <w:pPr>
        <w:ind w:right="216"/>
        <w:jc w:val="both"/>
        <w:rPr>
          <w:sz w:val="28"/>
          <w:szCs w:val="28"/>
        </w:rPr>
      </w:pPr>
      <w:r>
        <w:rPr>
          <w:sz w:val="28"/>
          <w:szCs w:val="28"/>
        </w:rPr>
        <w:t>Поведенческая сфера:</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гипертрофированные поведенческие реакции;</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недостаток самоконтроля над поведением;</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неспособности к межличностному общению;</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чрезмерная критичность и агрессивность в отношении окружающих;</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неспособность к самостоятельному принятию решений;</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склонность к рискованному поведению;</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привычка уклоняться от жизненных трудностей;</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неадекватные стратегии коппинг-поведения;</w:t>
      </w:r>
    </w:p>
    <w:p w:rsidR="00B14912" w:rsidRDefault="00B14912" w:rsidP="00CD2FA8">
      <w:pPr>
        <w:numPr>
          <w:ilvl w:val="0"/>
          <w:numId w:val="100"/>
        </w:numPr>
        <w:tabs>
          <w:tab w:val="clear" w:pos="720"/>
          <w:tab w:val="left" w:pos="360"/>
        </w:tabs>
        <w:suppressAutoHyphens/>
        <w:ind w:left="360" w:right="216"/>
        <w:jc w:val="both"/>
        <w:rPr>
          <w:sz w:val="28"/>
          <w:szCs w:val="28"/>
        </w:rPr>
      </w:pPr>
      <w:r>
        <w:rPr>
          <w:sz w:val="28"/>
          <w:szCs w:val="28"/>
        </w:rPr>
        <w:t>личный опыт проб ПАВ;</w:t>
      </w:r>
    </w:p>
    <w:p w:rsidR="00B14912" w:rsidRDefault="00B14912" w:rsidP="00B14912">
      <w:pPr>
        <w:ind w:right="216"/>
        <w:jc w:val="both"/>
        <w:rPr>
          <w:sz w:val="28"/>
          <w:szCs w:val="28"/>
        </w:rPr>
      </w:pPr>
      <w:r>
        <w:rPr>
          <w:sz w:val="28"/>
          <w:szCs w:val="28"/>
        </w:rPr>
        <w:t>Мотивационно-потребностная сфера:</w:t>
      </w:r>
    </w:p>
    <w:p w:rsidR="00B14912" w:rsidRDefault="00B14912" w:rsidP="00B14912">
      <w:pPr>
        <w:numPr>
          <w:ilvl w:val="0"/>
          <w:numId w:val="72"/>
        </w:numPr>
        <w:tabs>
          <w:tab w:val="clear" w:pos="720"/>
          <w:tab w:val="left" w:pos="360"/>
        </w:tabs>
        <w:suppressAutoHyphens/>
        <w:ind w:left="360" w:right="216"/>
        <w:jc w:val="both"/>
        <w:rPr>
          <w:sz w:val="28"/>
          <w:szCs w:val="28"/>
        </w:rPr>
      </w:pPr>
      <w:r>
        <w:rPr>
          <w:sz w:val="28"/>
          <w:szCs w:val="28"/>
        </w:rPr>
        <w:t>неадекватное удовлетворение потребностей подростком;</w:t>
      </w:r>
    </w:p>
    <w:p w:rsidR="00B14912" w:rsidRDefault="00B14912" w:rsidP="00B14912">
      <w:pPr>
        <w:numPr>
          <w:ilvl w:val="0"/>
          <w:numId w:val="72"/>
        </w:numPr>
        <w:tabs>
          <w:tab w:val="clear" w:pos="720"/>
          <w:tab w:val="left" w:pos="360"/>
        </w:tabs>
        <w:suppressAutoHyphens/>
        <w:ind w:left="360" w:right="216"/>
        <w:jc w:val="both"/>
        <w:rPr>
          <w:sz w:val="28"/>
          <w:szCs w:val="28"/>
        </w:rPr>
      </w:pPr>
      <w:r>
        <w:rPr>
          <w:sz w:val="28"/>
          <w:szCs w:val="28"/>
        </w:rPr>
        <w:t>любопытство;</w:t>
      </w:r>
    </w:p>
    <w:p w:rsidR="00B14912" w:rsidRDefault="00B14912" w:rsidP="00B14912">
      <w:pPr>
        <w:numPr>
          <w:ilvl w:val="0"/>
          <w:numId w:val="72"/>
        </w:numPr>
        <w:tabs>
          <w:tab w:val="clear" w:pos="720"/>
          <w:tab w:val="left" w:pos="360"/>
        </w:tabs>
        <w:suppressAutoHyphens/>
        <w:ind w:left="360" w:right="216"/>
        <w:jc w:val="both"/>
        <w:rPr>
          <w:sz w:val="28"/>
          <w:szCs w:val="28"/>
        </w:rPr>
      </w:pPr>
      <w:r>
        <w:rPr>
          <w:sz w:val="28"/>
          <w:szCs w:val="28"/>
        </w:rPr>
        <w:t>высокая потребность в поиске ощущений;</w:t>
      </w:r>
    </w:p>
    <w:p w:rsidR="00B14912" w:rsidRDefault="00B14912" w:rsidP="00B14912">
      <w:pPr>
        <w:numPr>
          <w:ilvl w:val="0"/>
          <w:numId w:val="72"/>
        </w:numPr>
        <w:tabs>
          <w:tab w:val="clear" w:pos="720"/>
          <w:tab w:val="left" w:pos="360"/>
        </w:tabs>
        <w:suppressAutoHyphens/>
        <w:ind w:left="360" w:right="216"/>
        <w:jc w:val="both"/>
        <w:rPr>
          <w:sz w:val="28"/>
          <w:szCs w:val="28"/>
        </w:rPr>
      </w:pPr>
      <w:r>
        <w:rPr>
          <w:sz w:val="28"/>
          <w:szCs w:val="28"/>
        </w:rPr>
        <w:t>расторможенности сферы влечений;</w:t>
      </w:r>
    </w:p>
    <w:p w:rsidR="00B14912" w:rsidRDefault="00B14912" w:rsidP="00B14912">
      <w:pPr>
        <w:numPr>
          <w:ilvl w:val="0"/>
          <w:numId w:val="72"/>
        </w:numPr>
        <w:tabs>
          <w:tab w:val="clear" w:pos="720"/>
          <w:tab w:val="left" w:pos="360"/>
        </w:tabs>
        <w:suppressAutoHyphens/>
        <w:ind w:left="360" w:right="216"/>
        <w:jc w:val="both"/>
        <w:rPr>
          <w:sz w:val="28"/>
          <w:szCs w:val="28"/>
        </w:rPr>
      </w:pPr>
      <w:r>
        <w:rPr>
          <w:sz w:val="28"/>
          <w:szCs w:val="28"/>
        </w:rPr>
        <w:t>разрыв между сформировавшимся высоким уровнем притяэаний и возможностью их реализации;</w:t>
      </w:r>
    </w:p>
    <w:p w:rsidR="00B14912" w:rsidRDefault="00B14912" w:rsidP="00B14912">
      <w:pPr>
        <w:ind w:right="216"/>
        <w:jc w:val="both"/>
        <w:rPr>
          <w:sz w:val="28"/>
          <w:szCs w:val="28"/>
        </w:rPr>
      </w:pPr>
      <w:r>
        <w:rPr>
          <w:sz w:val="28"/>
          <w:szCs w:val="28"/>
        </w:rPr>
        <w:t>Эмоциональная сфера:</w:t>
      </w:r>
    </w:p>
    <w:p w:rsidR="00B14912" w:rsidRDefault="00B14912" w:rsidP="00CD2FA8">
      <w:pPr>
        <w:numPr>
          <w:ilvl w:val="0"/>
          <w:numId w:val="101"/>
        </w:numPr>
        <w:tabs>
          <w:tab w:val="left" w:pos="360"/>
        </w:tabs>
        <w:suppressAutoHyphens/>
        <w:ind w:right="216"/>
        <w:jc w:val="both"/>
        <w:rPr>
          <w:sz w:val="28"/>
          <w:szCs w:val="28"/>
        </w:rPr>
      </w:pPr>
      <w:r>
        <w:rPr>
          <w:sz w:val="28"/>
          <w:szCs w:val="28"/>
        </w:rPr>
        <w:t>стремление к избеганию агрессивных переживаний;</w:t>
      </w:r>
    </w:p>
    <w:p w:rsidR="00B14912" w:rsidRDefault="00B14912" w:rsidP="00CD2FA8">
      <w:pPr>
        <w:numPr>
          <w:ilvl w:val="0"/>
          <w:numId w:val="101"/>
        </w:numPr>
        <w:tabs>
          <w:tab w:val="left" w:pos="360"/>
        </w:tabs>
        <w:suppressAutoHyphens/>
        <w:ind w:right="216"/>
        <w:jc w:val="both"/>
        <w:rPr>
          <w:sz w:val="28"/>
          <w:szCs w:val="28"/>
        </w:rPr>
      </w:pPr>
      <w:r>
        <w:rPr>
          <w:sz w:val="28"/>
          <w:szCs w:val="28"/>
        </w:rPr>
        <w:t>низкая фрустрационная толерантность;</w:t>
      </w:r>
    </w:p>
    <w:p w:rsidR="00B14912" w:rsidRDefault="00B14912" w:rsidP="00CD2FA8">
      <w:pPr>
        <w:numPr>
          <w:ilvl w:val="0"/>
          <w:numId w:val="101"/>
        </w:numPr>
        <w:tabs>
          <w:tab w:val="left" w:pos="360"/>
        </w:tabs>
        <w:suppressAutoHyphens/>
        <w:ind w:right="216"/>
        <w:jc w:val="both"/>
        <w:rPr>
          <w:sz w:val="28"/>
          <w:szCs w:val="28"/>
        </w:rPr>
      </w:pPr>
      <w:r>
        <w:rPr>
          <w:sz w:val="28"/>
          <w:szCs w:val="28"/>
        </w:rPr>
        <w:t>тревожно-мнительные черты характера;</w:t>
      </w:r>
    </w:p>
    <w:p w:rsidR="00B14912" w:rsidRDefault="00B14912" w:rsidP="00CD2FA8">
      <w:pPr>
        <w:numPr>
          <w:ilvl w:val="0"/>
          <w:numId w:val="101"/>
        </w:numPr>
        <w:tabs>
          <w:tab w:val="left" w:pos="360"/>
        </w:tabs>
        <w:suppressAutoHyphens/>
        <w:ind w:right="216"/>
        <w:jc w:val="both"/>
        <w:rPr>
          <w:sz w:val="28"/>
          <w:szCs w:val="28"/>
        </w:rPr>
      </w:pPr>
      <w:r>
        <w:rPr>
          <w:sz w:val="28"/>
          <w:szCs w:val="28"/>
        </w:rPr>
        <w:t>частое и длительное пребывание в депрессивных состояниях;</w:t>
      </w:r>
    </w:p>
    <w:p w:rsidR="00B14912" w:rsidRDefault="00B14912" w:rsidP="00CD2FA8">
      <w:pPr>
        <w:numPr>
          <w:ilvl w:val="0"/>
          <w:numId w:val="101"/>
        </w:numPr>
        <w:tabs>
          <w:tab w:val="left" w:pos="360"/>
        </w:tabs>
        <w:suppressAutoHyphens/>
        <w:ind w:right="216"/>
        <w:jc w:val="both"/>
        <w:rPr>
          <w:sz w:val="28"/>
          <w:szCs w:val="28"/>
        </w:rPr>
      </w:pPr>
      <w:r>
        <w:rPr>
          <w:sz w:val="28"/>
          <w:szCs w:val="28"/>
        </w:rPr>
        <w:t>длительное пребывание в стрессовых ситуациях;</w:t>
      </w:r>
    </w:p>
    <w:p w:rsidR="00B14912" w:rsidRDefault="00B14912" w:rsidP="00CD2FA8">
      <w:pPr>
        <w:numPr>
          <w:ilvl w:val="0"/>
          <w:numId w:val="101"/>
        </w:numPr>
        <w:tabs>
          <w:tab w:val="left" w:pos="360"/>
        </w:tabs>
        <w:suppressAutoHyphens/>
        <w:ind w:right="216"/>
        <w:jc w:val="both"/>
        <w:rPr>
          <w:sz w:val="28"/>
          <w:szCs w:val="28"/>
        </w:rPr>
      </w:pPr>
      <w:r>
        <w:rPr>
          <w:sz w:val="28"/>
          <w:szCs w:val="28"/>
        </w:rPr>
        <w:t>гедонистическая установка по отношению к ожидаемым эмоциональным переживаниям;</w:t>
      </w:r>
    </w:p>
    <w:p w:rsidR="00B14912" w:rsidRDefault="00B14912" w:rsidP="00CD2FA8">
      <w:pPr>
        <w:numPr>
          <w:ilvl w:val="0"/>
          <w:numId w:val="101"/>
        </w:numPr>
        <w:tabs>
          <w:tab w:val="left" w:pos="360"/>
        </w:tabs>
        <w:suppressAutoHyphens/>
        <w:ind w:right="216"/>
        <w:jc w:val="both"/>
        <w:rPr>
          <w:sz w:val="28"/>
          <w:szCs w:val="28"/>
        </w:rPr>
      </w:pPr>
      <w:r>
        <w:rPr>
          <w:sz w:val="28"/>
          <w:szCs w:val="28"/>
        </w:rPr>
        <w:t>стремление избегать нежелательные эмоциональные состояния и скуку;</w:t>
      </w:r>
    </w:p>
    <w:p w:rsidR="00B14912" w:rsidRDefault="00B14912" w:rsidP="00CD2FA8">
      <w:pPr>
        <w:numPr>
          <w:ilvl w:val="0"/>
          <w:numId w:val="101"/>
        </w:numPr>
        <w:tabs>
          <w:tab w:val="left" w:pos="360"/>
        </w:tabs>
        <w:suppressAutoHyphens/>
        <w:ind w:right="216"/>
        <w:jc w:val="both"/>
        <w:rPr>
          <w:sz w:val="28"/>
          <w:szCs w:val="28"/>
        </w:rPr>
      </w:pPr>
      <w:r>
        <w:rPr>
          <w:sz w:val="28"/>
          <w:szCs w:val="28"/>
        </w:rPr>
        <w:t>несформированность чувств привязанности;</w:t>
      </w:r>
    </w:p>
    <w:p w:rsidR="00B14912" w:rsidRDefault="00B14912" w:rsidP="00CD2FA8">
      <w:pPr>
        <w:numPr>
          <w:ilvl w:val="0"/>
          <w:numId w:val="101"/>
        </w:numPr>
        <w:tabs>
          <w:tab w:val="left" w:pos="360"/>
        </w:tabs>
        <w:suppressAutoHyphens/>
        <w:ind w:right="216"/>
        <w:jc w:val="both"/>
        <w:rPr>
          <w:sz w:val="28"/>
          <w:szCs w:val="28"/>
        </w:rPr>
      </w:pPr>
      <w:r>
        <w:rPr>
          <w:sz w:val="28"/>
          <w:szCs w:val="28"/>
        </w:rPr>
        <w:t>алекситимия;</w:t>
      </w:r>
    </w:p>
    <w:p w:rsidR="00B14912" w:rsidRDefault="00B14912" w:rsidP="00B14912">
      <w:pPr>
        <w:ind w:right="216"/>
        <w:jc w:val="both"/>
        <w:rPr>
          <w:sz w:val="28"/>
          <w:szCs w:val="28"/>
        </w:rPr>
      </w:pPr>
      <w:r>
        <w:rPr>
          <w:sz w:val="28"/>
          <w:szCs w:val="28"/>
        </w:rPr>
        <w:t>Характерологическая сфера:</w:t>
      </w:r>
    </w:p>
    <w:p w:rsidR="00B14912" w:rsidRDefault="00B14912" w:rsidP="00CD2FA8">
      <w:pPr>
        <w:numPr>
          <w:ilvl w:val="0"/>
          <w:numId w:val="102"/>
        </w:numPr>
        <w:tabs>
          <w:tab w:val="clear" w:pos="1095"/>
          <w:tab w:val="left" w:pos="360"/>
        </w:tabs>
        <w:suppressAutoHyphens/>
        <w:ind w:left="360" w:right="216" w:hanging="360"/>
        <w:jc w:val="both"/>
        <w:rPr>
          <w:sz w:val="28"/>
          <w:szCs w:val="28"/>
        </w:rPr>
      </w:pPr>
      <w:r>
        <w:rPr>
          <w:sz w:val="28"/>
          <w:szCs w:val="28"/>
        </w:rPr>
        <w:t>акцентуация характера (неустойчивый тип, эпилептоидный тип, гипертимный и др.);</w:t>
      </w:r>
    </w:p>
    <w:p w:rsidR="00B14912" w:rsidRDefault="00B14912" w:rsidP="00B14912">
      <w:pPr>
        <w:ind w:right="216"/>
        <w:jc w:val="both"/>
        <w:rPr>
          <w:sz w:val="28"/>
          <w:szCs w:val="28"/>
        </w:rPr>
      </w:pPr>
      <w:r>
        <w:rPr>
          <w:sz w:val="28"/>
          <w:szCs w:val="28"/>
        </w:rPr>
        <w:t>Когнитивная сфера:</w:t>
      </w:r>
    </w:p>
    <w:p w:rsidR="00B14912" w:rsidRDefault="00B14912" w:rsidP="00CD2FA8">
      <w:pPr>
        <w:numPr>
          <w:ilvl w:val="0"/>
          <w:numId w:val="103"/>
        </w:numPr>
        <w:tabs>
          <w:tab w:val="clear" w:pos="1158"/>
          <w:tab w:val="left" w:pos="360"/>
        </w:tabs>
        <w:suppressAutoHyphens/>
        <w:ind w:left="360" w:right="216" w:hanging="360"/>
        <w:jc w:val="both"/>
        <w:rPr>
          <w:sz w:val="28"/>
          <w:szCs w:val="28"/>
        </w:rPr>
      </w:pPr>
      <w:r>
        <w:rPr>
          <w:sz w:val="28"/>
          <w:szCs w:val="28"/>
        </w:rPr>
        <w:t>проблема интересов;</w:t>
      </w:r>
    </w:p>
    <w:p w:rsidR="00B14912" w:rsidRDefault="00B14912" w:rsidP="00CD2FA8">
      <w:pPr>
        <w:numPr>
          <w:ilvl w:val="0"/>
          <w:numId w:val="103"/>
        </w:numPr>
        <w:tabs>
          <w:tab w:val="clear" w:pos="1158"/>
          <w:tab w:val="left" w:pos="360"/>
        </w:tabs>
        <w:suppressAutoHyphens/>
        <w:ind w:left="360" w:right="216" w:hanging="360"/>
        <w:jc w:val="both"/>
        <w:rPr>
          <w:sz w:val="28"/>
          <w:szCs w:val="28"/>
        </w:rPr>
      </w:pPr>
      <w:r>
        <w:rPr>
          <w:sz w:val="28"/>
          <w:szCs w:val="28"/>
        </w:rPr>
        <w:t>низкий интеллектуальный уровень;</w:t>
      </w:r>
    </w:p>
    <w:p w:rsidR="00B14912" w:rsidRDefault="00B14912" w:rsidP="00CD2FA8">
      <w:pPr>
        <w:numPr>
          <w:ilvl w:val="0"/>
          <w:numId w:val="103"/>
        </w:numPr>
        <w:tabs>
          <w:tab w:val="clear" w:pos="1158"/>
          <w:tab w:val="left" w:pos="360"/>
        </w:tabs>
        <w:suppressAutoHyphens/>
        <w:ind w:left="360" w:right="216" w:hanging="360"/>
        <w:jc w:val="both"/>
        <w:rPr>
          <w:sz w:val="28"/>
          <w:szCs w:val="28"/>
        </w:rPr>
      </w:pPr>
      <w:r>
        <w:rPr>
          <w:sz w:val="28"/>
          <w:szCs w:val="28"/>
        </w:rPr>
        <w:lastRenderedPageBreak/>
        <w:t>высокий интеллектуальный уровень;</w:t>
      </w:r>
    </w:p>
    <w:p w:rsidR="00B14912" w:rsidRDefault="00B14912" w:rsidP="00B14912">
      <w:pPr>
        <w:ind w:right="216"/>
        <w:jc w:val="both"/>
        <w:rPr>
          <w:sz w:val="28"/>
          <w:szCs w:val="28"/>
        </w:rPr>
      </w:pPr>
      <w:r>
        <w:rPr>
          <w:sz w:val="28"/>
          <w:szCs w:val="28"/>
        </w:rPr>
        <w:t>Сфера «Я-концепции»</w:t>
      </w:r>
    </w:p>
    <w:p w:rsidR="00B14912" w:rsidRDefault="00B14912" w:rsidP="00CD2FA8">
      <w:pPr>
        <w:numPr>
          <w:ilvl w:val="0"/>
          <w:numId w:val="104"/>
        </w:numPr>
        <w:tabs>
          <w:tab w:val="left" w:pos="360"/>
        </w:tabs>
        <w:suppressAutoHyphens/>
        <w:ind w:right="216"/>
        <w:jc w:val="both"/>
        <w:rPr>
          <w:sz w:val="28"/>
          <w:szCs w:val="28"/>
        </w:rPr>
      </w:pPr>
      <w:r>
        <w:rPr>
          <w:sz w:val="28"/>
          <w:szCs w:val="28"/>
        </w:rPr>
        <w:t>проблемы с индентификацией;</w:t>
      </w:r>
    </w:p>
    <w:p w:rsidR="00B14912" w:rsidRDefault="00B14912" w:rsidP="00CD2FA8">
      <w:pPr>
        <w:numPr>
          <w:ilvl w:val="0"/>
          <w:numId w:val="104"/>
        </w:numPr>
        <w:tabs>
          <w:tab w:val="left" w:pos="360"/>
        </w:tabs>
        <w:suppressAutoHyphens/>
        <w:ind w:right="216"/>
        <w:jc w:val="both"/>
        <w:rPr>
          <w:sz w:val="28"/>
          <w:szCs w:val="28"/>
        </w:rPr>
      </w:pPr>
      <w:r>
        <w:rPr>
          <w:sz w:val="28"/>
          <w:szCs w:val="28"/>
        </w:rPr>
        <w:t>низкая самооценка;</w:t>
      </w:r>
    </w:p>
    <w:p w:rsidR="00B14912" w:rsidRDefault="00B14912" w:rsidP="00CD2FA8">
      <w:pPr>
        <w:numPr>
          <w:ilvl w:val="0"/>
          <w:numId w:val="104"/>
        </w:numPr>
        <w:tabs>
          <w:tab w:val="left" w:pos="360"/>
        </w:tabs>
        <w:suppressAutoHyphens/>
        <w:ind w:right="216"/>
        <w:jc w:val="both"/>
        <w:rPr>
          <w:sz w:val="28"/>
          <w:szCs w:val="28"/>
        </w:rPr>
      </w:pPr>
      <w:r>
        <w:rPr>
          <w:sz w:val="28"/>
          <w:szCs w:val="28"/>
        </w:rPr>
        <w:t>низкое самоуважение;</w:t>
      </w:r>
    </w:p>
    <w:p w:rsidR="00B14912" w:rsidRDefault="00B14912" w:rsidP="00CD2FA8">
      <w:pPr>
        <w:numPr>
          <w:ilvl w:val="0"/>
          <w:numId w:val="104"/>
        </w:numPr>
        <w:tabs>
          <w:tab w:val="left" w:pos="360"/>
        </w:tabs>
        <w:suppressAutoHyphens/>
        <w:ind w:right="216"/>
        <w:jc w:val="both"/>
        <w:rPr>
          <w:sz w:val="28"/>
          <w:szCs w:val="28"/>
        </w:rPr>
      </w:pPr>
      <w:r>
        <w:rPr>
          <w:sz w:val="28"/>
          <w:szCs w:val="28"/>
        </w:rPr>
        <w:t>«комплекс неполноценности»;</w:t>
      </w:r>
    </w:p>
    <w:p w:rsidR="00B14912" w:rsidRDefault="00B14912" w:rsidP="00B14912">
      <w:pPr>
        <w:ind w:right="216"/>
        <w:jc w:val="both"/>
        <w:rPr>
          <w:sz w:val="28"/>
          <w:szCs w:val="28"/>
        </w:rPr>
      </w:pPr>
      <w:r>
        <w:rPr>
          <w:sz w:val="28"/>
          <w:szCs w:val="28"/>
        </w:rPr>
        <w:t>Духовная сфера:</w:t>
      </w:r>
    </w:p>
    <w:p w:rsidR="00B14912" w:rsidRDefault="00B14912" w:rsidP="00CD2FA8">
      <w:pPr>
        <w:numPr>
          <w:ilvl w:val="0"/>
          <w:numId w:val="107"/>
        </w:numPr>
        <w:tabs>
          <w:tab w:val="left" w:pos="360"/>
        </w:tabs>
        <w:suppressAutoHyphens/>
        <w:ind w:right="216"/>
        <w:jc w:val="both"/>
        <w:rPr>
          <w:sz w:val="28"/>
          <w:szCs w:val="28"/>
        </w:rPr>
      </w:pPr>
      <w:r>
        <w:rPr>
          <w:sz w:val="28"/>
          <w:szCs w:val="28"/>
        </w:rPr>
        <w:t>проблемы самоопределения личности.</w:t>
      </w:r>
    </w:p>
    <w:p w:rsidR="00B14912" w:rsidRDefault="00B14912" w:rsidP="00B14912">
      <w:pPr>
        <w:ind w:right="216"/>
        <w:jc w:val="center"/>
        <w:rPr>
          <w:b/>
          <w:bCs/>
          <w:sz w:val="28"/>
          <w:szCs w:val="28"/>
        </w:rPr>
      </w:pPr>
    </w:p>
    <w:p w:rsidR="00B14912" w:rsidRDefault="00B14912" w:rsidP="00B14912">
      <w:pPr>
        <w:ind w:right="216"/>
        <w:jc w:val="center"/>
        <w:rPr>
          <w:b/>
          <w:bCs/>
          <w:sz w:val="28"/>
          <w:szCs w:val="28"/>
        </w:rPr>
      </w:pPr>
      <w:r>
        <w:rPr>
          <w:b/>
          <w:bCs/>
          <w:sz w:val="28"/>
          <w:szCs w:val="28"/>
        </w:rPr>
        <w:t xml:space="preserve">Нарушения семейных взаимоотношений, </w:t>
      </w:r>
    </w:p>
    <w:p w:rsidR="00B14912" w:rsidRDefault="00B14912" w:rsidP="00B14912">
      <w:pPr>
        <w:ind w:right="216"/>
        <w:jc w:val="center"/>
        <w:rPr>
          <w:b/>
          <w:bCs/>
          <w:sz w:val="28"/>
          <w:szCs w:val="28"/>
        </w:rPr>
      </w:pPr>
      <w:r>
        <w:rPr>
          <w:b/>
          <w:bCs/>
          <w:sz w:val="28"/>
          <w:szCs w:val="28"/>
        </w:rPr>
        <w:t>повышающие риск первых проб ПАВ</w:t>
      </w:r>
    </w:p>
    <w:p w:rsidR="00B14912" w:rsidRDefault="00B14912" w:rsidP="00B14912">
      <w:pPr>
        <w:ind w:right="216"/>
        <w:jc w:val="both"/>
        <w:rPr>
          <w:sz w:val="28"/>
          <w:szCs w:val="28"/>
        </w:rPr>
      </w:pPr>
      <w:r>
        <w:rPr>
          <w:sz w:val="28"/>
          <w:szCs w:val="28"/>
        </w:rPr>
        <w:t>Реализация семейных функций:</w:t>
      </w:r>
    </w:p>
    <w:p w:rsidR="00B14912" w:rsidRDefault="00B14912" w:rsidP="00CD2FA8">
      <w:pPr>
        <w:numPr>
          <w:ilvl w:val="0"/>
          <w:numId w:val="106"/>
        </w:numPr>
        <w:tabs>
          <w:tab w:val="left" w:pos="360"/>
        </w:tabs>
        <w:suppressAutoHyphens/>
        <w:ind w:right="216"/>
        <w:jc w:val="both"/>
        <w:rPr>
          <w:sz w:val="28"/>
          <w:szCs w:val="28"/>
        </w:rPr>
      </w:pPr>
      <w:r>
        <w:rPr>
          <w:sz w:val="28"/>
          <w:szCs w:val="28"/>
        </w:rPr>
        <w:t>отсутствие согласованных семейных ценностей и целей, ясных социальных норм и правил;</w:t>
      </w:r>
    </w:p>
    <w:p w:rsidR="00B14912" w:rsidRDefault="00B14912" w:rsidP="00CD2FA8">
      <w:pPr>
        <w:numPr>
          <w:ilvl w:val="0"/>
          <w:numId w:val="106"/>
        </w:numPr>
        <w:tabs>
          <w:tab w:val="left" w:pos="360"/>
        </w:tabs>
        <w:suppressAutoHyphens/>
        <w:ind w:right="216"/>
        <w:jc w:val="both"/>
        <w:rPr>
          <w:sz w:val="28"/>
          <w:szCs w:val="28"/>
        </w:rPr>
      </w:pPr>
      <w:r>
        <w:rPr>
          <w:sz w:val="28"/>
          <w:szCs w:val="28"/>
        </w:rPr>
        <w:t>насилие в семье;</w:t>
      </w:r>
    </w:p>
    <w:p w:rsidR="00B14912" w:rsidRDefault="00B14912" w:rsidP="00CD2FA8">
      <w:pPr>
        <w:numPr>
          <w:ilvl w:val="0"/>
          <w:numId w:val="106"/>
        </w:numPr>
        <w:tabs>
          <w:tab w:val="left" w:pos="360"/>
        </w:tabs>
        <w:suppressAutoHyphens/>
        <w:ind w:right="216"/>
        <w:jc w:val="both"/>
        <w:rPr>
          <w:sz w:val="28"/>
          <w:szCs w:val="28"/>
        </w:rPr>
      </w:pPr>
      <w:r>
        <w:rPr>
          <w:sz w:val="28"/>
          <w:szCs w:val="28"/>
        </w:rPr>
        <w:t>снижение функции социального контроля. А также неадекватные формы её реализации, в том числе в связи с аддиктивным и антисоциальным поведением родителей;</w:t>
      </w:r>
    </w:p>
    <w:p w:rsidR="00B14912" w:rsidRDefault="00B14912" w:rsidP="00CD2FA8">
      <w:pPr>
        <w:numPr>
          <w:ilvl w:val="0"/>
          <w:numId w:val="106"/>
        </w:numPr>
        <w:tabs>
          <w:tab w:val="left" w:pos="360"/>
        </w:tabs>
        <w:suppressAutoHyphens/>
        <w:ind w:right="216"/>
        <w:jc w:val="both"/>
        <w:rPr>
          <w:sz w:val="28"/>
          <w:szCs w:val="28"/>
        </w:rPr>
      </w:pPr>
      <w:r>
        <w:rPr>
          <w:sz w:val="28"/>
          <w:szCs w:val="28"/>
        </w:rPr>
        <w:t>нарушение эмоциональных отношений, неуважительные, взаимотвергающие отношения в семье;</w:t>
      </w:r>
    </w:p>
    <w:p w:rsidR="00B14912" w:rsidRDefault="00B14912" w:rsidP="00CD2FA8">
      <w:pPr>
        <w:numPr>
          <w:ilvl w:val="0"/>
          <w:numId w:val="106"/>
        </w:numPr>
        <w:tabs>
          <w:tab w:val="left" w:pos="360"/>
        </w:tabs>
        <w:suppressAutoHyphens/>
        <w:ind w:right="216"/>
        <w:jc w:val="both"/>
        <w:rPr>
          <w:sz w:val="28"/>
          <w:szCs w:val="28"/>
        </w:rPr>
      </w:pPr>
      <w:r>
        <w:rPr>
          <w:sz w:val="28"/>
          <w:szCs w:val="28"/>
        </w:rPr>
        <w:t>невовлечённость членов семьи в жизнь друг друга, отсутствие общих интересов, увлечений и т.д.;</w:t>
      </w:r>
    </w:p>
    <w:p w:rsidR="00B14912" w:rsidRDefault="00B14912" w:rsidP="00B14912">
      <w:pPr>
        <w:ind w:right="216"/>
        <w:jc w:val="both"/>
        <w:rPr>
          <w:sz w:val="28"/>
          <w:szCs w:val="28"/>
        </w:rPr>
      </w:pPr>
      <w:r>
        <w:rPr>
          <w:sz w:val="28"/>
          <w:szCs w:val="28"/>
        </w:rPr>
        <w:t>Супружеские взаимоотношения:</w:t>
      </w:r>
    </w:p>
    <w:p w:rsidR="00B14912" w:rsidRDefault="00B14912" w:rsidP="00CD2FA8">
      <w:pPr>
        <w:numPr>
          <w:ilvl w:val="0"/>
          <w:numId w:val="108"/>
        </w:numPr>
        <w:tabs>
          <w:tab w:val="left" w:pos="360"/>
        </w:tabs>
        <w:suppressAutoHyphens/>
        <w:ind w:right="216"/>
        <w:jc w:val="both"/>
        <w:rPr>
          <w:sz w:val="28"/>
          <w:szCs w:val="28"/>
        </w:rPr>
      </w:pPr>
      <w:r>
        <w:rPr>
          <w:sz w:val="28"/>
          <w:szCs w:val="28"/>
        </w:rPr>
        <w:t>затяжные, стойкие конфликты между родителями;</w:t>
      </w:r>
    </w:p>
    <w:p w:rsidR="00B14912" w:rsidRDefault="00B14912" w:rsidP="00CD2FA8">
      <w:pPr>
        <w:numPr>
          <w:ilvl w:val="0"/>
          <w:numId w:val="108"/>
        </w:numPr>
        <w:tabs>
          <w:tab w:val="left" w:pos="360"/>
        </w:tabs>
        <w:suppressAutoHyphens/>
        <w:ind w:right="216"/>
        <w:jc w:val="both"/>
        <w:rPr>
          <w:sz w:val="28"/>
          <w:szCs w:val="28"/>
        </w:rPr>
      </w:pPr>
      <w:r>
        <w:rPr>
          <w:sz w:val="28"/>
          <w:szCs w:val="28"/>
        </w:rPr>
        <w:t>преодоление родителями разногласий между собой через реализацию различных форм аддиктивного поведения («заключение мира» в процессе совместного распития спиртного, «уход» в работу, гемблинг и т.д.);</w:t>
      </w:r>
    </w:p>
    <w:p w:rsidR="00B14912" w:rsidRDefault="00B14912" w:rsidP="00CD2FA8">
      <w:pPr>
        <w:numPr>
          <w:ilvl w:val="0"/>
          <w:numId w:val="108"/>
        </w:numPr>
        <w:tabs>
          <w:tab w:val="left" w:pos="360"/>
        </w:tabs>
        <w:suppressAutoHyphens/>
        <w:ind w:right="216"/>
        <w:jc w:val="both"/>
        <w:rPr>
          <w:sz w:val="28"/>
          <w:szCs w:val="28"/>
        </w:rPr>
      </w:pPr>
      <w:r>
        <w:rPr>
          <w:sz w:val="28"/>
          <w:szCs w:val="28"/>
        </w:rPr>
        <w:t>«втягивание»  ребёнка в супружеские конфликты: использование его в качестве «аргумента» при выяснении отношений несогласованность родительских позиций;</w:t>
      </w:r>
    </w:p>
    <w:p w:rsidR="00B14912" w:rsidRDefault="00B14912" w:rsidP="00B14912">
      <w:pPr>
        <w:ind w:right="216"/>
        <w:jc w:val="both"/>
        <w:rPr>
          <w:sz w:val="28"/>
          <w:szCs w:val="28"/>
        </w:rPr>
      </w:pPr>
      <w:r>
        <w:rPr>
          <w:sz w:val="28"/>
          <w:szCs w:val="28"/>
        </w:rPr>
        <w:t>Родительско-детские взаимоотношения:</w:t>
      </w:r>
    </w:p>
    <w:p w:rsidR="00B14912" w:rsidRDefault="00B14912" w:rsidP="00CD2FA8">
      <w:pPr>
        <w:numPr>
          <w:ilvl w:val="0"/>
          <w:numId w:val="109"/>
        </w:numPr>
        <w:tabs>
          <w:tab w:val="left" w:pos="360"/>
        </w:tabs>
        <w:suppressAutoHyphens/>
        <w:ind w:right="216"/>
        <w:jc w:val="both"/>
        <w:rPr>
          <w:sz w:val="28"/>
          <w:szCs w:val="28"/>
        </w:rPr>
      </w:pPr>
      <w:r>
        <w:rPr>
          <w:sz w:val="28"/>
          <w:szCs w:val="28"/>
        </w:rPr>
        <w:t>расширение сферы родительских чувств;</w:t>
      </w:r>
    </w:p>
    <w:p w:rsidR="00B14912" w:rsidRDefault="00B14912" w:rsidP="00CD2FA8">
      <w:pPr>
        <w:numPr>
          <w:ilvl w:val="0"/>
          <w:numId w:val="109"/>
        </w:numPr>
        <w:tabs>
          <w:tab w:val="left" w:pos="360"/>
        </w:tabs>
        <w:suppressAutoHyphens/>
        <w:ind w:right="216"/>
        <w:jc w:val="both"/>
        <w:rPr>
          <w:sz w:val="28"/>
          <w:szCs w:val="28"/>
        </w:rPr>
      </w:pPr>
      <w:r>
        <w:rPr>
          <w:sz w:val="28"/>
          <w:szCs w:val="28"/>
        </w:rPr>
        <w:t>предпочтение детских качеств в подростке;</w:t>
      </w:r>
    </w:p>
    <w:p w:rsidR="00B14912" w:rsidRDefault="00B14912" w:rsidP="00CD2FA8">
      <w:pPr>
        <w:numPr>
          <w:ilvl w:val="0"/>
          <w:numId w:val="109"/>
        </w:numPr>
        <w:tabs>
          <w:tab w:val="left" w:pos="360"/>
        </w:tabs>
        <w:suppressAutoHyphens/>
        <w:ind w:right="216"/>
        <w:jc w:val="both"/>
        <w:rPr>
          <w:sz w:val="28"/>
          <w:szCs w:val="28"/>
        </w:rPr>
      </w:pPr>
      <w:r>
        <w:rPr>
          <w:sz w:val="28"/>
          <w:szCs w:val="28"/>
        </w:rPr>
        <w:t>проекция на ребёнка нежелаемых качеств;</w:t>
      </w:r>
    </w:p>
    <w:p w:rsidR="00B14912" w:rsidRDefault="00B14912" w:rsidP="00CD2FA8">
      <w:pPr>
        <w:numPr>
          <w:ilvl w:val="0"/>
          <w:numId w:val="109"/>
        </w:numPr>
        <w:tabs>
          <w:tab w:val="left" w:pos="360"/>
        </w:tabs>
        <w:suppressAutoHyphens/>
        <w:ind w:right="216"/>
        <w:jc w:val="both"/>
        <w:rPr>
          <w:sz w:val="28"/>
          <w:szCs w:val="28"/>
        </w:rPr>
      </w:pPr>
      <w:r>
        <w:rPr>
          <w:sz w:val="28"/>
          <w:szCs w:val="28"/>
        </w:rPr>
        <w:t>неразвитость родительских чувств;</w:t>
      </w:r>
    </w:p>
    <w:p w:rsidR="00B14912" w:rsidRDefault="00B14912" w:rsidP="00CD2FA8">
      <w:pPr>
        <w:numPr>
          <w:ilvl w:val="0"/>
          <w:numId w:val="109"/>
        </w:numPr>
        <w:tabs>
          <w:tab w:val="left" w:pos="360"/>
        </w:tabs>
        <w:suppressAutoHyphens/>
        <w:ind w:right="216"/>
        <w:jc w:val="both"/>
        <w:rPr>
          <w:sz w:val="28"/>
          <w:szCs w:val="28"/>
        </w:rPr>
      </w:pPr>
      <w:r>
        <w:rPr>
          <w:sz w:val="28"/>
          <w:szCs w:val="28"/>
        </w:rPr>
        <w:t>гипер- и гипопротекция;</w:t>
      </w:r>
    </w:p>
    <w:p w:rsidR="00B14912" w:rsidRDefault="00B14912" w:rsidP="00CD2FA8">
      <w:pPr>
        <w:numPr>
          <w:ilvl w:val="0"/>
          <w:numId w:val="109"/>
        </w:numPr>
        <w:tabs>
          <w:tab w:val="left" w:pos="360"/>
        </w:tabs>
        <w:suppressAutoHyphens/>
        <w:ind w:right="216"/>
        <w:jc w:val="both"/>
        <w:rPr>
          <w:sz w:val="28"/>
          <w:szCs w:val="28"/>
        </w:rPr>
      </w:pPr>
      <w:r>
        <w:rPr>
          <w:sz w:val="28"/>
          <w:szCs w:val="28"/>
        </w:rPr>
        <w:t>недостаточность требований, предъявляемых к подростку;</w:t>
      </w:r>
    </w:p>
    <w:p w:rsidR="00B14912" w:rsidRDefault="00B14912" w:rsidP="00CD2FA8">
      <w:pPr>
        <w:numPr>
          <w:ilvl w:val="0"/>
          <w:numId w:val="109"/>
        </w:numPr>
        <w:tabs>
          <w:tab w:val="left" w:pos="360"/>
        </w:tabs>
        <w:suppressAutoHyphens/>
        <w:ind w:right="216"/>
        <w:jc w:val="both"/>
        <w:rPr>
          <w:sz w:val="28"/>
          <w:szCs w:val="28"/>
        </w:rPr>
      </w:pPr>
      <w:r>
        <w:rPr>
          <w:sz w:val="28"/>
          <w:szCs w:val="28"/>
        </w:rPr>
        <w:t>неустойчивость и противоречивость стиля воспитания;</w:t>
      </w:r>
    </w:p>
    <w:p w:rsidR="00B14912" w:rsidRDefault="00B14912" w:rsidP="00CD2FA8">
      <w:pPr>
        <w:numPr>
          <w:ilvl w:val="0"/>
          <w:numId w:val="109"/>
        </w:numPr>
        <w:tabs>
          <w:tab w:val="left" w:pos="360"/>
        </w:tabs>
        <w:suppressAutoHyphens/>
        <w:ind w:right="216"/>
        <w:jc w:val="both"/>
        <w:rPr>
          <w:sz w:val="28"/>
          <w:szCs w:val="28"/>
        </w:rPr>
      </w:pPr>
      <w:r>
        <w:rPr>
          <w:sz w:val="28"/>
          <w:szCs w:val="28"/>
        </w:rPr>
        <w:t>конфликтность отношений, отсутствие доверия и сотрудничества в родительско-детских отношениях, директивность и вспыльчивость;</w:t>
      </w:r>
    </w:p>
    <w:p w:rsidR="00B14912" w:rsidRDefault="00B14912" w:rsidP="00CD2FA8">
      <w:pPr>
        <w:numPr>
          <w:ilvl w:val="0"/>
          <w:numId w:val="109"/>
        </w:numPr>
        <w:tabs>
          <w:tab w:val="left" w:pos="360"/>
        </w:tabs>
        <w:suppressAutoHyphens/>
        <w:ind w:right="216"/>
        <w:jc w:val="both"/>
        <w:rPr>
          <w:sz w:val="28"/>
          <w:szCs w:val="28"/>
        </w:rPr>
      </w:pPr>
      <w:r>
        <w:rPr>
          <w:sz w:val="28"/>
          <w:szCs w:val="28"/>
        </w:rPr>
        <w:t>низкий авторитет родителей в глазах подростка;</w:t>
      </w:r>
    </w:p>
    <w:p w:rsidR="00B14912" w:rsidRDefault="00B14912" w:rsidP="00CD2FA8">
      <w:pPr>
        <w:numPr>
          <w:ilvl w:val="0"/>
          <w:numId w:val="109"/>
        </w:numPr>
        <w:tabs>
          <w:tab w:val="left" w:pos="360"/>
        </w:tabs>
        <w:suppressAutoHyphens/>
        <w:ind w:right="216"/>
        <w:jc w:val="both"/>
        <w:rPr>
          <w:sz w:val="28"/>
          <w:szCs w:val="28"/>
        </w:rPr>
      </w:pPr>
      <w:r>
        <w:rPr>
          <w:sz w:val="28"/>
          <w:szCs w:val="28"/>
        </w:rPr>
        <w:t>чрезмерная концентрация родителей на ребёнке, либо, напротив, излишнее дистанцирование от него;</w:t>
      </w:r>
    </w:p>
    <w:p w:rsidR="00B14912" w:rsidRDefault="00B14912" w:rsidP="00CD2FA8">
      <w:pPr>
        <w:numPr>
          <w:ilvl w:val="0"/>
          <w:numId w:val="109"/>
        </w:numPr>
        <w:tabs>
          <w:tab w:val="left" w:pos="360"/>
        </w:tabs>
        <w:suppressAutoHyphens/>
        <w:ind w:right="216"/>
        <w:jc w:val="both"/>
        <w:rPr>
          <w:sz w:val="28"/>
          <w:szCs w:val="28"/>
        </w:rPr>
      </w:pPr>
      <w:r>
        <w:rPr>
          <w:sz w:val="28"/>
          <w:szCs w:val="28"/>
        </w:rPr>
        <w:t xml:space="preserve">недостаточная или патологическая привязанность. </w:t>
      </w:r>
    </w:p>
    <w:p w:rsidR="00B14912" w:rsidRDefault="00B14912" w:rsidP="00B14912">
      <w:pPr>
        <w:ind w:right="216"/>
        <w:jc w:val="center"/>
        <w:rPr>
          <w:b/>
          <w:bCs/>
          <w:sz w:val="28"/>
          <w:szCs w:val="28"/>
        </w:rPr>
      </w:pPr>
    </w:p>
    <w:p w:rsidR="00B14912" w:rsidRDefault="00B14912" w:rsidP="00B14912">
      <w:pPr>
        <w:ind w:right="216"/>
        <w:jc w:val="center"/>
        <w:rPr>
          <w:b/>
          <w:bCs/>
          <w:sz w:val="28"/>
          <w:szCs w:val="28"/>
        </w:rPr>
      </w:pPr>
      <w:r>
        <w:rPr>
          <w:b/>
          <w:bCs/>
          <w:sz w:val="28"/>
          <w:szCs w:val="28"/>
        </w:rPr>
        <w:lastRenderedPageBreak/>
        <w:t>Факторы, провоцирующие продолжение наркотизации</w:t>
      </w:r>
    </w:p>
    <w:p w:rsidR="00B14912" w:rsidRDefault="00B14912" w:rsidP="00B14912">
      <w:pPr>
        <w:ind w:right="216"/>
        <w:jc w:val="center"/>
        <w:rPr>
          <w:b/>
          <w:bCs/>
          <w:sz w:val="28"/>
          <w:szCs w:val="28"/>
        </w:rPr>
      </w:pPr>
    </w:p>
    <w:p w:rsidR="00B14912" w:rsidRDefault="00B14912" w:rsidP="00B14912">
      <w:pPr>
        <w:ind w:right="216"/>
        <w:jc w:val="both"/>
        <w:rPr>
          <w:sz w:val="28"/>
          <w:szCs w:val="28"/>
        </w:rPr>
      </w:pPr>
      <w:r>
        <w:rPr>
          <w:sz w:val="28"/>
          <w:szCs w:val="28"/>
        </w:rPr>
        <w:t>Супружеские отношения и структура семьи:</w:t>
      </w:r>
    </w:p>
    <w:p w:rsidR="00B14912" w:rsidRDefault="00B14912" w:rsidP="00CD2FA8">
      <w:pPr>
        <w:numPr>
          <w:ilvl w:val="0"/>
          <w:numId w:val="110"/>
        </w:numPr>
        <w:tabs>
          <w:tab w:val="left" w:pos="360"/>
        </w:tabs>
        <w:suppressAutoHyphens/>
        <w:ind w:right="216"/>
        <w:jc w:val="both"/>
        <w:rPr>
          <w:sz w:val="28"/>
          <w:szCs w:val="28"/>
        </w:rPr>
      </w:pPr>
      <w:r>
        <w:rPr>
          <w:sz w:val="28"/>
          <w:szCs w:val="28"/>
        </w:rPr>
        <w:t>острый кризис супружеских отношений, вплоть до развода;</w:t>
      </w:r>
    </w:p>
    <w:p w:rsidR="00B14912" w:rsidRDefault="00B14912" w:rsidP="00CD2FA8">
      <w:pPr>
        <w:numPr>
          <w:ilvl w:val="0"/>
          <w:numId w:val="110"/>
        </w:numPr>
        <w:tabs>
          <w:tab w:val="left" w:pos="360"/>
        </w:tabs>
        <w:suppressAutoHyphens/>
        <w:ind w:right="216"/>
        <w:jc w:val="both"/>
        <w:rPr>
          <w:sz w:val="28"/>
          <w:szCs w:val="28"/>
        </w:rPr>
      </w:pPr>
      <w:r>
        <w:rPr>
          <w:sz w:val="28"/>
          <w:szCs w:val="28"/>
        </w:rPr>
        <w:t>формирование коалиций внутри семьи;</w:t>
      </w:r>
    </w:p>
    <w:p w:rsidR="00B14912" w:rsidRDefault="00B14912" w:rsidP="00CD2FA8">
      <w:pPr>
        <w:numPr>
          <w:ilvl w:val="0"/>
          <w:numId w:val="110"/>
        </w:numPr>
        <w:tabs>
          <w:tab w:val="left" w:pos="360"/>
        </w:tabs>
        <w:suppressAutoHyphens/>
        <w:ind w:right="216"/>
        <w:jc w:val="both"/>
        <w:rPr>
          <w:sz w:val="28"/>
          <w:szCs w:val="28"/>
        </w:rPr>
      </w:pPr>
      <w:r>
        <w:rPr>
          <w:sz w:val="28"/>
          <w:szCs w:val="28"/>
        </w:rPr>
        <w:t>перевёрнутая иерархия, перераспределение власти в семье в связи с манипулятивным отношением подростка к родителям;</w:t>
      </w:r>
    </w:p>
    <w:p w:rsidR="00B14912" w:rsidRDefault="00B14912" w:rsidP="00CD2FA8">
      <w:pPr>
        <w:numPr>
          <w:ilvl w:val="0"/>
          <w:numId w:val="110"/>
        </w:numPr>
        <w:tabs>
          <w:tab w:val="left" w:pos="360"/>
        </w:tabs>
        <w:suppressAutoHyphens/>
        <w:ind w:right="216"/>
        <w:jc w:val="both"/>
        <w:rPr>
          <w:sz w:val="28"/>
          <w:szCs w:val="28"/>
        </w:rPr>
      </w:pPr>
      <w:r>
        <w:rPr>
          <w:sz w:val="28"/>
          <w:szCs w:val="28"/>
        </w:rPr>
        <w:t>нарушение внутренних и внешних границ семьи;</w:t>
      </w:r>
    </w:p>
    <w:p w:rsidR="00B14912" w:rsidRDefault="00B14912" w:rsidP="00B14912">
      <w:pPr>
        <w:ind w:right="216"/>
        <w:jc w:val="both"/>
        <w:rPr>
          <w:sz w:val="28"/>
          <w:szCs w:val="28"/>
        </w:rPr>
      </w:pPr>
      <w:r>
        <w:rPr>
          <w:sz w:val="28"/>
          <w:szCs w:val="28"/>
        </w:rPr>
        <w:t>Родительско-детские отношения:</w:t>
      </w:r>
    </w:p>
    <w:p w:rsidR="00B14912" w:rsidRDefault="00B14912" w:rsidP="00CD2FA8">
      <w:pPr>
        <w:numPr>
          <w:ilvl w:val="0"/>
          <w:numId w:val="111"/>
        </w:numPr>
        <w:tabs>
          <w:tab w:val="left" w:pos="360"/>
        </w:tabs>
        <w:suppressAutoHyphens/>
        <w:ind w:right="216"/>
        <w:jc w:val="both"/>
        <w:rPr>
          <w:sz w:val="28"/>
          <w:szCs w:val="28"/>
        </w:rPr>
      </w:pPr>
      <w:r>
        <w:rPr>
          <w:sz w:val="28"/>
          <w:szCs w:val="28"/>
        </w:rPr>
        <w:t>синдром родительской реакции на наркотизацию ребёнка;</w:t>
      </w:r>
    </w:p>
    <w:p w:rsidR="00B14912" w:rsidRDefault="00B14912" w:rsidP="00CD2FA8">
      <w:pPr>
        <w:numPr>
          <w:ilvl w:val="0"/>
          <w:numId w:val="111"/>
        </w:numPr>
        <w:tabs>
          <w:tab w:val="left" w:pos="360"/>
        </w:tabs>
        <w:suppressAutoHyphens/>
        <w:ind w:right="216"/>
        <w:jc w:val="both"/>
        <w:rPr>
          <w:sz w:val="28"/>
          <w:szCs w:val="28"/>
        </w:rPr>
      </w:pPr>
      <w:r>
        <w:rPr>
          <w:sz w:val="28"/>
          <w:szCs w:val="28"/>
        </w:rPr>
        <w:t>отвержение родителями воспитательного стиля друг друга;</w:t>
      </w:r>
    </w:p>
    <w:p w:rsidR="00B14912" w:rsidRDefault="00B14912" w:rsidP="00CD2FA8">
      <w:pPr>
        <w:numPr>
          <w:ilvl w:val="0"/>
          <w:numId w:val="111"/>
        </w:numPr>
        <w:tabs>
          <w:tab w:val="left" w:pos="360"/>
        </w:tabs>
        <w:suppressAutoHyphens/>
        <w:ind w:right="216"/>
        <w:jc w:val="both"/>
        <w:rPr>
          <w:sz w:val="28"/>
          <w:szCs w:val="28"/>
        </w:rPr>
      </w:pPr>
      <w:r>
        <w:rPr>
          <w:sz w:val="28"/>
          <w:szCs w:val="28"/>
        </w:rPr>
        <w:t>максимальная напряжённость и конфликтность отношений;</w:t>
      </w:r>
    </w:p>
    <w:p w:rsidR="00B14912" w:rsidRDefault="00B14912" w:rsidP="00CD2FA8">
      <w:pPr>
        <w:numPr>
          <w:ilvl w:val="0"/>
          <w:numId w:val="111"/>
        </w:numPr>
        <w:tabs>
          <w:tab w:val="left" w:pos="360"/>
        </w:tabs>
        <w:suppressAutoHyphens/>
        <w:ind w:right="216"/>
        <w:jc w:val="both"/>
        <w:rPr>
          <w:sz w:val="28"/>
          <w:szCs w:val="28"/>
        </w:rPr>
      </w:pPr>
      <w:r>
        <w:rPr>
          <w:sz w:val="28"/>
          <w:szCs w:val="28"/>
        </w:rPr>
        <w:t>нарушенные стили родительского отношения по типу гиперпротекции или гипоопеки;</w:t>
      </w:r>
    </w:p>
    <w:p w:rsidR="00B14912" w:rsidRDefault="00B14912" w:rsidP="00CD2FA8">
      <w:pPr>
        <w:numPr>
          <w:ilvl w:val="0"/>
          <w:numId w:val="111"/>
        </w:numPr>
        <w:tabs>
          <w:tab w:val="left" w:pos="360"/>
        </w:tabs>
        <w:suppressAutoHyphens/>
        <w:ind w:right="216"/>
        <w:jc w:val="both"/>
        <w:rPr>
          <w:sz w:val="28"/>
          <w:szCs w:val="28"/>
        </w:rPr>
      </w:pPr>
      <w:r>
        <w:rPr>
          <w:sz w:val="28"/>
          <w:szCs w:val="28"/>
        </w:rPr>
        <w:t>деструктивные семейные роли и стратегии созависимого поведения;</w:t>
      </w:r>
    </w:p>
    <w:p w:rsidR="00B14912" w:rsidRDefault="00B14912" w:rsidP="00CD2FA8">
      <w:pPr>
        <w:numPr>
          <w:ilvl w:val="0"/>
          <w:numId w:val="111"/>
        </w:numPr>
        <w:tabs>
          <w:tab w:val="left" w:pos="360"/>
        </w:tabs>
        <w:suppressAutoHyphens/>
        <w:ind w:right="216"/>
        <w:jc w:val="both"/>
        <w:rPr>
          <w:sz w:val="28"/>
          <w:szCs w:val="28"/>
        </w:rPr>
      </w:pPr>
      <w:r>
        <w:rPr>
          <w:sz w:val="28"/>
          <w:szCs w:val="28"/>
        </w:rPr>
        <w:t>наличие правил: «не говори», «не чувствуй», «не доверяй», «контролируй свои чувства».</w:t>
      </w:r>
    </w:p>
    <w:p w:rsidR="00B14912" w:rsidRDefault="00B14912" w:rsidP="00B14912">
      <w:pPr>
        <w:ind w:left="360" w:right="216"/>
        <w:jc w:val="center"/>
        <w:rPr>
          <w:b/>
          <w:bCs/>
          <w:sz w:val="28"/>
          <w:szCs w:val="28"/>
        </w:rPr>
      </w:pPr>
    </w:p>
    <w:p w:rsidR="00B14912" w:rsidRDefault="00B14912" w:rsidP="00B14912">
      <w:pPr>
        <w:ind w:left="360" w:right="216"/>
        <w:jc w:val="center"/>
        <w:rPr>
          <w:b/>
          <w:bCs/>
          <w:sz w:val="28"/>
          <w:szCs w:val="28"/>
        </w:rPr>
      </w:pPr>
      <w:r>
        <w:rPr>
          <w:b/>
          <w:bCs/>
          <w:sz w:val="28"/>
          <w:szCs w:val="28"/>
        </w:rPr>
        <w:t>Основные макросоциальные факторы риска приобщения к ПАВ:</w:t>
      </w:r>
    </w:p>
    <w:p w:rsidR="00B14912" w:rsidRDefault="00B14912" w:rsidP="00CD2FA8">
      <w:pPr>
        <w:numPr>
          <w:ilvl w:val="0"/>
          <w:numId w:val="111"/>
        </w:numPr>
        <w:tabs>
          <w:tab w:val="left" w:pos="360"/>
        </w:tabs>
        <w:suppressAutoHyphens/>
        <w:ind w:right="216"/>
        <w:jc w:val="both"/>
        <w:rPr>
          <w:sz w:val="28"/>
          <w:szCs w:val="28"/>
        </w:rPr>
      </w:pPr>
      <w:r>
        <w:rPr>
          <w:sz w:val="28"/>
          <w:szCs w:val="28"/>
        </w:rPr>
        <w:t>доступность психоактивных веществ;</w:t>
      </w:r>
    </w:p>
    <w:p w:rsidR="00B14912" w:rsidRDefault="00B14912" w:rsidP="00CD2FA8">
      <w:pPr>
        <w:numPr>
          <w:ilvl w:val="0"/>
          <w:numId w:val="111"/>
        </w:numPr>
        <w:tabs>
          <w:tab w:val="left" w:pos="360"/>
        </w:tabs>
        <w:suppressAutoHyphens/>
        <w:ind w:right="216"/>
        <w:jc w:val="both"/>
        <w:rPr>
          <w:sz w:val="28"/>
          <w:szCs w:val="28"/>
        </w:rPr>
      </w:pPr>
      <w:r>
        <w:rPr>
          <w:sz w:val="28"/>
          <w:szCs w:val="28"/>
        </w:rPr>
        <w:t>ухудшение социально-экономической ситуации в стране;</w:t>
      </w:r>
    </w:p>
    <w:p w:rsidR="00B14912" w:rsidRDefault="00B14912" w:rsidP="00CD2FA8">
      <w:pPr>
        <w:numPr>
          <w:ilvl w:val="0"/>
          <w:numId w:val="111"/>
        </w:numPr>
        <w:tabs>
          <w:tab w:val="left" w:pos="360"/>
        </w:tabs>
        <w:suppressAutoHyphens/>
        <w:ind w:right="216"/>
        <w:jc w:val="both"/>
        <w:rPr>
          <w:sz w:val="28"/>
          <w:szCs w:val="28"/>
        </w:rPr>
      </w:pPr>
      <w:r>
        <w:rPr>
          <w:sz w:val="28"/>
          <w:szCs w:val="28"/>
        </w:rPr>
        <w:t>аномия;</w:t>
      </w:r>
    </w:p>
    <w:p w:rsidR="00B14912" w:rsidRDefault="00B14912" w:rsidP="00CD2FA8">
      <w:pPr>
        <w:numPr>
          <w:ilvl w:val="0"/>
          <w:numId w:val="111"/>
        </w:numPr>
        <w:tabs>
          <w:tab w:val="left" w:pos="360"/>
        </w:tabs>
        <w:suppressAutoHyphens/>
        <w:ind w:right="216"/>
        <w:jc w:val="both"/>
        <w:rPr>
          <w:sz w:val="28"/>
          <w:szCs w:val="28"/>
        </w:rPr>
      </w:pPr>
      <w:r>
        <w:rPr>
          <w:sz w:val="28"/>
          <w:szCs w:val="28"/>
        </w:rPr>
        <w:t>ценностный плюрализм;</w:t>
      </w:r>
    </w:p>
    <w:p w:rsidR="00B14912" w:rsidRDefault="00B14912" w:rsidP="00CD2FA8">
      <w:pPr>
        <w:numPr>
          <w:ilvl w:val="0"/>
          <w:numId w:val="111"/>
        </w:numPr>
        <w:tabs>
          <w:tab w:val="left" w:pos="360"/>
        </w:tabs>
        <w:suppressAutoHyphens/>
        <w:ind w:right="216"/>
        <w:jc w:val="both"/>
        <w:rPr>
          <w:sz w:val="28"/>
          <w:szCs w:val="28"/>
        </w:rPr>
      </w:pPr>
      <w:r>
        <w:rPr>
          <w:sz w:val="28"/>
          <w:szCs w:val="28"/>
        </w:rPr>
        <w:t>затруднение процесса социализации современных подростков;</w:t>
      </w:r>
    </w:p>
    <w:p w:rsidR="00B14912" w:rsidRDefault="00B14912" w:rsidP="00CD2FA8">
      <w:pPr>
        <w:numPr>
          <w:ilvl w:val="0"/>
          <w:numId w:val="111"/>
        </w:numPr>
        <w:tabs>
          <w:tab w:val="left" w:pos="360"/>
        </w:tabs>
        <w:suppressAutoHyphens/>
        <w:ind w:right="216"/>
        <w:jc w:val="both"/>
        <w:rPr>
          <w:sz w:val="28"/>
          <w:szCs w:val="28"/>
        </w:rPr>
      </w:pPr>
      <w:r>
        <w:rPr>
          <w:sz w:val="28"/>
          <w:szCs w:val="28"/>
        </w:rPr>
        <w:t>мода на употребление психоактивных веществ;</w:t>
      </w:r>
    </w:p>
    <w:p w:rsidR="00B14912" w:rsidRDefault="00B14912" w:rsidP="00CD2FA8">
      <w:pPr>
        <w:numPr>
          <w:ilvl w:val="0"/>
          <w:numId w:val="111"/>
        </w:numPr>
        <w:tabs>
          <w:tab w:val="left" w:pos="360"/>
        </w:tabs>
        <w:suppressAutoHyphens/>
        <w:ind w:right="216"/>
        <w:jc w:val="both"/>
        <w:rPr>
          <w:sz w:val="28"/>
          <w:szCs w:val="28"/>
        </w:rPr>
      </w:pPr>
      <w:r>
        <w:rPr>
          <w:sz w:val="28"/>
          <w:szCs w:val="28"/>
        </w:rPr>
        <w:t>несовершенство правовой базы в отношении степени ответственности, грозящей потребителю ПАВ;</w:t>
      </w:r>
    </w:p>
    <w:p w:rsidR="00B14912" w:rsidRDefault="00B14912" w:rsidP="00CD2FA8">
      <w:pPr>
        <w:numPr>
          <w:ilvl w:val="0"/>
          <w:numId w:val="111"/>
        </w:numPr>
        <w:tabs>
          <w:tab w:val="left" w:pos="360"/>
        </w:tabs>
        <w:suppressAutoHyphens/>
        <w:ind w:right="216"/>
        <w:jc w:val="both"/>
        <w:rPr>
          <w:sz w:val="28"/>
          <w:szCs w:val="28"/>
        </w:rPr>
      </w:pPr>
      <w:r>
        <w:rPr>
          <w:sz w:val="28"/>
          <w:szCs w:val="28"/>
        </w:rPr>
        <w:t>традиции общества, связанные с употреблением ПАВ;</w:t>
      </w:r>
    </w:p>
    <w:p w:rsidR="00B14912" w:rsidRDefault="00B14912" w:rsidP="00CD2FA8">
      <w:pPr>
        <w:numPr>
          <w:ilvl w:val="0"/>
          <w:numId w:val="111"/>
        </w:numPr>
        <w:tabs>
          <w:tab w:val="left" w:pos="360"/>
        </w:tabs>
        <w:suppressAutoHyphens/>
        <w:ind w:right="216"/>
        <w:jc w:val="both"/>
        <w:rPr>
          <w:sz w:val="28"/>
          <w:szCs w:val="28"/>
        </w:rPr>
      </w:pPr>
      <w:r>
        <w:rPr>
          <w:sz w:val="28"/>
          <w:szCs w:val="28"/>
        </w:rPr>
        <w:t>наркогенная субкультура;</w:t>
      </w:r>
    </w:p>
    <w:p w:rsidR="00B14912" w:rsidRDefault="00B14912" w:rsidP="00CD2FA8">
      <w:pPr>
        <w:numPr>
          <w:ilvl w:val="0"/>
          <w:numId w:val="111"/>
        </w:numPr>
        <w:tabs>
          <w:tab w:val="left" w:pos="360"/>
        </w:tabs>
        <w:suppressAutoHyphens/>
        <w:ind w:right="216"/>
        <w:jc w:val="both"/>
        <w:rPr>
          <w:sz w:val="28"/>
          <w:szCs w:val="28"/>
        </w:rPr>
      </w:pPr>
      <w:r>
        <w:rPr>
          <w:sz w:val="28"/>
          <w:szCs w:val="28"/>
        </w:rPr>
        <w:t>состояние психологической депривации на макросоциальном уровне;</w:t>
      </w:r>
    </w:p>
    <w:p w:rsidR="00B14912" w:rsidRDefault="00B14912" w:rsidP="00CD2FA8">
      <w:pPr>
        <w:numPr>
          <w:ilvl w:val="0"/>
          <w:numId w:val="111"/>
        </w:numPr>
        <w:tabs>
          <w:tab w:val="left" w:pos="360"/>
        </w:tabs>
        <w:suppressAutoHyphens/>
        <w:ind w:right="216"/>
        <w:jc w:val="both"/>
        <w:rPr>
          <w:sz w:val="28"/>
          <w:szCs w:val="28"/>
        </w:rPr>
      </w:pPr>
      <w:r>
        <w:rPr>
          <w:sz w:val="28"/>
          <w:szCs w:val="28"/>
        </w:rPr>
        <w:t>нарушение функционирования институтов, связанных с социализацией, воспитанием и обучением индивида;</w:t>
      </w:r>
    </w:p>
    <w:p w:rsidR="00B14912" w:rsidRDefault="00B14912" w:rsidP="00CD2FA8">
      <w:pPr>
        <w:numPr>
          <w:ilvl w:val="0"/>
          <w:numId w:val="111"/>
        </w:numPr>
        <w:tabs>
          <w:tab w:val="left" w:pos="360"/>
        </w:tabs>
        <w:suppressAutoHyphens/>
        <w:ind w:right="216"/>
        <w:jc w:val="both"/>
        <w:rPr>
          <w:sz w:val="28"/>
          <w:szCs w:val="28"/>
        </w:rPr>
      </w:pPr>
      <w:r>
        <w:rPr>
          <w:sz w:val="28"/>
          <w:szCs w:val="28"/>
        </w:rPr>
        <w:t>рост безнадзорности и беспризорности среди несовершеннолетних;</w:t>
      </w:r>
    </w:p>
    <w:p w:rsidR="00B14912" w:rsidRDefault="00B14912" w:rsidP="00CD2FA8">
      <w:pPr>
        <w:numPr>
          <w:ilvl w:val="0"/>
          <w:numId w:val="111"/>
        </w:numPr>
        <w:tabs>
          <w:tab w:val="left" w:pos="360"/>
        </w:tabs>
        <w:suppressAutoHyphens/>
        <w:ind w:right="216"/>
        <w:jc w:val="both"/>
        <w:rPr>
          <w:sz w:val="28"/>
          <w:szCs w:val="28"/>
        </w:rPr>
      </w:pPr>
      <w:r>
        <w:rPr>
          <w:sz w:val="28"/>
          <w:szCs w:val="28"/>
        </w:rPr>
        <w:t>отсутствие альтернатив употребления ПАВ для детей и молодёжи.</w:t>
      </w:r>
    </w:p>
    <w:p w:rsidR="00B14912" w:rsidRDefault="00B14912" w:rsidP="00B14912">
      <w:pPr>
        <w:ind w:left="360" w:right="216"/>
        <w:jc w:val="center"/>
        <w:rPr>
          <w:b/>
          <w:bCs/>
          <w:sz w:val="28"/>
          <w:szCs w:val="28"/>
        </w:rPr>
      </w:pPr>
    </w:p>
    <w:p w:rsidR="00B14912" w:rsidRDefault="00B14912" w:rsidP="00B14912">
      <w:pPr>
        <w:ind w:left="360" w:right="216"/>
        <w:jc w:val="center"/>
        <w:rPr>
          <w:b/>
          <w:bCs/>
          <w:sz w:val="28"/>
          <w:szCs w:val="28"/>
        </w:rPr>
      </w:pPr>
      <w:r>
        <w:rPr>
          <w:b/>
          <w:bCs/>
          <w:sz w:val="28"/>
          <w:szCs w:val="28"/>
        </w:rPr>
        <w:t>Основные факторы риска злоупотребление ПАВ, связанные со школой, досугом и сверстниками</w:t>
      </w:r>
    </w:p>
    <w:p w:rsidR="00B14912" w:rsidRDefault="00B14912" w:rsidP="00B14912">
      <w:pPr>
        <w:ind w:left="360" w:right="216"/>
        <w:jc w:val="center"/>
        <w:rPr>
          <w:b/>
          <w:bCs/>
          <w:sz w:val="28"/>
          <w:szCs w:val="28"/>
        </w:rPr>
      </w:pPr>
    </w:p>
    <w:p w:rsidR="00B14912" w:rsidRDefault="00B14912" w:rsidP="00B14912">
      <w:pPr>
        <w:ind w:left="360" w:right="216"/>
        <w:jc w:val="both"/>
        <w:rPr>
          <w:sz w:val="28"/>
          <w:szCs w:val="28"/>
        </w:rPr>
      </w:pPr>
      <w:r>
        <w:rPr>
          <w:sz w:val="28"/>
          <w:szCs w:val="28"/>
        </w:rPr>
        <w:t>Школа:</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употребление ПАВ в образовательном учреждении;</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раннее асоциальное поведение в образовательном учреждении;</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хроническая академическая неуспеваемость, особенно начавшаяся в младшей школе;</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конфликтные отношения с педагогами и сверстниками, недоброжелательный климат в школе;</w:t>
      </w:r>
    </w:p>
    <w:p w:rsidR="00B14912" w:rsidRDefault="00B14912" w:rsidP="00CD2FA8">
      <w:pPr>
        <w:numPr>
          <w:ilvl w:val="0"/>
          <w:numId w:val="112"/>
        </w:numPr>
        <w:tabs>
          <w:tab w:val="left" w:pos="720"/>
        </w:tabs>
        <w:suppressAutoHyphens/>
        <w:ind w:left="720" w:right="216"/>
        <w:jc w:val="both"/>
        <w:rPr>
          <w:sz w:val="28"/>
          <w:szCs w:val="28"/>
        </w:rPr>
      </w:pPr>
      <w:r>
        <w:rPr>
          <w:sz w:val="28"/>
          <w:szCs w:val="28"/>
        </w:rPr>
        <w:lastRenderedPageBreak/>
        <w:t>частая смена школ;</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неспособность справиться с общественными задачами, общественная пассивность;</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частые пропуски, прогулы занятий;</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неопределённая позиция школы в отношении наркотиков и других психоактивных веществ;</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неподготовленность школьного персонала в отношении проблемы;</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попытка педагогического коллектива проводить профилактическую работу, используя модели запугивания и устрашения;</w:t>
      </w:r>
    </w:p>
    <w:p w:rsidR="00B14912" w:rsidRDefault="00B14912" w:rsidP="00CD2FA8">
      <w:pPr>
        <w:numPr>
          <w:ilvl w:val="0"/>
          <w:numId w:val="112"/>
        </w:numPr>
        <w:tabs>
          <w:tab w:val="left" w:pos="720"/>
        </w:tabs>
        <w:suppressAutoHyphens/>
        <w:ind w:left="720" w:right="216"/>
        <w:jc w:val="both"/>
        <w:rPr>
          <w:sz w:val="28"/>
          <w:szCs w:val="28"/>
        </w:rPr>
      </w:pPr>
      <w:r>
        <w:rPr>
          <w:sz w:val="28"/>
          <w:szCs w:val="28"/>
        </w:rPr>
        <w:t>доступность наркотиков и алкоголя в школе;</w:t>
      </w:r>
    </w:p>
    <w:p w:rsidR="00B14912" w:rsidRDefault="00B14912" w:rsidP="00B14912">
      <w:pPr>
        <w:ind w:left="360" w:right="216"/>
        <w:jc w:val="both"/>
        <w:rPr>
          <w:sz w:val="28"/>
          <w:szCs w:val="28"/>
        </w:rPr>
      </w:pPr>
      <w:r>
        <w:rPr>
          <w:sz w:val="28"/>
          <w:szCs w:val="28"/>
        </w:rPr>
        <w:t>Окружение, сверстники:</w:t>
      </w:r>
    </w:p>
    <w:p w:rsidR="00B14912" w:rsidRDefault="00B14912" w:rsidP="00CD2FA8">
      <w:pPr>
        <w:numPr>
          <w:ilvl w:val="0"/>
          <w:numId w:val="113"/>
        </w:numPr>
        <w:tabs>
          <w:tab w:val="left" w:pos="720"/>
        </w:tabs>
        <w:suppressAutoHyphens/>
        <w:ind w:left="720" w:right="216"/>
        <w:jc w:val="both"/>
        <w:rPr>
          <w:sz w:val="28"/>
          <w:szCs w:val="28"/>
        </w:rPr>
      </w:pPr>
      <w:r>
        <w:rPr>
          <w:sz w:val="28"/>
          <w:szCs w:val="28"/>
        </w:rPr>
        <w:t>наличие в ближайшем окружении ребёнка или подростка лиц, употребляющих ПАВ, или лиц с девиантным поведением;</w:t>
      </w:r>
    </w:p>
    <w:p w:rsidR="00B14912" w:rsidRDefault="00B14912" w:rsidP="00CD2FA8">
      <w:pPr>
        <w:numPr>
          <w:ilvl w:val="0"/>
          <w:numId w:val="113"/>
        </w:numPr>
        <w:tabs>
          <w:tab w:val="left" w:pos="720"/>
        </w:tabs>
        <w:suppressAutoHyphens/>
        <w:ind w:left="720" w:right="216"/>
        <w:jc w:val="both"/>
        <w:rPr>
          <w:sz w:val="28"/>
          <w:szCs w:val="28"/>
        </w:rPr>
      </w:pPr>
      <w:r>
        <w:rPr>
          <w:sz w:val="28"/>
          <w:szCs w:val="28"/>
        </w:rPr>
        <w:t>одобрение наркотизации в ближайшем окружении ребёнка;</w:t>
      </w:r>
    </w:p>
    <w:p w:rsidR="00B14912" w:rsidRDefault="00B14912" w:rsidP="00CD2FA8">
      <w:pPr>
        <w:numPr>
          <w:ilvl w:val="0"/>
          <w:numId w:val="113"/>
        </w:numPr>
        <w:tabs>
          <w:tab w:val="left" w:pos="720"/>
        </w:tabs>
        <w:suppressAutoHyphens/>
        <w:ind w:left="720" w:right="216"/>
        <w:jc w:val="both"/>
        <w:rPr>
          <w:sz w:val="28"/>
          <w:szCs w:val="28"/>
        </w:rPr>
      </w:pPr>
      <w:r>
        <w:rPr>
          <w:sz w:val="28"/>
          <w:szCs w:val="28"/>
        </w:rPr>
        <w:t>отчуждение или конфликтные отношения со сверстниками;</w:t>
      </w:r>
    </w:p>
    <w:p w:rsidR="00B14912" w:rsidRDefault="00B14912" w:rsidP="00CD2FA8">
      <w:pPr>
        <w:numPr>
          <w:ilvl w:val="0"/>
          <w:numId w:val="113"/>
        </w:numPr>
        <w:tabs>
          <w:tab w:val="left" w:pos="720"/>
        </w:tabs>
        <w:suppressAutoHyphens/>
        <w:ind w:left="720" w:right="216"/>
        <w:jc w:val="both"/>
        <w:rPr>
          <w:sz w:val="28"/>
          <w:szCs w:val="28"/>
        </w:rPr>
      </w:pPr>
      <w:r>
        <w:rPr>
          <w:sz w:val="28"/>
          <w:szCs w:val="28"/>
        </w:rPr>
        <w:t>принадлежность к «отвергнутым» или к тем, кто находится в контакте с «отвергнутыми» детьми.</w:t>
      </w:r>
    </w:p>
    <w:p w:rsidR="00B14912" w:rsidRDefault="00B14912" w:rsidP="00B14912">
      <w:pPr>
        <w:ind w:left="720" w:right="216"/>
        <w:jc w:val="center"/>
        <w:rPr>
          <w:b/>
          <w:bCs/>
          <w:sz w:val="28"/>
          <w:szCs w:val="28"/>
        </w:rPr>
      </w:pPr>
    </w:p>
    <w:p w:rsidR="00B14912" w:rsidRDefault="00B14912" w:rsidP="00B14912">
      <w:pPr>
        <w:ind w:left="720" w:right="216"/>
        <w:jc w:val="center"/>
        <w:rPr>
          <w:b/>
          <w:bCs/>
          <w:sz w:val="28"/>
          <w:szCs w:val="28"/>
        </w:rPr>
      </w:pPr>
      <w:r>
        <w:rPr>
          <w:b/>
          <w:bCs/>
          <w:sz w:val="28"/>
          <w:szCs w:val="28"/>
        </w:rPr>
        <w:t>Индивидуально-психологические факторы защиты от злоупотребления ПАВ у несовершеннолетних</w:t>
      </w:r>
    </w:p>
    <w:p w:rsidR="00B14912" w:rsidRDefault="00B14912" w:rsidP="00B14912">
      <w:pPr>
        <w:ind w:left="720" w:right="216"/>
        <w:jc w:val="center"/>
        <w:rPr>
          <w:b/>
          <w:bCs/>
          <w:sz w:val="28"/>
          <w:szCs w:val="28"/>
        </w:rPr>
      </w:pPr>
    </w:p>
    <w:p w:rsidR="00B14912" w:rsidRDefault="00B14912" w:rsidP="00B14912">
      <w:pPr>
        <w:ind w:left="360" w:right="216"/>
        <w:jc w:val="both"/>
        <w:rPr>
          <w:sz w:val="28"/>
          <w:szCs w:val="28"/>
        </w:rPr>
      </w:pPr>
      <w:r>
        <w:rPr>
          <w:sz w:val="28"/>
          <w:szCs w:val="28"/>
        </w:rPr>
        <w:t>Поведенческая сфера:</w:t>
      </w:r>
    </w:p>
    <w:p w:rsidR="00B14912" w:rsidRDefault="00B14912" w:rsidP="00CD2FA8">
      <w:pPr>
        <w:numPr>
          <w:ilvl w:val="0"/>
          <w:numId w:val="114"/>
        </w:numPr>
        <w:tabs>
          <w:tab w:val="left" w:pos="720"/>
        </w:tabs>
        <w:suppressAutoHyphens/>
        <w:ind w:left="720" w:right="216"/>
        <w:jc w:val="both"/>
        <w:rPr>
          <w:sz w:val="28"/>
          <w:szCs w:val="28"/>
        </w:rPr>
      </w:pPr>
      <w:r>
        <w:rPr>
          <w:sz w:val="28"/>
          <w:szCs w:val="28"/>
        </w:rPr>
        <w:t>социальная компетентность;</w:t>
      </w:r>
    </w:p>
    <w:p w:rsidR="00B14912" w:rsidRDefault="00B14912" w:rsidP="00CD2FA8">
      <w:pPr>
        <w:numPr>
          <w:ilvl w:val="0"/>
          <w:numId w:val="114"/>
        </w:numPr>
        <w:tabs>
          <w:tab w:val="left" w:pos="720"/>
        </w:tabs>
        <w:suppressAutoHyphens/>
        <w:ind w:left="720" w:right="216"/>
        <w:jc w:val="both"/>
        <w:rPr>
          <w:sz w:val="28"/>
          <w:szCs w:val="28"/>
        </w:rPr>
      </w:pPr>
      <w:r>
        <w:rPr>
          <w:sz w:val="28"/>
          <w:szCs w:val="28"/>
        </w:rPr>
        <w:t>владение эффективными копинг-стратегиями;</w:t>
      </w:r>
    </w:p>
    <w:p w:rsidR="00B14912" w:rsidRDefault="00B14912" w:rsidP="00CD2FA8">
      <w:pPr>
        <w:numPr>
          <w:ilvl w:val="0"/>
          <w:numId w:val="114"/>
        </w:numPr>
        <w:tabs>
          <w:tab w:val="left" w:pos="720"/>
        </w:tabs>
        <w:suppressAutoHyphens/>
        <w:ind w:left="720" w:right="216"/>
        <w:jc w:val="both"/>
        <w:rPr>
          <w:sz w:val="28"/>
          <w:szCs w:val="28"/>
        </w:rPr>
      </w:pPr>
      <w:r>
        <w:rPr>
          <w:sz w:val="28"/>
          <w:szCs w:val="28"/>
        </w:rPr>
        <w:t>владение навыками безопасного поведения в ситуации столкновения с ПАВ;</w:t>
      </w:r>
    </w:p>
    <w:p w:rsidR="00B14912" w:rsidRDefault="00B14912" w:rsidP="00B14912">
      <w:pPr>
        <w:ind w:left="360" w:right="216"/>
        <w:jc w:val="both"/>
        <w:rPr>
          <w:sz w:val="28"/>
          <w:szCs w:val="28"/>
        </w:rPr>
      </w:pPr>
      <w:r>
        <w:rPr>
          <w:sz w:val="28"/>
          <w:szCs w:val="28"/>
        </w:rPr>
        <w:t>Мотивационно-потребностная сфера:</w:t>
      </w:r>
    </w:p>
    <w:p w:rsidR="00B14912" w:rsidRDefault="00B14912" w:rsidP="00CD2FA8">
      <w:pPr>
        <w:numPr>
          <w:ilvl w:val="0"/>
          <w:numId w:val="115"/>
        </w:numPr>
        <w:tabs>
          <w:tab w:val="left" w:pos="720"/>
        </w:tabs>
        <w:suppressAutoHyphens/>
        <w:ind w:left="720" w:right="216"/>
        <w:jc w:val="both"/>
        <w:rPr>
          <w:sz w:val="28"/>
          <w:szCs w:val="28"/>
        </w:rPr>
      </w:pPr>
      <w:r>
        <w:rPr>
          <w:sz w:val="28"/>
          <w:szCs w:val="28"/>
        </w:rPr>
        <w:t>антинаркогенная установка;</w:t>
      </w:r>
    </w:p>
    <w:p w:rsidR="00B14912" w:rsidRDefault="00B14912" w:rsidP="00CD2FA8">
      <w:pPr>
        <w:numPr>
          <w:ilvl w:val="0"/>
          <w:numId w:val="115"/>
        </w:numPr>
        <w:tabs>
          <w:tab w:val="left" w:pos="720"/>
        </w:tabs>
        <w:suppressAutoHyphens/>
        <w:ind w:left="720" w:right="216"/>
        <w:jc w:val="both"/>
        <w:rPr>
          <w:sz w:val="28"/>
          <w:szCs w:val="28"/>
        </w:rPr>
      </w:pPr>
      <w:r>
        <w:rPr>
          <w:sz w:val="28"/>
          <w:szCs w:val="28"/>
        </w:rPr>
        <w:t>развитая ценностная мотивационная структура личности;</w:t>
      </w:r>
    </w:p>
    <w:p w:rsidR="00B14912" w:rsidRDefault="00B14912" w:rsidP="00CD2FA8">
      <w:pPr>
        <w:numPr>
          <w:ilvl w:val="0"/>
          <w:numId w:val="115"/>
        </w:numPr>
        <w:tabs>
          <w:tab w:val="left" w:pos="720"/>
        </w:tabs>
        <w:suppressAutoHyphens/>
        <w:ind w:left="720" w:right="216"/>
        <w:jc w:val="both"/>
        <w:rPr>
          <w:sz w:val="28"/>
          <w:szCs w:val="28"/>
        </w:rPr>
      </w:pPr>
      <w:r>
        <w:rPr>
          <w:sz w:val="28"/>
          <w:szCs w:val="28"/>
        </w:rPr>
        <w:t>наличие жизненных целей и перспектив, несовместимых с наркотизацией;</w:t>
      </w:r>
    </w:p>
    <w:p w:rsidR="00B14912" w:rsidRDefault="00B14912" w:rsidP="00CD2FA8">
      <w:pPr>
        <w:numPr>
          <w:ilvl w:val="0"/>
          <w:numId w:val="115"/>
        </w:numPr>
        <w:tabs>
          <w:tab w:val="left" w:pos="720"/>
        </w:tabs>
        <w:suppressAutoHyphens/>
        <w:ind w:left="720" w:right="216"/>
        <w:jc w:val="both"/>
        <w:rPr>
          <w:sz w:val="28"/>
          <w:szCs w:val="28"/>
        </w:rPr>
      </w:pPr>
      <w:r>
        <w:rPr>
          <w:sz w:val="28"/>
          <w:szCs w:val="28"/>
        </w:rPr>
        <w:t>вовлечённость в конструктивную деятельность, альтернативную наркотизации;</w:t>
      </w:r>
    </w:p>
    <w:p w:rsidR="00B14912" w:rsidRDefault="00B14912" w:rsidP="00CD2FA8">
      <w:pPr>
        <w:numPr>
          <w:ilvl w:val="0"/>
          <w:numId w:val="115"/>
        </w:numPr>
        <w:tabs>
          <w:tab w:val="left" w:pos="720"/>
        </w:tabs>
        <w:suppressAutoHyphens/>
        <w:ind w:left="720" w:right="216"/>
        <w:jc w:val="both"/>
        <w:rPr>
          <w:sz w:val="28"/>
          <w:szCs w:val="28"/>
        </w:rPr>
      </w:pPr>
      <w:r>
        <w:rPr>
          <w:sz w:val="28"/>
          <w:szCs w:val="28"/>
        </w:rPr>
        <w:t>ориентированность на ведение здорового образа жизни;</w:t>
      </w:r>
    </w:p>
    <w:p w:rsidR="00B14912" w:rsidRDefault="00B14912" w:rsidP="00B14912">
      <w:pPr>
        <w:ind w:left="360" w:right="216"/>
        <w:jc w:val="both"/>
        <w:rPr>
          <w:sz w:val="28"/>
          <w:szCs w:val="28"/>
        </w:rPr>
      </w:pPr>
      <w:r>
        <w:rPr>
          <w:sz w:val="28"/>
          <w:szCs w:val="28"/>
        </w:rPr>
        <w:t>Эмоциональная сфера:</w:t>
      </w:r>
    </w:p>
    <w:p w:rsidR="00B14912" w:rsidRDefault="00B14912" w:rsidP="00CD2FA8">
      <w:pPr>
        <w:numPr>
          <w:ilvl w:val="0"/>
          <w:numId w:val="116"/>
        </w:numPr>
        <w:tabs>
          <w:tab w:val="left" w:pos="720"/>
        </w:tabs>
        <w:suppressAutoHyphens/>
        <w:ind w:left="720" w:right="216"/>
        <w:jc w:val="both"/>
        <w:rPr>
          <w:sz w:val="28"/>
          <w:szCs w:val="28"/>
        </w:rPr>
      </w:pPr>
      <w:r>
        <w:rPr>
          <w:sz w:val="28"/>
          <w:szCs w:val="28"/>
        </w:rPr>
        <w:t>эмоциональная устойчивость;</w:t>
      </w:r>
    </w:p>
    <w:p w:rsidR="00B14912" w:rsidRDefault="00B14912" w:rsidP="00CD2FA8">
      <w:pPr>
        <w:numPr>
          <w:ilvl w:val="0"/>
          <w:numId w:val="116"/>
        </w:numPr>
        <w:tabs>
          <w:tab w:val="left" w:pos="720"/>
        </w:tabs>
        <w:suppressAutoHyphens/>
        <w:ind w:left="720" w:right="216"/>
        <w:jc w:val="both"/>
        <w:rPr>
          <w:sz w:val="28"/>
          <w:szCs w:val="28"/>
        </w:rPr>
      </w:pPr>
      <w:r>
        <w:rPr>
          <w:sz w:val="28"/>
          <w:szCs w:val="28"/>
        </w:rPr>
        <w:t>способность к отсроченной разрядке напряжения;</w:t>
      </w:r>
    </w:p>
    <w:p w:rsidR="00B14912" w:rsidRDefault="00B14912" w:rsidP="00CD2FA8">
      <w:pPr>
        <w:numPr>
          <w:ilvl w:val="0"/>
          <w:numId w:val="116"/>
        </w:numPr>
        <w:tabs>
          <w:tab w:val="left" w:pos="720"/>
        </w:tabs>
        <w:suppressAutoHyphens/>
        <w:ind w:left="720" w:right="216"/>
        <w:jc w:val="both"/>
        <w:rPr>
          <w:sz w:val="28"/>
          <w:szCs w:val="28"/>
        </w:rPr>
      </w:pPr>
      <w:r>
        <w:rPr>
          <w:sz w:val="28"/>
          <w:szCs w:val="28"/>
        </w:rPr>
        <w:t>способность контролировать аффект;</w:t>
      </w:r>
    </w:p>
    <w:p w:rsidR="00B14912" w:rsidRDefault="00B14912" w:rsidP="00CD2FA8">
      <w:pPr>
        <w:numPr>
          <w:ilvl w:val="0"/>
          <w:numId w:val="116"/>
        </w:numPr>
        <w:tabs>
          <w:tab w:val="left" w:pos="720"/>
        </w:tabs>
        <w:suppressAutoHyphens/>
        <w:ind w:left="720" w:right="216"/>
        <w:jc w:val="both"/>
        <w:rPr>
          <w:sz w:val="28"/>
          <w:szCs w:val="28"/>
        </w:rPr>
      </w:pPr>
      <w:r>
        <w:rPr>
          <w:sz w:val="28"/>
          <w:szCs w:val="28"/>
        </w:rPr>
        <w:t>сформированность чувства преданности и близости;</w:t>
      </w:r>
    </w:p>
    <w:p w:rsidR="00B14912" w:rsidRDefault="00B14912" w:rsidP="00CD2FA8">
      <w:pPr>
        <w:numPr>
          <w:ilvl w:val="0"/>
          <w:numId w:val="116"/>
        </w:numPr>
        <w:tabs>
          <w:tab w:val="left" w:pos="720"/>
        </w:tabs>
        <w:suppressAutoHyphens/>
        <w:ind w:left="720" w:right="216"/>
        <w:jc w:val="both"/>
        <w:rPr>
          <w:sz w:val="28"/>
          <w:szCs w:val="28"/>
        </w:rPr>
      </w:pPr>
      <w:r>
        <w:rPr>
          <w:sz w:val="28"/>
          <w:szCs w:val="28"/>
        </w:rPr>
        <w:t>высокий уровень аффилиации и эмпатии;</w:t>
      </w:r>
    </w:p>
    <w:p w:rsidR="00B14912" w:rsidRDefault="00B14912" w:rsidP="00CD2FA8">
      <w:pPr>
        <w:numPr>
          <w:ilvl w:val="0"/>
          <w:numId w:val="116"/>
        </w:numPr>
        <w:tabs>
          <w:tab w:val="left" w:pos="720"/>
        </w:tabs>
        <w:suppressAutoHyphens/>
        <w:ind w:left="720" w:right="216"/>
        <w:jc w:val="both"/>
        <w:rPr>
          <w:sz w:val="28"/>
          <w:szCs w:val="28"/>
        </w:rPr>
      </w:pPr>
      <w:r>
        <w:rPr>
          <w:sz w:val="28"/>
          <w:szCs w:val="28"/>
        </w:rPr>
        <w:t>чувство юмора;</w:t>
      </w:r>
    </w:p>
    <w:p w:rsidR="00B14912" w:rsidRDefault="00B14912" w:rsidP="00B14912">
      <w:pPr>
        <w:ind w:left="360" w:right="216"/>
        <w:jc w:val="both"/>
        <w:rPr>
          <w:sz w:val="28"/>
          <w:szCs w:val="28"/>
        </w:rPr>
      </w:pPr>
      <w:r>
        <w:rPr>
          <w:sz w:val="28"/>
          <w:szCs w:val="28"/>
        </w:rPr>
        <w:t>Характерно-логическая сфера:</w:t>
      </w:r>
    </w:p>
    <w:p w:rsidR="00B14912" w:rsidRDefault="00B14912" w:rsidP="00CD2FA8">
      <w:pPr>
        <w:numPr>
          <w:ilvl w:val="0"/>
          <w:numId w:val="117"/>
        </w:numPr>
        <w:tabs>
          <w:tab w:val="left" w:pos="720"/>
        </w:tabs>
        <w:suppressAutoHyphens/>
        <w:ind w:left="720" w:right="216"/>
        <w:jc w:val="both"/>
        <w:rPr>
          <w:sz w:val="28"/>
          <w:szCs w:val="28"/>
        </w:rPr>
      </w:pPr>
      <w:r>
        <w:rPr>
          <w:sz w:val="28"/>
          <w:szCs w:val="28"/>
        </w:rPr>
        <w:t>сенситивная и психастеническая акцентуация характера;</w:t>
      </w:r>
    </w:p>
    <w:p w:rsidR="00B14912" w:rsidRDefault="00B14912" w:rsidP="00CD2FA8">
      <w:pPr>
        <w:numPr>
          <w:ilvl w:val="0"/>
          <w:numId w:val="117"/>
        </w:numPr>
        <w:tabs>
          <w:tab w:val="left" w:pos="720"/>
        </w:tabs>
        <w:suppressAutoHyphens/>
        <w:ind w:left="720" w:right="216"/>
        <w:jc w:val="both"/>
        <w:rPr>
          <w:sz w:val="28"/>
          <w:szCs w:val="28"/>
        </w:rPr>
      </w:pPr>
      <w:r>
        <w:rPr>
          <w:sz w:val="28"/>
          <w:szCs w:val="28"/>
        </w:rPr>
        <w:t>церебротонический темперамент (по У. Г. Шелдону)</w:t>
      </w:r>
    </w:p>
    <w:p w:rsidR="00B14912" w:rsidRDefault="00B14912" w:rsidP="00B14912">
      <w:pPr>
        <w:ind w:left="360" w:right="216"/>
        <w:jc w:val="both"/>
        <w:rPr>
          <w:sz w:val="28"/>
          <w:szCs w:val="28"/>
        </w:rPr>
      </w:pPr>
      <w:r>
        <w:rPr>
          <w:sz w:val="28"/>
          <w:szCs w:val="28"/>
        </w:rPr>
        <w:t>Когнитивная сфера:</w:t>
      </w:r>
    </w:p>
    <w:p w:rsidR="00B14912" w:rsidRDefault="00B14912" w:rsidP="00CD2FA8">
      <w:pPr>
        <w:numPr>
          <w:ilvl w:val="0"/>
          <w:numId w:val="118"/>
        </w:numPr>
        <w:tabs>
          <w:tab w:val="left" w:pos="720"/>
        </w:tabs>
        <w:suppressAutoHyphens/>
        <w:ind w:left="720" w:right="216"/>
        <w:jc w:val="both"/>
        <w:rPr>
          <w:sz w:val="28"/>
          <w:szCs w:val="28"/>
        </w:rPr>
      </w:pPr>
      <w:r>
        <w:rPr>
          <w:sz w:val="28"/>
          <w:szCs w:val="28"/>
        </w:rPr>
        <w:lastRenderedPageBreak/>
        <w:t>осведомлённость о негативных эффектах ПАВ;</w:t>
      </w:r>
    </w:p>
    <w:p w:rsidR="00B14912" w:rsidRDefault="00B14912" w:rsidP="00CD2FA8">
      <w:pPr>
        <w:numPr>
          <w:ilvl w:val="0"/>
          <w:numId w:val="118"/>
        </w:numPr>
        <w:tabs>
          <w:tab w:val="left" w:pos="720"/>
        </w:tabs>
        <w:suppressAutoHyphens/>
        <w:ind w:left="720" w:right="216"/>
        <w:jc w:val="both"/>
        <w:rPr>
          <w:sz w:val="28"/>
          <w:szCs w:val="28"/>
        </w:rPr>
      </w:pPr>
      <w:r>
        <w:rPr>
          <w:sz w:val="28"/>
          <w:szCs w:val="28"/>
        </w:rPr>
        <w:t>развитые ресурсы когнитивной сферы;</w:t>
      </w:r>
    </w:p>
    <w:p w:rsidR="00B14912" w:rsidRDefault="00B14912" w:rsidP="00CD2FA8">
      <w:pPr>
        <w:numPr>
          <w:ilvl w:val="0"/>
          <w:numId w:val="118"/>
        </w:numPr>
        <w:tabs>
          <w:tab w:val="left" w:pos="720"/>
        </w:tabs>
        <w:suppressAutoHyphens/>
        <w:ind w:left="720" w:right="216"/>
        <w:jc w:val="both"/>
        <w:rPr>
          <w:sz w:val="28"/>
          <w:szCs w:val="28"/>
        </w:rPr>
      </w:pPr>
      <w:r>
        <w:rPr>
          <w:sz w:val="28"/>
          <w:szCs w:val="28"/>
        </w:rPr>
        <w:t>высокий созидательный потенциал;</w:t>
      </w:r>
    </w:p>
    <w:p w:rsidR="00B14912" w:rsidRDefault="00B14912" w:rsidP="00B14912">
      <w:pPr>
        <w:ind w:left="360" w:right="216"/>
        <w:jc w:val="both"/>
        <w:rPr>
          <w:sz w:val="28"/>
          <w:szCs w:val="28"/>
        </w:rPr>
      </w:pPr>
      <w:r>
        <w:rPr>
          <w:sz w:val="28"/>
          <w:szCs w:val="28"/>
        </w:rPr>
        <w:t>Сфера «Я-концепции»</w:t>
      </w:r>
    </w:p>
    <w:p w:rsidR="00B14912" w:rsidRDefault="00B14912" w:rsidP="00CD2FA8">
      <w:pPr>
        <w:numPr>
          <w:ilvl w:val="0"/>
          <w:numId w:val="119"/>
        </w:numPr>
        <w:tabs>
          <w:tab w:val="left" w:pos="720"/>
        </w:tabs>
        <w:suppressAutoHyphens/>
        <w:ind w:left="720" w:right="216"/>
        <w:jc w:val="both"/>
        <w:rPr>
          <w:sz w:val="28"/>
          <w:szCs w:val="28"/>
        </w:rPr>
      </w:pPr>
      <w:r>
        <w:rPr>
          <w:sz w:val="28"/>
          <w:szCs w:val="28"/>
        </w:rPr>
        <w:t>позитивная «Я-концепция»;</w:t>
      </w:r>
    </w:p>
    <w:p w:rsidR="00B14912" w:rsidRDefault="00B14912" w:rsidP="00CD2FA8">
      <w:pPr>
        <w:numPr>
          <w:ilvl w:val="0"/>
          <w:numId w:val="119"/>
        </w:numPr>
        <w:tabs>
          <w:tab w:val="left" w:pos="720"/>
        </w:tabs>
        <w:suppressAutoHyphens/>
        <w:ind w:left="720" w:right="216"/>
        <w:jc w:val="both"/>
        <w:rPr>
          <w:sz w:val="28"/>
          <w:szCs w:val="28"/>
        </w:rPr>
      </w:pPr>
      <w:r>
        <w:rPr>
          <w:sz w:val="28"/>
          <w:szCs w:val="28"/>
        </w:rPr>
        <w:t>адекватная самооценка;</w:t>
      </w:r>
    </w:p>
    <w:p w:rsidR="00B14912" w:rsidRDefault="00B14912" w:rsidP="00CD2FA8">
      <w:pPr>
        <w:numPr>
          <w:ilvl w:val="0"/>
          <w:numId w:val="119"/>
        </w:numPr>
        <w:tabs>
          <w:tab w:val="left" w:pos="720"/>
        </w:tabs>
        <w:suppressAutoHyphens/>
        <w:ind w:left="720" w:right="216"/>
        <w:jc w:val="both"/>
        <w:rPr>
          <w:sz w:val="28"/>
          <w:szCs w:val="28"/>
        </w:rPr>
      </w:pPr>
      <w:r>
        <w:rPr>
          <w:sz w:val="28"/>
          <w:szCs w:val="28"/>
        </w:rPr>
        <w:t>интернальный локус контроля;</w:t>
      </w:r>
    </w:p>
    <w:p w:rsidR="00B14912" w:rsidRDefault="00B14912" w:rsidP="00B14912">
      <w:pPr>
        <w:ind w:left="360" w:right="216"/>
        <w:jc w:val="both"/>
        <w:rPr>
          <w:sz w:val="28"/>
          <w:szCs w:val="28"/>
        </w:rPr>
      </w:pPr>
      <w:r>
        <w:rPr>
          <w:sz w:val="28"/>
          <w:szCs w:val="28"/>
        </w:rPr>
        <w:t>Духовная сфера:</w:t>
      </w:r>
    </w:p>
    <w:p w:rsidR="00B14912" w:rsidRDefault="00B14912" w:rsidP="00CD2FA8">
      <w:pPr>
        <w:numPr>
          <w:ilvl w:val="0"/>
          <w:numId w:val="120"/>
        </w:numPr>
        <w:tabs>
          <w:tab w:val="left" w:pos="720"/>
        </w:tabs>
        <w:suppressAutoHyphens/>
        <w:ind w:left="720" w:right="216"/>
        <w:jc w:val="both"/>
        <w:rPr>
          <w:sz w:val="28"/>
          <w:szCs w:val="28"/>
        </w:rPr>
      </w:pPr>
      <w:r>
        <w:rPr>
          <w:sz w:val="28"/>
          <w:szCs w:val="28"/>
        </w:rPr>
        <w:t>твёрдые моральные принципы и убеждения;</w:t>
      </w:r>
    </w:p>
    <w:p w:rsidR="00B14912" w:rsidRDefault="00B14912" w:rsidP="00CD2FA8">
      <w:pPr>
        <w:numPr>
          <w:ilvl w:val="0"/>
          <w:numId w:val="120"/>
        </w:numPr>
        <w:tabs>
          <w:tab w:val="left" w:pos="720"/>
        </w:tabs>
        <w:suppressAutoHyphens/>
        <w:ind w:left="720" w:right="216"/>
        <w:jc w:val="both"/>
        <w:rPr>
          <w:sz w:val="28"/>
          <w:szCs w:val="28"/>
        </w:rPr>
      </w:pPr>
      <w:r>
        <w:rPr>
          <w:sz w:val="28"/>
          <w:szCs w:val="28"/>
        </w:rPr>
        <w:t>сформированная позиция человека по отношению к любви, смерти, жизни, вере, духовности;</w:t>
      </w:r>
    </w:p>
    <w:p w:rsidR="00B14912" w:rsidRDefault="00B14912" w:rsidP="00B14912">
      <w:pPr>
        <w:ind w:firstLine="709"/>
        <w:jc w:val="both"/>
        <w:rPr>
          <w:b/>
          <w:sz w:val="28"/>
          <w:szCs w:val="28"/>
        </w:rPr>
      </w:pPr>
      <w:r>
        <w:rPr>
          <w:sz w:val="28"/>
          <w:szCs w:val="28"/>
        </w:rPr>
        <w:t>убеждения и нравственные ценности, совпадающие с принятыми в социальной группе;</w:t>
      </w:r>
    </w:p>
    <w:p w:rsidR="00B14912" w:rsidRDefault="00B14912" w:rsidP="00B14912">
      <w:pPr>
        <w:ind w:firstLine="709"/>
        <w:jc w:val="both"/>
        <w:rPr>
          <w:sz w:val="28"/>
          <w:szCs w:val="28"/>
        </w:rPr>
      </w:pPr>
    </w:p>
    <w:p w:rsidR="00B14912" w:rsidRDefault="00B14912" w:rsidP="00B14912">
      <w:pPr>
        <w:shd w:val="clear" w:color="auto" w:fill="FFFFFF"/>
        <w:ind w:firstLine="709"/>
        <w:jc w:val="center"/>
        <w:rPr>
          <w:b/>
          <w:spacing w:val="-1"/>
          <w:sz w:val="28"/>
          <w:szCs w:val="28"/>
        </w:rPr>
      </w:pPr>
      <w:r>
        <w:rPr>
          <w:b/>
          <w:spacing w:val="-1"/>
          <w:sz w:val="28"/>
          <w:szCs w:val="28"/>
        </w:rPr>
        <w:t>Анкета</w:t>
      </w:r>
    </w:p>
    <w:p w:rsidR="00B14912" w:rsidRPr="008535AF" w:rsidRDefault="00B14912" w:rsidP="00B14912">
      <w:pPr>
        <w:shd w:val="clear" w:color="auto" w:fill="FFFFFF"/>
        <w:ind w:firstLine="709"/>
        <w:jc w:val="center"/>
        <w:rPr>
          <w:b/>
          <w:spacing w:val="-1"/>
          <w:sz w:val="28"/>
          <w:szCs w:val="28"/>
        </w:rPr>
      </w:pPr>
      <w:r>
        <w:rPr>
          <w:b/>
          <w:spacing w:val="-1"/>
          <w:sz w:val="28"/>
          <w:szCs w:val="28"/>
        </w:rPr>
        <w:t>(Факторы риска и факторы защиты)</w:t>
      </w:r>
    </w:p>
    <w:p w:rsidR="00B14912" w:rsidRDefault="00B14912" w:rsidP="00B14912">
      <w:pPr>
        <w:shd w:val="clear" w:color="auto" w:fill="FFFFFF"/>
        <w:spacing w:line="360" w:lineRule="auto"/>
        <w:ind w:firstLine="709"/>
        <w:jc w:val="both"/>
        <w:rPr>
          <w:bCs/>
          <w:spacing w:val="1"/>
          <w:w w:val="101"/>
          <w:sz w:val="28"/>
          <w:szCs w:val="28"/>
        </w:rPr>
      </w:pPr>
    </w:p>
    <w:p w:rsidR="00B14912" w:rsidRPr="008535AF" w:rsidRDefault="00B14912" w:rsidP="00B14912">
      <w:pPr>
        <w:shd w:val="clear" w:color="auto" w:fill="FFFFFF"/>
        <w:ind w:firstLine="709"/>
        <w:jc w:val="both"/>
        <w:rPr>
          <w:bCs/>
          <w:w w:val="101"/>
          <w:sz w:val="28"/>
          <w:szCs w:val="28"/>
        </w:rPr>
      </w:pPr>
      <w:r w:rsidRPr="008535AF">
        <w:rPr>
          <w:bCs/>
          <w:w w:val="101"/>
          <w:sz w:val="28"/>
          <w:szCs w:val="28"/>
        </w:rPr>
        <w:t>Этот тест поможет вам получить приблизительный ответ на вопрос о том, подвержен ли ваш ребёнок риску пристраститься к алкоголю и наркотикам. Отвечайте «да» или «нет».</w:t>
      </w:r>
    </w:p>
    <w:p w:rsidR="00B14912" w:rsidRPr="008535AF" w:rsidRDefault="00B14912" w:rsidP="00B14912">
      <w:pPr>
        <w:shd w:val="clear" w:color="auto" w:fill="FFFFFF"/>
        <w:ind w:firstLine="709"/>
        <w:jc w:val="both"/>
        <w:rPr>
          <w:sz w:val="28"/>
          <w:szCs w:val="28"/>
        </w:rPr>
      </w:pPr>
      <w:r w:rsidRPr="008535AF">
        <w:rPr>
          <w:bCs/>
          <w:w w:val="101"/>
          <w:sz w:val="28"/>
          <w:szCs w:val="28"/>
        </w:rPr>
        <w:t>1.</w:t>
      </w:r>
      <w:r w:rsidRPr="008535AF">
        <w:rPr>
          <w:w w:val="101"/>
          <w:sz w:val="28"/>
          <w:szCs w:val="28"/>
        </w:rPr>
        <w:t>Может ли ваш ребёнок купить себе алкогольные напитки (пиво, вино, водку)?</w:t>
      </w:r>
    </w:p>
    <w:p w:rsidR="00B14912" w:rsidRPr="008535AF" w:rsidRDefault="00B14912" w:rsidP="00B14912">
      <w:pPr>
        <w:shd w:val="clear" w:color="auto" w:fill="FFFFFF"/>
        <w:ind w:firstLine="709"/>
        <w:jc w:val="both"/>
        <w:rPr>
          <w:sz w:val="28"/>
          <w:szCs w:val="28"/>
        </w:rPr>
      </w:pPr>
      <w:r w:rsidRPr="008535AF">
        <w:rPr>
          <w:w w:val="101"/>
          <w:sz w:val="28"/>
          <w:szCs w:val="28"/>
        </w:rPr>
        <w:t>2.Замечали ли вы, что в магазинах вашего района алкоголь продают несовершеннолетним?</w:t>
      </w:r>
    </w:p>
    <w:p w:rsidR="00B14912" w:rsidRPr="008535AF" w:rsidRDefault="00B14912" w:rsidP="00B14912">
      <w:pPr>
        <w:shd w:val="clear" w:color="auto" w:fill="FFFFFF"/>
        <w:ind w:firstLine="709"/>
        <w:jc w:val="both"/>
        <w:rPr>
          <w:sz w:val="28"/>
          <w:szCs w:val="28"/>
        </w:rPr>
      </w:pPr>
      <w:r w:rsidRPr="008535AF">
        <w:rPr>
          <w:w w:val="101"/>
          <w:sz w:val="28"/>
          <w:szCs w:val="28"/>
        </w:rPr>
        <w:t>3.Считают ли взрослые, близкие вашему ребёнку, что пить, курить, принимать лекарства в больших количествах — вполне нормально?</w:t>
      </w:r>
    </w:p>
    <w:p w:rsidR="00B14912" w:rsidRPr="008535AF" w:rsidRDefault="00B14912" w:rsidP="00B14912">
      <w:pPr>
        <w:shd w:val="clear" w:color="auto" w:fill="FFFFFF"/>
        <w:ind w:firstLine="709"/>
        <w:jc w:val="both"/>
        <w:rPr>
          <w:sz w:val="28"/>
          <w:szCs w:val="28"/>
        </w:rPr>
      </w:pPr>
      <w:r w:rsidRPr="008535AF">
        <w:rPr>
          <w:w w:val="101"/>
          <w:sz w:val="28"/>
          <w:szCs w:val="28"/>
        </w:rPr>
        <w:t>4.Есть ли недалеко от вашего дома или школы винные магазины?</w:t>
      </w:r>
    </w:p>
    <w:p w:rsidR="00B14912" w:rsidRPr="008535AF" w:rsidRDefault="00B14912" w:rsidP="00B14912">
      <w:pPr>
        <w:shd w:val="clear" w:color="auto" w:fill="FFFFFF"/>
        <w:ind w:firstLine="709"/>
        <w:jc w:val="both"/>
        <w:rPr>
          <w:sz w:val="28"/>
          <w:szCs w:val="28"/>
        </w:rPr>
      </w:pPr>
      <w:r w:rsidRPr="008535AF">
        <w:rPr>
          <w:w w:val="101"/>
          <w:sz w:val="28"/>
          <w:szCs w:val="28"/>
        </w:rPr>
        <w:t>5.Живёте ли вы в крайне тяжёлых</w:t>
      </w:r>
      <w:r>
        <w:rPr>
          <w:w w:val="101"/>
          <w:sz w:val="28"/>
          <w:szCs w:val="28"/>
        </w:rPr>
        <w:t xml:space="preserve"> материальных условиях (постоян</w:t>
      </w:r>
      <w:r w:rsidRPr="008535AF">
        <w:rPr>
          <w:w w:val="101"/>
          <w:sz w:val="28"/>
          <w:szCs w:val="28"/>
        </w:rPr>
        <w:t>ные долги, недоедание) или, напротив, ваши материальны</w:t>
      </w:r>
      <w:r>
        <w:rPr>
          <w:w w:val="101"/>
          <w:sz w:val="28"/>
          <w:szCs w:val="28"/>
        </w:rPr>
        <w:t>е условия далеко отстоят от воз</w:t>
      </w:r>
      <w:r w:rsidRPr="008535AF">
        <w:rPr>
          <w:w w:val="101"/>
          <w:sz w:val="28"/>
          <w:szCs w:val="28"/>
        </w:rPr>
        <w:t>можностей окружающих (в этом случае тоже отвечайте «да»)?</w:t>
      </w:r>
    </w:p>
    <w:p w:rsidR="00B14912" w:rsidRPr="008535AF" w:rsidRDefault="00B14912" w:rsidP="00B14912">
      <w:pPr>
        <w:shd w:val="clear" w:color="auto" w:fill="FFFFFF"/>
        <w:ind w:firstLine="709"/>
        <w:jc w:val="both"/>
        <w:rPr>
          <w:sz w:val="28"/>
          <w:szCs w:val="28"/>
        </w:rPr>
      </w:pPr>
      <w:r w:rsidRPr="008535AF">
        <w:rPr>
          <w:w w:val="101"/>
          <w:sz w:val="28"/>
          <w:szCs w:val="28"/>
        </w:rPr>
        <w:t>6.Напиваются ли ваши соседи, нарушают ли закон, хулиганят ли они в пьяном виде?</w:t>
      </w:r>
    </w:p>
    <w:p w:rsidR="00B14912" w:rsidRPr="008535AF" w:rsidRDefault="00B14912" w:rsidP="00B14912">
      <w:pPr>
        <w:shd w:val="clear" w:color="auto" w:fill="FFFFFF"/>
        <w:ind w:firstLine="709"/>
        <w:jc w:val="both"/>
        <w:rPr>
          <w:sz w:val="28"/>
          <w:szCs w:val="28"/>
        </w:rPr>
      </w:pPr>
      <w:r w:rsidRPr="008535AF">
        <w:rPr>
          <w:w w:val="101"/>
          <w:sz w:val="28"/>
          <w:szCs w:val="28"/>
        </w:rPr>
        <w:t>7.Есть ли в семье родственники</w:t>
      </w:r>
      <w:r>
        <w:rPr>
          <w:w w:val="101"/>
          <w:sz w:val="28"/>
          <w:szCs w:val="28"/>
        </w:rPr>
        <w:t>, зависимые от алкоголя или нар</w:t>
      </w:r>
      <w:r w:rsidRPr="008535AF">
        <w:rPr>
          <w:w w:val="101"/>
          <w:sz w:val="28"/>
          <w:szCs w:val="28"/>
        </w:rPr>
        <w:t>котиков?</w:t>
      </w:r>
    </w:p>
    <w:p w:rsidR="00B14912" w:rsidRPr="008535AF" w:rsidRDefault="00B14912" w:rsidP="00B14912">
      <w:pPr>
        <w:shd w:val="clear" w:color="auto" w:fill="FFFFFF"/>
        <w:ind w:firstLine="709"/>
        <w:jc w:val="both"/>
        <w:rPr>
          <w:sz w:val="28"/>
          <w:szCs w:val="28"/>
        </w:rPr>
      </w:pPr>
      <w:r>
        <w:rPr>
          <w:w w:val="101"/>
          <w:sz w:val="28"/>
          <w:szCs w:val="28"/>
        </w:rPr>
        <w:t>8.Пьёт ли кто-либо в семье (упо</w:t>
      </w:r>
      <w:r w:rsidRPr="008535AF">
        <w:rPr>
          <w:w w:val="101"/>
          <w:sz w:val="28"/>
          <w:szCs w:val="28"/>
        </w:rPr>
        <w:t>требляет наркотики) хотя бы время от времени?</w:t>
      </w:r>
    </w:p>
    <w:p w:rsidR="00B14912" w:rsidRPr="008535AF" w:rsidRDefault="00B14912" w:rsidP="00B14912">
      <w:pPr>
        <w:shd w:val="clear" w:color="auto" w:fill="FFFFFF"/>
        <w:tabs>
          <w:tab w:val="left" w:pos="547"/>
        </w:tabs>
        <w:ind w:firstLine="709"/>
        <w:jc w:val="both"/>
        <w:rPr>
          <w:w w:val="101"/>
          <w:sz w:val="28"/>
          <w:szCs w:val="28"/>
        </w:rPr>
      </w:pPr>
      <w:r w:rsidRPr="008535AF">
        <w:rPr>
          <w:w w:val="101"/>
          <w:sz w:val="28"/>
          <w:szCs w:val="28"/>
        </w:rPr>
        <w:t>9.Даёте ли вы детям полную свободу поведения в отношении алкоголя и наркотиков?</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 xml:space="preserve">Ваш брак </w:t>
      </w:r>
      <w:r>
        <w:rPr>
          <w:w w:val="101"/>
          <w:sz w:val="28"/>
          <w:szCs w:val="28"/>
        </w:rPr>
        <w:t>— в состоянии затяж</w:t>
      </w:r>
      <w:r w:rsidRPr="008535AF">
        <w:rPr>
          <w:w w:val="101"/>
          <w:sz w:val="28"/>
          <w:szCs w:val="28"/>
        </w:rPr>
        <w:t>ного    и    серьёзного    конфликта (пос</w:t>
      </w:r>
      <w:r>
        <w:rPr>
          <w:w w:val="101"/>
          <w:sz w:val="28"/>
          <w:szCs w:val="28"/>
        </w:rPr>
        <w:t>тоянные    ссоры,    дни    мол</w:t>
      </w:r>
      <w:r w:rsidRPr="008535AF">
        <w:rPr>
          <w:w w:val="101"/>
          <w:sz w:val="28"/>
          <w:szCs w:val="28"/>
        </w:rPr>
        <w:t>чания,    отсутствие    согласия    в решении    важных    вопросов)?</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Может   быть,   существует   конфликт между другими взрослыми, воспитывающими ребёнка?</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Ваш  ребёнок  проводит с  вами</w:t>
      </w:r>
      <w:r>
        <w:rPr>
          <w:w w:val="101"/>
          <w:sz w:val="28"/>
          <w:szCs w:val="28"/>
        </w:rPr>
        <w:t xml:space="preserve"> время неохотно (мало разговаривает, избегает контактов, замы</w:t>
      </w:r>
      <w:r w:rsidRPr="008535AF">
        <w:rPr>
          <w:w w:val="101"/>
          <w:sz w:val="28"/>
          <w:szCs w:val="28"/>
        </w:rPr>
        <w:t>кается в себе)?</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lastRenderedPageBreak/>
        <w:t>Часто   ли   ваш   ребёнок   бывал агрессивен в раннем детстве (до 10 лет)?</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У   вашего   ребёнка   постоянные неудачи в школе?</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Вы замечаете у своего ребёнка пренебрежение по отношению к своему    будущему,    обучению, профессии?</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В раннем    детстве    вашего ребёнка  не  принимали   в  свою компанию ровесники?</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Друзья и подруги вашего ребёнка курят,   выпивают,   пробуют   наркотики?</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Ваш ребёнок испытывает чувство одиночества,  он   изолирован,  у него нет друзей?</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w w:val="101"/>
          <w:sz w:val="28"/>
          <w:szCs w:val="28"/>
        </w:rPr>
      </w:pPr>
      <w:r w:rsidRPr="008535AF">
        <w:rPr>
          <w:w w:val="101"/>
          <w:sz w:val="28"/>
          <w:szCs w:val="28"/>
        </w:rPr>
        <w:t>Случалось ли вам замечать, что ваш ребёнок положительно отзывается  о  курении  или  алкоголе, что   он   ждёт   удовольствий    от употребления     алкоголя     или наркотиков?</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sz w:val="28"/>
          <w:szCs w:val="28"/>
        </w:rPr>
      </w:pPr>
      <w:r w:rsidRPr="008535AF">
        <w:rPr>
          <w:w w:val="101"/>
          <w:sz w:val="28"/>
          <w:szCs w:val="28"/>
        </w:rPr>
        <w:t>Был ли у вашего ребёнка ранний (до   14—15 лет) контакт с алкоголем, курением, наркотиками?</w:t>
      </w:r>
    </w:p>
    <w:p w:rsidR="00B14912" w:rsidRPr="008535AF" w:rsidRDefault="00B14912" w:rsidP="00CD2FA8">
      <w:pPr>
        <w:widowControl w:val="0"/>
        <w:numPr>
          <w:ilvl w:val="0"/>
          <w:numId w:val="121"/>
        </w:numPr>
        <w:shd w:val="clear" w:color="auto" w:fill="FFFFFF"/>
        <w:tabs>
          <w:tab w:val="left" w:pos="394"/>
        </w:tabs>
        <w:autoSpaceDE w:val="0"/>
        <w:autoSpaceDN w:val="0"/>
        <w:adjustRightInd w:val="0"/>
        <w:ind w:firstLine="709"/>
        <w:jc w:val="both"/>
        <w:rPr>
          <w:sz w:val="28"/>
          <w:szCs w:val="28"/>
        </w:rPr>
      </w:pPr>
      <w:r w:rsidRPr="008535AF">
        <w:rPr>
          <w:w w:val="101"/>
          <w:sz w:val="28"/>
          <w:szCs w:val="28"/>
        </w:rPr>
        <w:t>Испытывали ли вы трудности при ответах на эти вопросы?</w:t>
      </w:r>
    </w:p>
    <w:p w:rsidR="00B14912" w:rsidRPr="008535AF" w:rsidRDefault="00B14912" w:rsidP="00B14912">
      <w:pPr>
        <w:shd w:val="clear" w:color="auto" w:fill="FFFFFF"/>
        <w:ind w:firstLine="709"/>
        <w:jc w:val="both"/>
        <w:rPr>
          <w:sz w:val="28"/>
          <w:szCs w:val="28"/>
        </w:rPr>
      </w:pPr>
      <w:r w:rsidRPr="008535AF">
        <w:rPr>
          <w:bCs/>
          <w:w w:val="101"/>
          <w:sz w:val="28"/>
          <w:szCs w:val="28"/>
        </w:rPr>
        <w:t>Каждое «да» считае</w:t>
      </w:r>
      <w:r>
        <w:rPr>
          <w:bCs/>
          <w:w w:val="101"/>
          <w:sz w:val="28"/>
          <w:szCs w:val="28"/>
        </w:rPr>
        <w:t>тся за одно очко. Чем больше от</w:t>
      </w:r>
      <w:r w:rsidRPr="008535AF">
        <w:rPr>
          <w:bCs/>
          <w:w w:val="101"/>
          <w:sz w:val="28"/>
          <w:szCs w:val="28"/>
        </w:rPr>
        <w:t xml:space="preserve">ветов «да», тем выше степень риска у вашего ребёнка. Каждый вопрос соответствует научно исследованным факторам риска. </w:t>
      </w:r>
      <w:r>
        <w:rPr>
          <w:bCs/>
          <w:w w:val="101"/>
          <w:sz w:val="28"/>
          <w:szCs w:val="28"/>
        </w:rPr>
        <w:t>Конечно, эти факторы неравноцен</w:t>
      </w:r>
      <w:r w:rsidRPr="008535AF">
        <w:rPr>
          <w:bCs/>
          <w:w w:val="101"/>
          <w:sz w:val="28"/>
          <w:szCs w:val="28"/>
        </w:rPr>
        <w:t>ны, одни несут большую угрозу, другие — меньшую, однако общую ст</w:t>
      </w:r>
      <w:r>
        <w:rPr>
          <w:bCs/>
          <w:w w:val="101"/>
          <w:sz w:val="28"/>
          <w:szCs w:val="28"/>
        </w:rPr>
        <w:t>епень риска можно установить до</w:t>
      </w:r>
      <w:r w:rsidRPr="008535AF">
        <w:rPr>
          <w:bCs/>
          <w:w w:val="101"/>
          <w:sz w:val="28"/>
          <w:szCs w:val="28"/>
        </w:rPr>
        <w:t>статочно достоверно.</w:t>
      </w:r>
    </w:p>
    <w:p w:rsidR="00B14912" w:rsidRPr="008535AF" w:rsidRDefault="00B14912" w:rsidP="00B14912">
      <w:pPr>
        <w:shd w:val="clear" w:color="auto" w:fill="000000"/>
        <w:ind w:firstLine="709"/>
        <w:jc w:val="both"/>
        <w:rPr>
          <w:sz w:val="28"/>
          <w:szCs w:val="28"/>
        </w:rPr>
      </w:pPr>
      <w:r w:rsidRPr="008535AF">
        <w:rPr>
          <w:bCs/>
          <w:sz w:val="28"/>
          <w:szCs w:val="28"/>
        </w:rPr>
        <w:t>От 1 до 6</w:t>
      </w:r>
    </w:p>
    <w:p w:rsidR="00B14912" w:rsidRPr="008535AF" w:rsidRDefault="00B14912" w:rsidP="00B14912">
      <w:pPr>
        <w:shd w:val="clear" w:color="auto" w:fill="FFFFFF"/>
        <w:ind w:firstLine="709"/>
        <w:jc w:val="both"/>
        <w:rPr>
          <w:sz w:val="28"/>
          <w:szCs w:val="28"/>
        </w:rPr>
      </w:pPr>
      <w:r w:rsidRPr="008535AF">
        <w:rPr>
          <w:w w:val="101"/>
          <w:sz w:val="28"/>
          <w:szCs w:val="28"/>
        </w:rPr>
        <w:t>Средняя степень риска. Ей подвержено большинство (90 %) молодых людей. Т</w:t>
      </w:r>
      <w:r>
        <w:rPr>
          <w:w w:val="101"/>
          <w:sz w:val="28"/>
          <w:szCs w:val="28"/>
        </w:rPr>
        <w:t>ут всё определяет ситуация в об</w:t>
      </w:r>
      <w:r w:rsidRPr="008535AF">
        <w:rPr>
          <w:w w:val="101"/>
          <w:sz w:val="28"/>
          <w:szCs w:val="28"/>
        </w:rPr>
        <w:t>ществе (например, количество винных магазинов и цены в них). На ситуацию, впрочем, вы можете повлиять — протестуя, к примеру, прот</w:t>
      </w:r>
      <w:r>
        <w:rPr>
          <w:w w:val="101"/>
          <w:sz w:val="28"/>
          <w:szCs w:val="28"/>
        </w:rPr>
        <w:t>ив продажи алкоголя несовершен</w:t>
      </w:r>
      <w:r w:rsidRPr="008535AF">
        <w:rPr>
          <w:w w:val="101"/>
          <w:sz w:val="28"/>
          <w:szCs w:val="28"/>
        </w:rPr>
        <w:t>нолетним. К сожалению, мало кто обращает внимание на это массовое безобразие. Вы можете также поддерживать профилактическую деят</w:t>
      </w:r>
      <w:r>
        <w:rPr>
          <w:w w:val="101"/>
          <w:sz w:val="28"/>
          <w:szCs w:val="28"/>
        </w:rPr>
        <w:t>ельность в школе, укреплять эмо</w:t>
      </w:r>
      <w:r w:rsidRPr="008535AF">
        <w:rPr>
          <w:w w:val="101"/>
          <w:sz w:val="28"/>
          <w:szCs w:val="28"/>
        </w:rPr>
        <w:t>циональную связь с собственным ребёнком.</w:t>
      </w:r>
    </w:p>
    <w:p w:rsidR="00B14912" w:rsidRPr="008535AF" w:rsidRDefault="00B14912" w:rsidP="00B14912">
      <w:pPr>
        <w:shd w:val="clear" w:color="auto" w:fill="000000"/>
        <w:ind w:firstLine="709"/>
        <w:jc w:val="both"/>
        <w:rPr>
          <w:sz w:val="28"/>
          <w:szCs w:val="28"/>
        </w:rPr>
      </w:pPr>
      <w:r w:rsidRPr="008535AF">
        <w:rPr>
          <w:sz w:val="28"/>
          <w:szCs w:val="28"/>
        </w:rPr>
        <w:t xml:space="preserve">От 7 до </w:t>
      </w:r>
      <w:r w:rsidRPr="008535AF">
        <w:rPr>
          <w:bCs/>
          <w:sz w:val="28"/>
          <w:szCs w:val="28"/>
        </w:rPr>
        <w:t>13</w:t>
      </w:r>
    </w:p>
    <w:p w:rsidR="00B14912" w:rsidRPr="008535AF" w:rsidRDefault="00B14912" w:rsidP="00B14912">
      <w:pPr>
        <w:shd w:val="clear" w:color="auto" w:fill="FFFFFF"/>
        <w:ind w:firstLine="709"/>
        <w:jc w:val="both"/>
        <w:rPr>
          <w:sz w:val="28"/>
          <w:szCs w:val="28"/>
        </w:rPr>
      </w:pPr>
      <w:r w:rsidRPr="008535AF">
        <w:rPr>
          <w:w w:val="101"/>
          <w:sz w:val="28"/>
          <w:szCs w:val="28"/>
        </w:rPr>
        <w:t xml:space="preserve">Повышенная степень риска. В зависимости от местного круга общения и типа школы, так рискуют от одной до двух третей учеников. Что </w:t>
      </w:r>
      <w:r>
        <w:rPr>
          <w:w w:val="101"/>
          <w:sz w:val="28"/>
          <w:szCs w:val="28"/>
        </w:rPr>
        <w:t>можно сделать? Может быть, изме</w:t>
      </w:r>
      <w:r w:rsidRPr="008535AF">
        <w:rPr>
          <w:w w:val="101"/>
          <w:sz w:val="28"/>
          <w:szCs w:val="28"/>
        </w:rPr>
        <w:t>нить поведение взрослых,</w:t>
      </w:r>
      <w:r>
        <w:rPr>
          <w:w w:val="101"/>
          <w:sz w:val="28"/>
          <w:szCs w:val="28"/>
        </w:rPr>
        <w:t xml:space="preserve"> отношения в семье, усилить вос</w:t>
      </w:r>
      <w:r w:rsidRPr="008535AF">
        <w:rPr>
          <w:w w:val="101"/>
          <w:sz w:val="28"/>
          <w:szCs w:val="28"/>
        </w:rPr>
        <w:t>питательное воздействие.</w:t>
      </w:r>
    </w:p>
    <w:p w:rsidR="00B14912" w:rsidRPr="008535AF" w:rsidRDefault="00B14912" w:rsidP="00B14912">
      <w:pPr>
        <w:shd w:val="clear" w:color="auto" w:fill="000000"/>
        <w:ind w:firstLine="709"/>
        <w:jc w:val="both"/>
        <w:rPr>
          <w:sz w:val="28"/>
          <w:szCs w:val="28"/>
        </w:rPr>
      </w:pPr>
      <w:r w:rsidRPr="008535AF">
        <w:rPr>
          <w:bCs/>
          <w:sz w:val="28"/>
          <w:szCs w:val="28"/>
        </w:rPr>
        <w:t>От 13 до 17</w:t>
      </w:r>
    </w:p>
    <w:p w:rsidR="00B14912" w:rsidRPr="008535AF" w:rsidRDefault="00B14912" w:rsidP="00B14912">
      <w:pPr>
        <w:shd w:val="clear" w:color="auto" w:fill="FFFFFF"/>
        <w:ind w:firstLine="709"/>
        <w:jc w:val="both"/>
        <w:rPr>
          <w:sz w:val="28"/>
          <w:szCs w:val="28"/>
        </w:rPr>
      </w:pPr>
      <w:r w:rsidRPr="008535AF">
        <w:rPr>
          <w:w w:val="101"/>
          <w:sz w:val="28"/>
          <w:szCs w:val="28"/>
        </w:rPr>
        <w:t>Степень риска очень высока. В эту группу входят от 10 до 15 процентов учеников средних школ, которые уже пьют и наносят вред здор</w:t>
      </w:r>
      <w:r>
        <w:rPr>
          <w:w w:val="101"/>
          <w:sz w:val="28"/>
          <w:szCs w:val="28"/>
        </w:rPr>
        <w:t>овью. Тут от вас требуется серь</w:t>
      </w:r>
      <w:r w:rsidRPr="008535AF">
        <w:rPr>
          <w:w w:val="101"/>
          <w:sz w:val="28"/>
          <w:szCs w:val="28"/>
        </w:rPr>
        <w:t>ёзное участие в судьбе ребёнка. Действовать надо всем миром — вместе со школ</w:t>
      </w:r>
      <w:r>
        <w:rPr>
          <w:w w:val="101"/>
          <w:sz w:val="28"/>
          <w:szCs w:val="28"/>
        </w:rPr>
        <w:t>ьными учителями, с другими роди</w:t>
      </w:r>
      <w:r w:rsidRPr="008535AF">
        <w:rPr>
          <w:w w:val="101"/>
          <w:sz w:val="28"/>
          <w:szCs w:val="28"/>
        </w:rPr>
        <w:t>телями.</w:t>
      </w:r>
    </w:p>
    <w:p w:rsidR="00B14912" w:rsidRPr="008535AF" w:rsidRDefault="00B14912" w:rsidP="00B14912">
      <w:pPr>
        <w:shd w:val="clear" w:color="auto" w:fill="000000"/>
        <w:ind w:firstLine="709"/>
        <w:jc w:val="both"/>
        <w:rPr>
          <w:sz w:val="28"/>
          <w:szCs w:val="28"/>
        </w:rPr>
      </w:pPr>
      <w:r w:rsidRPr="008535AF">
        <w:rPr>
          <w:bCs/>
          <w:sz w:val="28"/>
          <w:szCs w:val="28"/>
        </w:rPr>
        <w:t>Больше 17</w:t>
      </w:r>
    </w:p>
    <w:p w:rsidR="00B14912" w:rsidRPr="008535AF" w:rsidRDefault="00B14912" w:rsidP="00B14912">
      <w:pPr>
        <w:shd w:val="clear" w:color="auto" w:fill="FFFFFF"/>
        <w:ind w:firstLine="709"/>
        <w:jc w:val="both"/>
        <w:rPr>
          <w:sz w:val="28"/>
          <w:szCs w:val="28"/>
        </w:rPr>
      </w:pPr>
      <w:r w:rsidRPr="008535AF">
        <w:rPr>
          <w:w w:val="101"/>
          <w:sz w:val="28"/>
          <w:szCs w:val="28"/>
        </w:rPr>
        <w:t xml:space="preserve">Крайне высокая </w:t>
      </w:r>
      <w:r>
        <w:rPr>
          <w:w w:val="101"/>
          <w:sz w:val="28"/>
          <w:szCs w:val="28"/>
        </w:rPr>
        <w:t>степень риска. Нужна помощь спе</w:t>
      </w:r>
      <w:r w:rsidRPr="008535AF">
        <w:rPr>
          <w:w w:val="101"/>
          <w:sz w:val="28"/>
          <w:szCs w:val="28"/>
        </w:rPr>
        <w:t>циалиста. Внимание: пер</w:t>
      </w:r>
      <w:r>
        <w:rPr>
          <w:w w:val="101"/>
          <w:sz w:val="28"/>
          <w:szCs w:val="28"/>
        </w:rPr>
        <w:t>иод, за который подросток стано</w:t>
      </w:r>
      <w:r w:rsidRPr="008535AF">
        <w:rPr>
          <w:w w:val="101"/>
          <w:sz w:val="28"/>
          <w:szCs w:val="28"/>
        </w:rPr>
        <w:t>вится наркозависимым,</w:t>
      </w:r>
      <w:r>
        <w:rPr>
          <w:w w:val="101"/>
          <w:sz w:val="28"/>
          <w:szCs w:val="28"/>
        </w:rPr>
        <w:t xml:space="preserve"> очень короткий — меньше полуго</w:t>
      </w:r>
      <w:r w:rsidRPr="008535AF">
        <w:rPr>
          <w:w w:val="101"/>
          <w:sz w:val="28"/>
          <w:szCs w:val="28"/>
        </w:rPr>
        <w:t>да!</w:t>
      </w:r>
    </w:p>
    <w:p w:rsidR="00B14912" w:rsidRPr="008535AF" w:rsidRDefault="00B14912" w:rsidP="00B14912">
      <w:pPr>
        <w:shd w:val="clear" w:color="auto" w:fill="FFFFFF"/>
        <w:tabs>
          <w:tab w:val="left" w:pos="394"/>
        </w:tabs>
        <w:ind w:firstLine="709"/>
        <w:jc w:val="both"/>
        <w:rPr>
          <w:sz w:val="28"/>
          <w:szCs w:val="28"/>
        </w:rPr>
      </w:pPr>
      <w:r w:rsidRPr="008535AF">
        <w:rPr>
          <w:sz w:val="28"/>
          <w:szCs w:val="28"/>
        </w:rPr>
        <w:lastRenderedPageBreak/>
        <w:t>НО:   даже   если   количество   «да»   очень   большое, не впадайте в панику! Просто работайте над ошибками.</w:t>
      </w:r>
    </w:p>
    <w:p w:rsidR="00B14912" w:rsidRDefault="00B14912" w:rsidP="00B14912">
      <w:pPr>
        <w:ind w:firstLine="709"/>
        <w:jc w:val="both"/>
        <w:rPr>
          <w:sz w:val="28"/>
          <w:szCs w:val="28"/>
        </w:rPr>
      </w:pPr>
    </w:p>
    <w:p w:rsidR="00B14912" w:rsidRDefault="00B14912" w:rsidP="00B14912">
      <w:pPr>
        <w:ind w:firstLine="709"/>
        <w:jc w:val="center"/>
        <w:rPr>
          <w:b/>
          <w:sz w:val="28"/>
          <w:szCs w:val="28"/>
        </w:rPr>
      </w:pPr>
      <w:r>
        <w:rPr>
          <w:b/>
          <w:sz w:val="28"/>
          <w:szCs w:val="28"/>
        </w:rPr>
        <w:t>Анкета</w:t>
      </w:r>
    </w:p>
    <w:p w:rsidR="00B14912" w:rsidRPr="00D35A2A" w:rsidRDefault="00B14912" w:rsidP="00B14912">
      <w:pPr>
        <w:ind w:firstLine="709"/>
        <w:jc w:val="center"/>
        <w:rPr>
          <w:sz w:val="28"/>
          <w:szCs w:val="28"/>
        </w:rPr>
      </w:pPr>
      <w:r w:rsidRPr="00D35A2A">
        <w:rPr>
          <w:sz w:val="28"/>
          <w:szCs w:val="28"/>
        </w:rPr>
        <w:t>Уважаемые родители!</w:t>
      </w:r>
    </w:p>
    <w:p w:rsidR="00B14912" w:rsidRPr="00D35A2A" w:rsidRDefault="00B14912" w:rsidP="00B14912">
      <w:pPr>
        <w:ind w:firstLine="709"/>
        <w:jc w:val="both"/>
        <w:rPr>
          <w:sz w:val="28"/>
          <w:szCs w:val="28"/>
        </w:rPr>
      </w:pPr>
      <w:r w:rsidRPr="00D35A2A">
        <w:rPr>
          <w:sz w:val="28"/>
          <w:szCs w:val="28"/>
        </w:rPr>
        <w:t xml:space="preserve">Убедительно просим вас ответить на вопросы этой анкеты. Вы, вероятно, знаете, что динамика детской преступности изменяется быстрее преступности взрослых, дети быстрее реагируют на все пороки взрослого общества. Плохо, когда мы пытаемся поправить то, что уже произошло. Гораздо лучше – постараться предупредить несчастье, которое может коснуться и наших детей. </w:t>
      </w:r>
    </w:p>
    <w:p w:rsidR="00B14912" w:rsidRPr="00D35A2A" w:rsidRDefault="00B14912" w:rsidP="00B14912">
      <w:pPr>
        <w:ind w:firstLine="709"/>
        <w:jc w:val="both"/>
        <w:rPr>
          <w:sz w:val="28"/>
          <w:szCs w:val="28"/>
        </w:rPr>
      </w:pPr>
      <w:r w:rsidRPr="00D35A2A">
        <w:rPr>
          <w:sz w:val="28"/>
          <w:szCs w:val="28"/>
        </w:rPr>
        <w:t>Ваши ответы помогут не только объективно судить о состоянии данной проблемы в обществе, но и сделать жизнь ваших детей, а значит и вашу, более безопасной и счастливой.</w:t>
      </w:r>
    </w:p>
    <w:p w:rsidR="00B14912" w:rsidRPr="00D35A2A" w:rsidRDefault="00B14912" w:rsidP="00B14912">
      <w:pPr>
        <w:ind w:firstLine="709"/>
        <w:jc w:val="both"/>
        <w:rPr>
          <w:sz w:val="28"/>
          <w:szCs w:val="28"/>
        </w:rPr>
      </w:pPr>
      <w:r w:rsidRPr="00D35A2A">
        <w:rPr>
          <w:sz w:val="28"/>
          <w:szCs w:val="28"/>
        </w:rPr>
        <w:t xml:space="preserve">Пожалуйста, прочитайте вопросы и предлагаемые к ним ответы. Выбрав один или несколько вариантов ответа, которые вам больше подходят, обведите цифру, стоящую рядом с ними, или впишите свой вариант ответа в свободную строчку. </w:t>
      </w:r>
    </w:p>
    <w:p w:rsidR="00B14912" w:rsidRPr="00D35A2A" w:rsidRDefault="00B14912" w:rsidP="00B14912">
      <w:pPr>
        <w:ind w:firstLine="709"/>
        <w:jc w:val="both"/>
        <w:rPr>
          <w:sz w:val="28"/>
          <w:szCs w:val="28"/>
        </w:rPr>
      </w:pPr>
      <w:r w:rsidRPr="00D35A2A">
        <w:rPr>
          <w:sz w:val="28"/>
          <w:szCs w:val="28"/>
        </w:rPr>
        <w:tab/>
        <w:t>Заранее благодарим вас за понимание и участие.</w:t>
      </w:r>
    </w:p>
    <w:p w:rsidR="00B14912" w:rsidRPr="00BA2783" w:rsidRDefault="00B14912" w:rsidP="00CD2FA8">
      <w:pPr>
        <w:numPr>
          <w:ilvl w:val="0"/>
          <w:numId w:val="122"/>
        </w:numPr>
        <w:ind w:left="0" w:firstLine="709"/>
        <w:jc w:val="both"/>
        <w:rPr>
          <w:b/>
          <w:sz w:val="28"/>
          <w:szCs w:val="28"/>
        </w:rPr>
      </w:pPr>
      <w:r w:rsidRPr="00BA2783">
        <w:rPr>
          <w:b/>
          <w:sz w:val="28"/>
          <w:szCs w:val="28"/>
        </w:rPr>
        <w:t xml:space="preserve">Какие формы поведения вы назвали бы отклоняющимся от нормы? </w:t>
      </w:r>
    </w:p>
    <w:p w:rsidR="00B14912" w:rsidRPr="00D35A2A" w:rsidRDefault="00B14912" w:rsidP="00CD2FA8">
      <w:pPr>
        <w:numPr>
          <w:ilvl w:val="1"/>
          <w:numId w:val="122"/>
        </w:numPr>
        <w:ind w:left="0" w:firstLine="709"/>
        <w:jc w:val="both"/>
        <w:rPr>
          <w:sz w:val="28"/>
          <w:szCs w:val="28"/>
        </w:rPr>
      </w:pPr>
      <w:r w:rsidRPr="00D35A2A">
        <w:rPr>
          <w:sz w:val="28"/>
          <w:szCs w:val="28"/>
        </w:rPr>
        <w:t>нарушение правил поведения в школе (срывы уроков, прогулы, отказ от выполнения заданий);</w:t>
      </w:r>
    </w:p>
    <w:p w:rsidR="00B14912" w:rsidRPr="00D35A2A" w:rsidRDefault="00B14912" w:rsidP="00CD2FA8">
      <w:pPr>
        <w:numPr>
          <w:ilvl w:val="1"/>
          <w:numId w:val="122"/>
        </w:numPr>
        <w:ind w:left="0" w:firstLine="709"/>
        <w:jc w:val="both"/>
        <w:rPr>
          <w:sz w:val="28"/>
          <w:szCs w:val="28"/>
        </w:rPr>
      </w:pPr>
      <w:r w:rsidRPr="00D35A2A">
        <w:rPr>
          <w:sz w:val="28"/>
          <w:szCs w:val="28"/>
        </w:rPr>
        <w:t>побеги из дома;</w:t>
      </w:r>
    </w:p>
    <w:p w:rsidR="00B14912" w:rsidRPr="00D35A2A" w:rsidRDefault="00B14912" w:rsidP="00CD2FA8">
      <w:pPr>
        <w:numPr>
          <w:ilvl w:val="1"/>
          <w:numId w:val="122"/>
        </w:numPr>
        <w:ind w:left="0" w:firstLine="709"/>
        <w:jc w:val="both"/>
        <w:rPr>
          <w:sz w:val="28"/>
          <w:szCs w:val="28"/>
        </w:rPr>
      </w:pPr>
      <w:r w:rsidRPr="00D35A2A">
        <w:rPr>
          <w:sz w:val="28"/>
          <w:szCs w:val="28"/>
        </w:rPr>
        <w:t>грубость, сквернословие</w:t>
      </w:r>
    </w:p>
    <w:p w:rsidR="00B14912" w:rsidRPr="00D35A2A" w:rsidRDefault="00B14912" w:rsidP="00CD2FA8">
      <w:pPr>
        <w:numPr>
          <w:ilvl w:val="1"/>
          <w:numId w:val="122"/>
        </w:numPr>
        <w:ind w:left="0" w:firstLine="709"/>
        <w:jc w:val="both"/>
        <w:rPr>
          <w:sz w:val="28"/>
          <w:szCs w:val="28"/>
        </w:rPr>
      </w:pPr>
      <w:r w:rsidRPr="00D35A2A">
        <w:rPr>
          <w:sz w:val="28"/>
          <w:szCs w:val="28"/>
        </w:rPr>
        <w:t>употребление алкоголя, пьянство</w:t>
      </w:r>
    </w:p>
    <w:p w:rsidR="00B14912" w:rsidRPr="00D35A2A" w:rsidRDefault="00B14912" w:rsidP="00CD2FA8">
      <w:pPr>
        <w:numPr>
          <w:ilvl w:val="1"/>
          <w:numId w:val="122"/>
        </w:numPr>
        <w:ind w:left="0" w:firstLine="709"/>
        <w:jc w:val="both"/>
        <w:rPr>
          <w:sz w:val="28"/>
          <w:szCs w:val="28"/>
        </w:rPr>
      </w:pPr>
      <w:r w:rsidRPr="00D35A2A">
        <w:rPr>
          <w:sz w:val="28"/>
          <w:szCs w:val="28"/>
        </w:rPr>
        <w:t>курение</w:t>
      </w:r>
    </w:p>
    <w:p w:rsidR="00B14912" w:rsidRPr="00D35A2A" w:rsidRDefault="00B14912" w:rsidP="00CD2FA8">
      <w:pPr>
        <w:numPr>
          <w:ilvl w:val="1"/>
          <w:numId w:val="122"/>
        </w:numPr>
        <w:ind w:left="0" w:firstLine="709"/>
        <w:jc w:val="both"/>
        <w:rPr>
          <w:sz w:val="28"/>
          <w:szCs w:val="28"/>
        </w:rPr>
      </w:pPr>
      <w:r w:rsidRPr="00D35A2A">
        <w:rPr>
          <w:sz w:val="28"/>
          <w:szCs w:val="28"/>
        </w:rPr>
        <w:t>ранее начало половой жизни</w:t>
      </w:r>
    </w:p>
    <w:p w:rsidR="00B14912" w:rsidRPr="00D35A2A" w:rsidRDefault="00B14912" w:rsidP="00CD2FA8">
      <w:pPr>
        <w:numPr>
          <w:ilvl w:val="1"/>
          <w:numId w:val="122"/>
        </w:numPr>
        <w:ind w:left="0" w:firstLine="709"/>
        <w:jc w:val="both"/>
        <w:rPr>
          <w:sz w:val="28"/>
          <w:szCs w:val="28"/>
        </w:rPr>
      </w:pPr>
      <w:r w:rsidRPr="00D35A2A">
        <w:rPr>
          <w:sz w:val="28"/>
          <w:szCs w:val="28"/>
        </w:rPr>
        <w:t>хулиганство</w:t>
      </w:r>
    </w:p>
    <w:p w:rsidR="00B14912" w:rsidRPr="00D35A2A" w:rsidRDefault="00B14912" w:rsidP="00CD2FA8">
      <w:pPr>
        <w:numPr>
          <w:ilvl w:val="1"/>
          <w:numId w:val="122"/>
        </w:numPr>
        <w:ind w:left="0" w:firstLine="709"/>
        <w:jc w:val="both"/>
        <w:rPr>
          <w:sz w:val="28"/>
          <w:szCs w:val="28"/>
        </w:rPr>
      </w:pPr>
      <w:r w:rsidRPr="00D35A2A">
        <w:rPr>
          <w:sz w:val="28"/>
          <w:szCs w:val="28"/>
        </w:rPr>
        <w:t>унижение других</w:t>
      </w:r>
    </w:p>
    <w:p w:rsidR="00B14912" w:rsidRPr="00D35A2A" w:rsidRDefault="00B14912" w:rsidP="00CD2FA8">
      <w:pPr>
        <w:numPr>
          <w:ilvl w:val="1"/>
          <w:numId w:val="122"/>
        </w:numPr>
        <w:ind w:left="0" w:firstLine="709"/>
        <w:jc w:val="both"/>
        <w:rPr>
          <w:sz w:val="28"/>
          <w:szCs w:val="28"/>
        </w:rPr>
      </w:pPr>
      <w:r w:rsidRPr="00D35A2A">
        <w:rPr>
          <w:sz w:val="28"/>
          <w:szCs w:val="28"/>
        </w:rPr>
        <w:t>воровство</w:t>
      </w:r>
    </w:p>
    <w:p w:rsidR="00B14912" w:rsidRPr="00D35A2A" w:rsidRDefault="00B14912" w:rsidP="00CD2FA8">
      <w:pPr>
        <w:numPr>
          <w:ilvl w:val="1"/>
          <w:numId w:val="122"/>
        </w:numPr>
        <w:ind w:left="0" w:firstLine="709"/>
        <w:jc w:val="both"/>
        <w:rPr>
          <w:sz w:val="28"/>
          <w:szCs w:val="28"/>
        </w:rPr>
      </w:pPr>
      <w:r w:rsidRPr="00D35A2A">
        <w:rPr>
          <w:sz w:val="28"/>
          <w:szCs w:val="28"/>
        </w:rPr>
        <w:t>неподчинение, критика взрослых</w:t>
      </w:r>
    </w:p>
    <w:p w:rsidR="00B14912" w:rsidRPr="00D35A2A" w:rsidRDefault="00B14912" w:rsidP="00CD2FA8">
      <w:pPr>
        <w:numPr>
          <w:ilvl w:val="1"/>
          <w:numId w:val="122"/>
        </w:numPr>
        <w:ind w:left="0" w:firstLine="709"/>
        <w:jc w:val="both"/>
        <w:rPr>
          <w:sz w:val="28"/>
          <w:szCs w:val="28"/>
        </w:rPr>
      </w:pPr>
      <w:r w:rsidRPr="00D35A2A">
        <w:rPr>
          <w:sz w:val="28"/>
          <w:szCs w:val="28"/>
        </w:rPr>
        <w:t>ношение «вызывающей» одежды</w:t>
      </w:r>
    </w:p>
    <w:p w:rsidR="00B14912" w:rsidRPr="00D35A2A" w:rsidRDefault="00B14912" w:rsidP="00CD2FA8">
      <w:pPr>
        <w:numPr>
          <w:ilvl w:val="1"/>
          <w:numId w:val="122"/>
        </w:numPr>
        <w:ind w:left="0" w:firstLine="709"/>
        <w:jc w:val="both"/>
        <w:rPr>
          <w:sz w:val="28"/>
          <w:szCs w:val="28"/>
        </w:rPr>
      </w:pPr>
      <w:r w:rsidRPr="00D35A2A">
        <w:rPr>
          <w:sz w:val="28"/>
          <w:szCs w:val="28"/>
        </w:rPr>
        <w:t>отрицательное отношение к учебе</w:t>
      </w:r>
    </w:p>
    <w:p w:rsidR="00B14912" w:rsidRPr="00D35A2A" w:rsidRDefault="00B14912" w:rsidP="00CD2FA8">
      <w:pPr>
        <w:numPr>
          <w:ilvl w:val="1"/>
          <w:numId w:val="122"/>
        </w:numPr>
        <w:ind w:left="0" w:firstLine="709"/>
        <w:jc w:val="both"/>
        <w:rPr>
          <w:sz w:val="28"/>
          <w:szCs w:val="28"/>
        </w:rPr>
      </w:pPr>
      <w:r w:rsidRPr="00D35A2A">
        <w:rPr>
          <w:sz w:val="28"/>
          <w:szCs w:val="28"/>
        </w:rPr>
        <w:t>драки, нанесение телесных повреждений</w:t>
      </w:r>
    </w:p>
    <w:p w:rsidR="00B14912" w:rsidRPr="00D35A2A" w:rsidRDefault="00B14912" w:rsidP="00CD2FA8">
      <w:pPr>
        <w:numPr>
          <w:ilvl w:val="1"/>
          <w:numId w:val="122"/>
        </w:numPr>
        <w:ind w:left="0" w:firstLine="709"/>
        <w:jc w:val="both"/>
        <w:rPr>
          <w:sz w:val="28"/>
          <w:szCs w:val="28"/>
        </w:rPr>
      </w:pPr>
      <w:r w:rsidRPr="00D35A2A">
        <w:rPr>
          <w:sz w:val="28"/>
          <w:szCs w:val="28"/>
        </w:rPr>
        <w:t>употребление наркотиков</w:t>
      </w:r>
    </w:p>
    <w:p w:rsidR="00B14912" w:rsidRPr="00D35A2A" w:rsidRDefault="00B14912" w:rsidP="00CD2FA8">
      <w:pPr>
        <w:numPr>
          <w:ilvl w:val="1"/>
          <w:numId w:val="122"/>
        </w:numPr>
        <w:ind w:left="0" w:firstLine="709"/>
        <w:jc w:val="both"/>
        <w:rPr>
          <w:sz w:val="28"/>
          <w:szCs w:val="28"/>
        </w:rPr>
      </w:pPr>
      <w:r w:rsidRPr="00D35A2A">
        <w:rPr>
          <w:sz w:val="28"/>
          <w:szCs w:val="28"/>
        </w:rPr>
        <w:t>что-то еще ________________________</w:t>
      </w:r>
      <w:r>
        <w:rPr>
          <w:sz w:val="28"/>
          <w:szCs w:val="28"/>
        </w:rPr>
        <w:t>_____________</w:t>
      </w:r>
    </w:p>
    <w:p w:rsidR="00B14912" w:rsidRPr="00D35A2A" w:rsidRDefault="00B14912" w:rsidP="00B14912">
      <w:pPr>
        <w:ind w:firstLine="709"/>
        <w:jc w:val="both"/>
        <w:rPr>
          <w:sz w:val="28"/>
          <w:szCs w:val="28"/>
        </w:rPr>
      </w:pPr>
    </w:p>
    <w:p w:rsidR="00B14912" w:rsidRPr="00D35A2A" w:rsidRDefault="00B14912" w:rsidP="00B14912">
      <w:pPr>
        <w:ind w:firstLine="709"/>
        <w:jc w:val="both"/>
        <w:rPr>
          <w:sz w:val="28"/>
          <w:szCs w:val="28"/>
        </w:rPr>
      </w:pPr>
      <w:r w:rsidRPr="00BA2783">
        <w:rPr>
          <w:b/>
          <w:sz w:val="28"/>
          <w:szCs w:val="28"/>
        </w:rPr>
        <w:t>2. Какие из них вы считаете наиболее распространенными среди сверстников  ваших детей или вашего ребенка (перечислите, пожалуйста, соответствующие номера ответов из первого вопроса)?</w:t>
      </w:r>
      <w:r w:rsidRPr="00D35A2A">
        <w:rPr>
          <w:sz w:val="28"/>
          <w:szCs w:val="28"/>
        </w:rPr>
        <w:t xml:space="preserve"> ________________________________________________________</w:t>
      </w:r>
      <w:r>
        <w:rPr>
          <w:sz w:val="28"/>
          <w:szCs w:val="28"/>
        </w:rPr>
        <w:t>____________</w:t>
      </w:r>
    </w:p>
    <w:p w:rsidR="00B14912" w:rsidRPr="00D35A2A" w:rsidRDefault="00B14912" w:rsidP="00B14912">
      <w:pPr>
        <w:jc w:val="both"/>
        <w:rPr>
          <w:sz w:val="28"/>
          <w:szCs w:val="28"/>
        </w:rPr>
      </w:pPr>
      <w:r w:rsidRPr="00D35A2A">
        <w:rPr>
          <w:sz w:val="28"/>
          <w:szCs w:val="28"/>
        </w:rPr>
        <w:t>_______________________________________</w:t>
      </w:r>
      <w:r>
        <w:rPr>
          <w:sz w:val="28"/>
          <w:szCs w:val="28"/>
        </w:rPr>
        <w:t>_____________________________</w:t>
      </w:r>
    </w:p>
    <w:p w:rsidR="00B14912" w:rsidRPr="00BA2783" w:rsidRDefault="00B14912" w:rsidP="00CD2FA8">
      <w:pPr>
        <w:numPr>
          <w:ilvl w:val="0"/>
          <w:numId w:val="123"/>
        </w:numPr>
        <w:ind w:left="0" w:firstLine="709"/>
        <w:jc w:val="both"/>
        <w:rPr>
          <w:b/>
          <w:sz w:val="28"/>
          <w:szCs w:val="28"/>
        </w:rPr>
      </w:pPr>
      <w:r w:rsidRPr="00BA2783">
        <w:rPr>
          <w:b/>
          <w:sz w:val="28"/>
          <w:szCs w:val="28"/>
        </w:rPr>
        <w:t>Сколько примерно времени в день ваш ребенок (или ваши дети) предоставлен самому себе?</w:t>
      </w:r>
    </w:p>
    <w:p w:rsidR="00B14912" w:rsidRPr="00D35A2A" w:rsidRDefault="00B14912" w:rsidP="00CD2FA8">
      <w:pPr>
        <w:numPr>
          <w:ilvl w:val="0"/>
          <w:numId w:val="124"/>
        </w:numPr>
        <w:ind w:left="0" w:firstLine="709"/>
        <w:jc w:val="both"/>
        <w:rPr>
          <w:sz w:val="28"/>
          <w:szCs w:val="28"/>
        </w:rPr>
      </w:pPr>
      <w:r w:rsidRPr="00D35A2A">
        <w:rPr>
          <w:sz w:val="28"/>
          <w:szCs w:val="28"/>
        </w:rPr>
        <w:t>не более 1 часа</w:t>
      </w:r>
    </w:p>
    <w:p w:rsidR="00B14912" w:rsidRPr="00D35A2A" w:rsidRDefault="00B14912" w:rsidP="00CD2FA8">
      <w:pPr>
        <w:numPr>
          <w:ilvl w:val="0"/>
          <w:numId w:val="124"/>
        </w:numPr>
        <w:ind w:left="0" w:firstLine="709"/>
        <w:jc w:val="both"/>
        <w:rPr>
          <w:sz w:val="28"/>
          <w:szCs w:val="28"/>
        </w:rPr>
      </w:pPr>
      <w:r w:rsidRPr="00D35A2A">
        <w:rPr>
          <w:sz w:val="28"/>
          <w:szCs w:val="28"/>
        </w:rPr>
        <w:lastRenderedPageBreak/>
        <w:t>2-3 часа</w:t>
      </w:r>
    </w:p>
    <w:p w:rsidR="00B14912" w:rsidRPr="00D35A2A" w:rsidRDefault="00B14912" w:rsidP="00CD2FA8">
      <w:pPr>
        <w:numPr>
          <w:ilvl w:val="0"/>
          <w:numId w:val="124"/>
        </w:numPr>
        <w:ind w:left="0" w:firstLine="709"/>
        <w:jc w:val="both"/>
        <w:rPr>
          <w:sz w:val="28"/>
          <w:szCs w:val="28"/>
        </w:rPr>
      </w:pPr>
      <w:r w:rsidRPr="00D35A2A">
        <w:rPr>
          <w:sz w:val="28"/>
          <w:szCs w:val="28"/>
        </w:rPr>
        <w:t>4-5 часов</w:t>
      </w:r>
    </w:p>
    <w:p w:rsidR="00B14912" w:rsidRPr="00D35A2A" w:rsidRDefault="00B14912" w:rsidP="00CD2FA8">
      <w:pPr>
        <w:numPr>
          <w:ilvl w:val="0"/>
          <w:numId w:val="124"/>
        </w:numPr>
        <w:ind w:left="0" w:firstLine="709"/>
        <w:jc w:val="both"/>
        <w:rPr>
          <w:sz w:val="28"/>
          <w:szCs w:val="28"/>
        </w:rPr>
      </w:pPr>
      <w:r w:rsidRPr="00D35A2A">
        <w:rPr>
          <w:sz w:val="28"/>
          <w:szCs w:val="28"/>
        </w:rPr>
        <w:t>6-8 часов</w:t>
      </w:r>
    </w:p>
    <w:p w:rsidR="00B14912" w:rsidRPr="00D35A2A" w:rsidRDefault="00B14912" w:rsidP="00CD2FA8">
      <w:pPr>
        <w:numPr>
          <w:ilvl w:val="0"/>
          <w:numId w:val="124"/>
        </w:numPr>
        <w:ind w:left="0" w:firstLine="709"/>
        <w:jc w:val="both"/>
        <w:rPr>
          <w:sz w:val="28"/>
          <w:szCs w:val="28"/>
        </w:rPr>
      </w:pPr>
      <w:r w:rsidRPr="00D35A2A">
        <w:rPr>
          <w:sz w:val="28"/>
          <w:szCs w:val="28"/>
        </w:rPr>
        <w:t>более 8 часов</w:t>
      </w:r>
    </w:p>
    <w:p w:rsidR="00B14912" w:rsidRPr="00D35A2A" w:rsidRDefault="00B14912" w:rsidP="00CD2FA8">
      <w:pPr>
        <w:numPr>
          <w:ilvl w:val="0"/>
          <w:numId w:val="124"/>
        </w:numPr>
        <w:ind w:left="0" w:firstLine="709"/>
        <w:jc w:val="both"/>
        <w:rPr>
          <w:sz w:val="28"/>
          <w:szCs w:val="28"/>
        </w:rPr>
      </w:pPr>
      <w:r w:rsidRPr="00D35A2A">
        <w:rPr>
          <w:sz w:val="28"/>
          <w:szCs w:val="28"/>
        </w:rPr>
        <w:t>затрудняюсь ответить.</w:t>
      </w:r>
    </w:p>
    <w:p w:rsidR="00B14912" w:rsidRPr="00BA2783" w:rsidRDefault="00B14912" w:rsidP="00CD2FA8">
      <w:pPr>
        <w:numPr>
          <w:ilvl w:val="0"/>
          <w:numId w:val="123"/>
        </w:numPr>
        <w:ind w:left="0" w:firstLine="709"/>
        <w:jc w:val="both"/>
        <w:rPr>
          <w:b/>
          <w:sz w:val="28"/>
          <w:szCs w:val="28"/>
        </w:rPr>
      </w:pPr>
      <w:r w:rsidRPr="00BA2783">
        <w:rPr>
          <w:b/>
          <w:sz w:val="28"/>
          <w:szCs w:val="28"/>
        </w:rPr>
        <w:t>Что обычно делает ваш ребенок в свободное от учебы время? _______________________________________</w:t>
      </w:r>
      <w:r>
        <w:rPr>
          <w:b/>
          <w:sz w:val="28"/>
          <w:szCs w:val="28"/>
        </w:rPr>
        <w:t>____________________________</w:t>
      </w:r>
    </w:p>
    <w:p w:rsidR="00B14912" w:rsidRPr="00BA2783" w:rsidRDefault="00B14912" w:rsidP="00CD2FA8">
      <w:pPr>
        <w:numPr>
          <w:ilvl w:val="0"/>
          <w:numId w:val="123"/>
        </w:numPr>
        <w:ind w:left="0" w:firstLine="709"/>
        <w:jc w:val="both"/>
        <w:rPr>
          <w:b/>
          <w:sz w:val="28"/>
          <w:szCs w:val="28"/>
        </w:rPr>
      </w:pPr>
      <w:r w:rsidRPr="00BA2783">
        <w:rPr>
          <w:b/>
          <w:sz w:val="28"/>
          <w:szCs w:val="28"/>
        </w:rPr>
        <w:t>Что, с вашей точки зрения, является основными причинами отклоняющегося от нормы поведения?</w:t>
      </w:r>
    </w:p>
    <w:p w:rsidR="00B14912" w:rsidRPr="00D35A2A" w:rsidRDefault="00B14912" w:rsidP="00CD2FA8">
      <w:pPr>
        <w:numPr>
          <w:ilvl w:val="0"/>
          <w:numId w:val="125"/>
        </w:numPr>
        <w:ind w:left="0" w:firstLine="709"/>
        <w:jc w:val="both"/>
        <w:rPr>
          <w:sz w:val="28"/>
          <w:szCs w:val="28"/>
        </w:rPr>
      </w:pPr>
      <w:r w:rsidRPr="00D35A2A">
        <w:rPr>
          <w:sz w:val="28"/>
          <w:szCs w:val="28"/>
        </w:rPr>
        <w:t>стремление получить сильные впечатления</w:t>
      </w:r>
    </w:p>
    <w:p w:rsidR="00B14912" w:rsidRPr="00D35A2A" w:rsidRDefault="00B14912" w:rsidP="00CD2FA8">
      <w:pPr>
        <w:numPr>
          <w:ilvl w:val="0"/>
          <w:numId w:val="125"/>
        </w:numPr>
        <w:ind w:left="0" w:firstLine="709"/>
        <w:jc w:val="both"/>
        <w:rPr>
          <w:sz w:val="28"/>
          <w:szCs w:val="28"/>
        </w:rPr>
      </w:pPr>
      <w:r w:rsidRPr="00D35A2A">
        <w:rPr>
          <w:sz w:val="28"/>
          <w:szCs w:val="28"/>
        </w:rPr>
        <w:t>заболевания ребенка</w:t>
      </w:r>
    </w:p>
    <w:p w:rsidR="00B14912" w:rsidRPr="00D35A2A" w:rsidRDefault="00B14912" w:rsidP="00CD2FA8">
      <w:pPr>
        <w:numPr>
          <w:ilvl w:val="0"/>
          <w:numId w:val="125"/>
        </w:numPr>
        <w:ind w:left="0" w:firstLine="709"/>
        <w:jc w:val="both"/>
        <w:rPr>
          <w:sz w:val="28"/>
          <w:szCs w:val="28"/>
        </w:rPr>
      </w:pPr>
      <w:r w:rsidRPr="00D35A2A">
        <w:rPr>
          <w:sz w:val="28"/>
          <w:szCs w:val="28"/>
        </w:rPr>
        <w:t>повышенная возбудимость детей, неумение контролировать себя</w:t>
      </w:r>
    </w:p>
    <w:p w:rsidR="00B14912" w:rsidRPr="00D35A2A" w:rsidRDefault="00B14912" w:rsidP="00CD2FA8">
      <w:pPr>
        <w:numPr>
          <w:ilvl w:val="0"/>
          <w:numId w:val="125"/>
        </w:numPr>
        <w:ind w:left="0" w:firstLine="709"/>
        <w:jc w:val="both"/>
        <w:rPr>
          <w:sz w:val="28"/>
          <w:szCs w:val="28"/>
        </w:rPr>
      </w:pPr>
      <w:r w:rsidRPr="00D35A2A">
        <w:rPr>
          <w:sz w:val="28"/>
          <w:szCs w:val="28"/>
        </w:rPr>
        <w:t>неблагополучная ситуация  в семье</w:t>
      </w:r>
    </w:p>
    <w:p w:rsidR="00B14912" w:rsidRPr="00D35A2A" w:rsidRDefault="00B14912" w:rsidP="00CD2FA8">
      <w:pPr>
        <w:numPr>
          <w:ilvl w:val="0"/>
          <w:numId w:val="125"/>
        </w:numPr>
        <w:ind w:left="0" w:firstLine="709"/>
        <w:jc w:val="both"/>
        <w:rPr>
          <w:sz w:val="28"/>
          <w:szCs w:val="28"/>
        </w:rPr>
      </w:pPr>
      <w:r w:rsidRPr="00D35A2A">
        <w:rPr>
          <w:sz w:val="28"/>
          <w:szCs w:val="28"/>
        </w:rPr>
        <w:t>стремление к самостоятельности и независимости</w:t>
      </w:r>
    </w:p>
    <w:p w:rsidR="00B14912" w:rsidRPr="00D35A2A" w:rsidRDefault="00B14912" w:rsidP="00CD2FA8">
      <w:pPr>
        <w:numPr>
          <w:ilvl w:val="0"/>
          <w:numId w:val="125"/>
        </w:numPr>
        <w:ind w:left="0" w:firstLine="709"/>
        <w:jc w:val="both"/>
        <w:rPr>
          <w:sz w:val="28"/>
          <w:szCs w:val="28"/>
        </w:rPr>
      </w:pPr>
      <w:r w:rsidRPr="00D35A2A">
        <w:rPr>
          <w:sz w:val="28"/>
          <w:szCs w:val="28"/>
        </w:rPr>
        <w:t>недостаток знаний родителей о том, как справляться с трудными педагогическими ситуациями</w:t>
      </w:r>
    </w:p>
    <w:p w:rsidR="00B14912" w:rsidRPr="00D35A2A" w:rsidRDefault="00B14912" w:rsidP="00CD2FA8">
      <w:pPr>
        <w:numPr>
          <w:ilvl w:val="0"/>
          <w:numId w:val="125"/>
        </w:numPr>
        <w:ind w:left="0" w:firstLine="709"/>
        <w:jc w:val="both"/>
        <w:rPr>
          <w:sz w:val="28"/>
          <w:szCs w:val="28"/>
        </w:rPr>
      </w:pPr>
      <w:r w:rsidRPr="00D35A2A">
        <w:rPr>
          <w:sz w:val="28"/>
          <w:szCs w:val="28"/>
        </w:rPr>
        <w:t>отставание в учебе</w:t>
      </w:r>
    </w:p>
    <w:p w:rsidR="00B14912" w:rsidRPr="00D35A2A" w:rsidRDefault="00B14912" w:rsidP="00CD2FA8">
      <w:pPr>
        <w:numPr>
          <w:ilvl w:val="0"/>
          <w:numId w:val="125"/>
        </w:numPr>
        <w:ind w:left="0" w:firstLine="709"/>
        <w:jc w:val="both"/>
        <w:rPr>
          <w:sz w:val="28"/>
          <w:szCs w:val="28"/>
        </w:rPr>
      </w:pPr>
      <w:r w:rsidRPr="00D35A2A">
        <w:rPr>
          <w:sz w:val="28"/>
          <w:szCs w:val="28"/>
        </w:rPr>
        <w:t>пренебрежение со стороны сверстников</w:t>
      </w:r>
    </w:p>
    <w:p w:rsidR="00B14912" w:rsidRPr="00D35A2A" w:rsidRDefault="00B14912" w:rsidP="00CD2FA8">
      <w:pPr>
        <w:numPr>
          <w:ilvl w:val="0"/>
          <w:numId w:val="125"/>
        </w:numPr>
        <w:ind w:left="0" w:firstLine="709"/>
        <w:jc w:val="both"/>
        <w:rPr>
          <w:sz w:val="28"/>
          <w:szCs w:val="28"/>
        </w:rPr>
      </w:pPr>
      <w:r w:rsidRPr="00D35A2A">
        <w:rPr>
          <w:sz w:val="28"/>
          <w:szCs w:val="28"/>
        </w:rPr>
        <w:t>непонимание взрослыми трудностей детей</w:t>
      </w:r>
    </w:p>
    <w:p w:rsidR="00B14912" w:rsidRPr="00D35A2A" w:rsidRDefault="00B14912" w:rsidP="00CD2FA8">
      <w:pPr>
        <w:numPr>
          <w:ilvl w:val="0"/>
          <w:numId w:val="125"/>
        </w:numPr>
        <w:ind w:left="0" w:firstLine="709"/>
        <w:jc w:val="both"/>
        <w:rPr>
          <w:sz w:val="28"/>
          <w:szCs w:val="28"/>
        </w:rPr>
      </w:pPr>
      <w:r w:rsidRPr="00D35A2A">
        <w:rPr>
          <w:sz w:val="28"/>
          <w:szCs w:val="28"/>
        </w:rPr>
        <w:t>недостаточная уверенность ребенка в себе</w:t>
      </w:r>
    </w:p>
    <w:p w:rsidR="00B14912" w:rsidRPr="00D35A2A" w:rsidRDefault="00B14912" w:rsidP="00CD2FA8">
      <w:pPr>
        <w:numPr>
          <w:ilvl w:val="0"/>
          <w:numId w:val="125"/>
        </w:numPr>
        <w:ind w:left="0" w:firstLine="709"/>
        <w:jc w:val="both"/>
        <w:rPr>
          <w:sz w:val="28"/>
          <w:szCs w:val="28"/>
        </w:rPr>
      </w:pPr>
      <w:r w:rsidRPr="00D35A2A">
        <w:rPr>
          <w:sz w:val="28"/>
          <w:szCs w:val="28"/>
        </w:rPr>
        <w:t>отрицательная оценка взрослыми способностей детей</w:t>
      </w:r>
    </w:p>
    <w:p w:rsidR="00B14912" w:rsidRPr="00D35A2A" w:rsidRDefault="00B14912" w:rsidP="00CD2FA8">
      <w:pPr>
        <w:numPr>
          <w:ilvl w:val="0"/>
          <w:numId w:val="125"/>
        </w:numPr>
        <w:ind w:left="0" w:firstLine="709"/>
        <w:jc w:val="both"/>
        <w:rPr>
          <w:sz w:val="28"/>
          <w:szCs w:val="28"/>
        </w:rPr>
      </w:pPr>
      <w:r w:rsidRPr="00D35A2A">
        <w:rPr>
          <w:sz w:val="28"/>
          <w:szCs w:val="28"/>
        </w:rPr>
        <w:t>стрессовые жизненные ситуации</w:t>
      </w:r>
    </w:p>
    <w:p w:rsidR="00B14912" w:rsidRPr="00D35A2A" w:rsidRDefault="00B14912" w:rsidP="00CD2FA8">
      <w:pPr>
        <w:numPr>
          <w:ilvl w:val="0"/>
          <w:numId w:val="125"/>
        </w:numPr>
        <w:ind w:left="0" w:firstLine="709"/>
        <w:jc w:val="both"/>
        <w:rPr>
          <w:sz w:val="28"/>
          <w:szCs w:val="28"/>
        </w:rPr>
      </w:pPr>
      <w:r w:rsidRPr="00D35A2A">
        <w:rPr>
          <w:sz w:val="28"/>
          <w:szCs w:val="28"/>
        </w:rPr>
        <w:t>напряженная социально-экономическая ситуация в жизни ребенка (плохая обеспеченность, безработица родителей и т.д.)</w:t>
      </w:r>
    </w:p>
    <w:p w:rsidR="00B14912" w:rsidRPr="00D35A2A" w:rsidRDefault="00B14912" w:rsidP="00CD2FA8">
      <w:pPr>
        <w:numPr>
          <w:ilvl w:val="0"/>
          <w:numId w:val="125"/>
        </w:numPr>
        <w:ind w:left="0" w:firstLine="709"/>
        <w:jc w:val="both"/>
        <w:rPr>
          <w:sz w:val="28"/>
          <w:szCs w:val="28"/>
        </w:rPr>
      </w:pPr>
      <w:r w:rsidRPr="00D35A2A">
        <w:rPr>
          <w:sz w:val="28"/>
          <w:szCs w:val="28"/>
        </w:rPr>
        <w:t>примеры насилия, жестокости, безнаказанности, получаемые через средства массовой информации</w:t>
      </w:r>
    </w:p>
    <w:p w:rsidR="00B14912" w:rsidRPr="00D35A2A" w:rsidRDefault="00B14912" w:rsidP="00CD2FA8">
      <w:pPr>
        <w:numPr>
          <w:ilvl w:val="0"/>
          <w:numId w:val="125"/>
        </w:numPr>
        <w:ind w:left="0" w:firstLine="709"/>
        <w:jc w:val="both"/>
        <w:rPr>
          <w:sz w:val="28"/>
          <w:szCs w:val="28"/>
        </w:rPr>
      </w:pPr>
      <w:r w:rsidRPr="00D35A2A">
        <w:rPr>
          <w:sz w:val="28"/>
          <w:szCs w:val="28"/>
        </w:rPr>
        <w:t>чрезмерная занятость родителей</w:t>
      </w:r>
    </w:p>
    <w:p w:rsidR="00B14912" w:rsidRPr="00D35A2A" w:rsidRDefault="00B14912" w:rsidP="00CD2FA8">
      <w:pPr>
        <w:numPr>
          <w:ilvl w:val="0"/>
          <w:numId w:val="125"/>
        </w:numPr>
        <w:ind w:left="0" w:firstLine="709"/>
        <w:jc w:val="both"/>
        <w:rPr>
          <w:sz w:val="28"/>
          <w:szCs w:val="28"/>
        </w:rPr>
      </w:pPr>
      <w:r w:rsidRPr="00D35A2A">
        <w:rPr>
          <w:sz w:val="28"/>
          <w:szCs w:val="28"/>
        </w:rPr>
        <w:t>конфликты с родителями</w:t>
      </w:r>
    </w:p>
    <w:p w:rsidR="00B14912" w:rsidRPr="00D35A2A" w:rsidRDefault="00B14912" w:rsidP="00CD2FA8">
      <w:pPr>
        <w:numPr>
          <w:ilvl w:val="0"/>
          <w:numId w:val="125"/>
        </w:numPr>
        <w:ind w:left="0" w:firstLine="720"/>
        <w:jc w:val="both"/>
        <w:rPr>
          <w:sz w:val="28"/>
          <w:szCs w:val="28"/>
        </w:rPr>
      </w:pPr>
      <w:r w:rsidRPr="00D35A2A">
        <w:rPr>
          <w:sz w:val="28"/>
          <w:szCs w:val="28"/>
        </w:rPr>
        <w:t>что-то другое ___________________________</w:t>
      </w:r>
      <w:r>
        <w:rPr>
          <w:sz w:val="28"/>
          <w:szCs w:val="28"/>
        </w:rPr>
        <w:t>_________________</w:t>
      </w:r>
    </w:p>
    <w:p w:rsidR="00B14912" w:rsidRPr="00BA2783" w:rsidRDefault="00B14912" w:rsidP="00CD2FA8">
      <w:pPr>
        <w:numPr>
          <w:ilvl w:val="0"/>
          <w:numId w:val="123"/>
        </w:numPr>
        <w:ind w:left="0" w:firstLine="720"/>
        <w:jc w:val="both"/>
        <w:rPr>
          <w:b/>
          <w:sz w:val="28"/>
          <w:szCs w:val="28"/>
        </w:rPr>
      </w:pPr>
      <w:r w:rsidRPr="00BA2783">
        <w:rPr>
          <w:b/>
          <w:sz w:val="28"/>
          <w:szCs w:val="28"/>
        </w:rPr>
        <w:t>К какому из специалистов вы обратились бы в первую очередь за помощью, если бы у вашего ребенка появились проблемы в поведении?</w:t>
      </w:r>
    </w:p>
    <w:p w:rsidR="00B14912" w:rsidRPr="00D35A2A" w:rsidRDefault="00B14912" w:rsidP="00CD2FA8">
      <w:pPr>
        <w:numPr>
          <w:ilvl w:val="0"/>
          <w:numId w:val="126"/>
        </w:numPr>
        <w:ind w:left="0" w:firstLine="709"/>
        <w:jc w:val="both"/>
        <w:rPr>
          <w:sz w:val="28"/>
          <w:szCs w:val="28"/>
        </w:rPr>
      </w:pPr>
      <w:r w:rsidRPr="00D35A2A">
        <w:rPr>
          <w:sz w:val="28"/>
          <w:szCs w:val="28"/>
        </w:rPr>
        <w:t>классному руководителю</w:t>
      </w:r>
    </w:p>
    <w:p w:rsidR="00B14912" w:rsidRPr="00D35A2A" w:rsidRDefault="00B14912" w:rsidP="00CD2FA8">
      <w:pPr>
        <w:numPr>
          <w:ilvl w:val="0"/>
          <w:numId w:val="126"/>
        </w:numPr>
        <w:ind w:left="0" w:firstLine="709"/>
        <w:jc w:val="both"/>
        <w:rPr>
          <w:sz w:val="28"/>
          <w:szCs w:val="28"/>
        </w:rPr>
      </w:pPr>
      <w:r w:rsidRPr="00D35A2A">
        <w:rPr>
          <w:sz w:val="28"/>
          <w:szCs w:val="28"/>
        </w:rPr>
        <w:t>школьному психологу</w:t>
      </w:r>
    </w:p>
    <w:p w:rsidR="00B14912" w:rsidRPr="00D35A2A" w:rsidRDefault="00B14912" w:rsidP="00CD2FA8">
      <w:pPr>
        <w:numPr>
          <w:ilvl w:val="0"/>
          <w:numId w:val="126"/>
        </w:numPr>
        <w:ind w:left="0" w:firstLine="709"/>
        <w:jc w:val="both"/>
        <w:rPr>
          <w:sz w:val="28"/>
          <w:szCs w:val="28"/>
        </w:rPr>
      </w:pPr>
      <w:r w:rsidRPr="00D35A2A">
        <w:rPr>
          <w:sz w:val="28"/>
          <w:szCs w:val="28"/>
        </w:rPr>
        <w:t>социальному педагогу</w:t>
      </w:r>
    </w:p>
    <w:p w:rsidR="00B14912" w:rsidRPr="00D35A2A" w:rsidRDefault="00B14912" w:rsidP="00CD2FA8">
      <w:pPr>
        <w:numPr>
          <w:ilvl w:val="0"/>
          <w:numId w:val="126"/>
        </w:numPr>
        <w:ind w:left="0" w:firstLine="709"/>
        <w:jc w:val="both"/>
        <w:rPr>
          <w:sz w:val="28"/>
          <w:szCs w:val="28"/>
        </w:rPr>
      </w:pPr>
      <w:r w:rsidRPr="00D35A2A">
        <w:rPr>
          <w:sz w:val="28"/>
          <w:szCs w:val="28"/>
        </w:rPr>
        <w:t>психотерапевту</w:t>
      </w:r>
    </w:p>
    <w:p w:rsidR="00B14912" w:rsidRPr="00D35A2A" w:rsidRDefault="00B14912" w:rsidP="00CD2FA8">
      <w:pPr>
        <w:numPr>
          <w:ilvl w:val="0"/>
          <w:numId w:val="126"/>
        </w:numPr>
        <w:ind w:left="0" w:firstLine="709"/>
        <w:jc w:val="both"/>
        <w:rPr>
          <w:sz w:val="28"/>
          <w:szCs w:val="28"/>
        </w:rPr>
      </w:pPr>
      <w:r w:rsidRPr="00D35A2A">
        <w:rPr>
          <w:sz w:val="28"/>
          <w:szCs w:val="28"/>
        </w:rPr>
        <w:t>инспектору по делам несовершеннолетних</w:t>
      </w:r>
    </w:p>
    <w:p w:rsidR="00B14912" w:rsidRPr="00D35A2A" w:rsidRDefault="00B14912" w:rsidP="00CD2FA8">
      <w:pPr>
        <w:numPr>
          <w:ilvl w:val="0"/>
          <w:numId w:val="126"/>
        </w:numPr>
        <w:ind w:left="0" w:firstLine="709"/>
        <w:jc w:val="both"/>
        <w:rPr>
          <w:sz w:val="28"/>
          <w:szCs w:val="28"/>
        </w:rPr>
      </w:pPr>
      <w:r w:rsidRPr="00D35A2A">
        <w:rPr>
          <w:sz w:val="28"/>
          <w:szCs w:val="28"/>
        </w:rPr>
        <w:t>врачам</w:t>
      </w:r>
    </w:p>
    <w:p w:rsidR="00B14912" w:rsidRPr="00D35A2A" w:rsidRDefault="00B14912" w:rsidP="00CD2FA8">
      <w:pPr>
        <w:numPr>
          <w:ilvl w:val="0"/>
          <w:numId w:val="126"/>
        </w:numPr>
        <w:ind w:left="0" w:firstLine="709"/>
        <w:jc w:val="both"/>
        <w:rPr>
          <w:sz w:val="28"/>
          <w:szCs w:val="28"/>
        </w:rPr>
      </w:pPr>
      <w:r w:rsidRPr="00D35A2A">
        <w:rPr>
          <w:sz w:val="28"/>
          <w:szCs w:val="28"/>
        </w:rPr>
        <w:t>правились бы самостоятельно</w:t>
      </w:r>
    </w:p>
    <w:p w:rsidR="00B14912" w:rsidRPr="00D35A2A" w:rsidRDefault="00B14912" w:rsidP="00CD2FA8">
      <w:pPr>
        <w:numPr>
          <w:ilvl w:val="0"/>
          <w:numId w:val="126"/>
        </w:numPr>
        <w:ind w:left="0" w:firstLine="709"/>
        <w:jc w:val="both"/>
        <w:rPr>
          <w:sz w:val="28"/>
          <w:szCs w:val="28"/>
        </w:rPr>
      </w:pPr>
      <w:r w:rsidRPr="00D35A2A">
        <w:rPr>
          <w:sz w:val="28"/>
          <w:szCs w:val="28"/>
        </w:rPr>
        <w:t>к кому –то ещё __________________________</w:t>
      </w:r>
      <w:r>
        <w:rPr>
          <w:sz w:val="28"/>
          <w:szCs w:val="28"/>
        </w:rPr>
        <w:t>_________________</w:t>
      </w:r>
    </w:p>
    <w:p w:rsidR="00B14912" w:rsidRPr="00D35A2A" w:rsidRDefault="00B14912" w:rsidP="00CD2FA8">
      <w:pPr>
        <w:numPr>
          <w:ilvl w:val="0"/>
          <w:numId w:val="126"/>
        </w:numPr>
        <w:ind w:left="0" w:firstLine="709"/>
        <w:jc w:val="both"/>
        <w:rPr>
          <w:sz w:val="28"/>
          <w:szCs w:val="28"/>
        </w:rPr>
      </w:pPr>
      <w:r w:rsidRPr="00D35A2A">
        <w:rPr>
          <w:sz w:val="28"/>
          <w:szCs w:val="28"/>
        </w:rPr>
        <w:t>затрудняюсь ответить</w:t>
      </w:r>
    </w:p>
    <w:p w:rsidR="00B14912" w:rsidRPr="00BA2783" w:rsidRDefault="00B14912" w:rsidP="00B14912">
      <w:pPr>
        <w:ind w:firstLine="709"/>
        <w:jc w:val="both"/>
        <w:rPr>
          <w:b/>
          <w:sz w:val="28"/>
          <w:szCs w:val="28"/>
        </w:rPr>
      </w:pPr>
      <w:r w:rsidRPr="00BA2783">
        <w:rPr>
          <w:b/>
          <w:sz w:val="28"/>
          <w:szCs w:val="28"/>
        </w:rPr>
        <w:t>7. Возникают ли у вас опасения, что ваш ребенок может попасть в трудную компанию?</w:t>
      </w:r>
    </w:p>
    <w:p w:rsidR="00B14912" w:rsidRPr="00BA2783" w:rsidRDefault="00B14912" w:rsidP="00B14912">
      <w:pPr>
        <w:ind w:firstLine="709"/>
        <w:jc w:val="both"/>
        <w:rPr>
          <w:b/>
          <w:sz w:val="28"/>
          <w:szCs w:val="28"/>
        </w:rPr>
      </w:pPr>
      <w:r w:rsidRPr="00BA2783">
        <w:rPr>
          <w:b/>
          <w:sz w:val="28"/>
          <w:szCs w:val="28"/>
        </w:rPr>
        <w:t>8. Если вы опасаетесь, что вызывает ваши опасения?</w:t>
      </w:r>
    </w:p>
    <w:p w:rsidR="00B14912" w:rsidRPr="00D35A2A" w:rsidRDefault="00B14912" w:rsidP="00B14912">
      <w:pPr>
        <w:ind w:firstLine="709"/>
        <w:jc w:val="both"/>
        <w:rPr>
          <w:sz w:val="28"/>
          <w:szCs w:val="28"/>
        </w:rPr>
      </w:pPr>
      <w:r>
        <w:rPr>
          <w:sz w:val="28"/>
          <w:szCs w:val="28"/>
        </w:rPr>
        <w:t>_______________________________________________________________</w:t>
      </w:r>
    </w:p>
    <w:p w:rsidR="00B14912" w:rsidRPr="00D35A2A" w:rsidRDefault="00B14912" w:rsidP="00B14912">
      <w:pPr>
        <w:ind w:firstLine="709"/>
        <w:jc w:val="both"/>
        <w:rPr>
          <w:sz w:val="28"/>
          <w:szCs w:val="28"/>
        </w:rPr>
      </w:pPr>
      <w:r w:rsidRPr="00D35A2A">
        <w:rPr>
          <w:sz w:val="28"/>
          <w:szCs w:val="28"/>
        </w:rPr>
        <w:t>Сообщите, пожалуйста, некоторые сведения о себе:</w:t>
      </w:r>
    </w:p>
    <w:p w:rsidR="00B14912" w:rsidRPr="00D35A2A" w:rsidRDefault="00B14912" w:rsidP="00B14912">
      <w:pPr>
        <w:ind w:firstLine="709"/>
        <w:jc w:val="both"/>
        <w:rPr>
          <w:sz w:val="28"/>
          <w:szCs w:val="28"/>
        </w:rPr>
      </w:pPr>
      <w:r w:rsidRPr="00D35A2A">
        <w:rPr>
          <w:sz w:val="28"/>
          <w:szCs w:val="28"/>
        </w:rPr>
        <w:lastRenderedPageBreak/>
        <w:t>- Ваш возраст ______________________________</w:t>
      </w:r>
      <w:r>
        <w:rPr>
          <w:sz w:val="28"/>
          <w:szCs w:val="28"/>
        </w:rPr>
        <w:t>___________</w:t>
      </w:r>
    </w:p>
    <w:p w:rsidR="00B14912" w:rsidRPr="00D35A2A" w:rsidRDefault="00B14912" w:rsidP="00B14912">
      <w:pPr>
        <w:ind w:firstLine="709"/>
        <w:jc w:val="both"/>
        <w:rPr>
          <w:sz w:val="28"/>
          <w:szCs w:val="28"/>
        </w:rPr>
      </w:pPr>
      <w:r w:rsidRPr="00D35A2A">
        <w:rPr>
          <w:sz w:val="28"/>
          <w:szCs w:val="28"/>
        </w:rPr>
        <w:t>- Образование ______________________________</w:t>
      </w:r>
      <w:r>
        <w:rPr>
          <w:sz w:val="28"/>
          <w:szCs w:val="28"/>
        </w:rPr>
        <w:t>________</w:t>
      </w:r>
    </w:p>
    <w:p w:rsidR="00B14912" w:rsidRPr="00D35A2A" w:rsidRDefault="00B14912" w:rsidP="00B14912">
      <w:pPr>
        <w:ind w:firstLine="709"/>
        <w:jc w:val="both"/>
        <w:rPr>
          <w:sz w:val="28"/>
          <w:szCs w:val="28"/>
        </w:rPr>
      </w:pPr>
      <w:r w:rsidRPr="00D35A2A">
        <w:rPr>
          <w:sz w:val="28"/>
          <w:szCs w:val="28"/>
        </w:rPr>
        <w:t>- Профессия или род занятий _________________</w:t>
      </w:r>
      <w:r>
        <w:rPr>
          <w:sz w:val="28"/>
          <w:szCs w:val="28"/>
        </w:rPr>
        <w:t>_________</w:t>
      </w:r>
    </w:p>
    <w:p w:rsidR="00B14912" w:rsidRDefault="00B14912" w:rsidP="00B14912">
      <w:pPr>
        <w:ind w:firstLine="709"/>
        <w:jc w:val="both"/>
        <w:rPr>
          <w:sz w:val="28"/>
          <w:szCs w:val="28"/>
        </w:rPr>
      </w:pPr>
      <w:r w:rsidRPr="00D35A2A">
        <w:rPr>
          <w:sz w:val="28"/>
          <w:szCs w:val="28"/>
        </w:rPr>
        <w:t>- Сколько у вас детей (укажите их пол, возраст) _</w:t>
      </w:r>
      <w:r>
        <w:rPr>
          <w:sz w:val="28"/>
          <w:szCs w:val="28"/>
        </w:rPr>
        <w:t>________________</w:t>
      </w:r>
    </w:p>
    <w:p w:rsidR="00B14912" w:rsidRDefault="00B14912" w:rsidP="00B14912">
      <w:pPr>
        <w:ind w:firstLine="709"/>
        <w:jc w:val="both"/>
        <w:rPr>
          <w:sz w:val="28"/>
          <w:szCs w:val="28"/>
        </w:rPr>
      </w:pPr>
    </w:p>
    <w:p w:rsidR="00B14912" w:rsidRPr="00716301" w:rsidRDefault="00B14912" w:rsidP="00B14912">
      <w:pPr>
        <w:ind w:firstLine="709"/>
        <w:jc w:val="center"/>
        <w:rPr>
          <w:rFonts w:cs="Arial"/>
          <w:b/>
          <w:bCs/>
          <w:sz w:val="28"/>
          <w:szCs w:val="28"/>
        </w:rPr>
      </w:pPr>
      <w:r>
        <w:rPr>
          <w:rFonts w:cs="Arial"/>
          <w:b/>
          <w:bCs/>
          <w:sz w:val="28"/>
          <w:szCs w:val="28"/>
        </w:rPr>
        <w:t>Анкета</w:t>
      </w:r>
    </w:p>
    <w:p w:rsidR="00B14912" w:rsidRDefault="00B14912" w:rsidP="00B14912">
      <w:pPr>
        <w:ind w:firstLine="709"/>
        <w:jc w:val="center"/>
        <w:rPr>
          <w:rFonts w:cs="Arial"/>
          <w:b/>
          <w:bCs/>
          <w:sz w:val="28"/>
          <w:szCs w:val="28"/>
        </w:rPr>
      </w:pPr>
      <w:r w:rsidRPr="00716301">
        <w:rPr>
          <w:rFonts w:cs="Arial"/>
          <w:b/>
          <w:bCs/>
          <w:sz w:val="28"/>
          <w:szCs w:val="28"/>
        </w:rPr>
        <w:t>(тест Валерия Ильина)</w:t>
      </w:r>
    </w:p>
    <w:p w:rsidR="00B14912" w:rsidRPr="00716301" w:rsidRDefault="00B14912" w:rsidP="00B14912">
      <w:pPr>
        <w:ind w:firstLine="709"/>
        <w:jc w:val="center"/>
        <w:rPr>
          <w:rFonts w:cs="Arial"/>
          <w:b/>
          <w:sz w:val="28"/>
          <w:szCs w:val="28"/>
        </w:rPr>
      </w:pP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 xml:space="preserve">Давно известно, что болезнь легче предупредить, чем лечить. Эта банальная истина тем более актуальна, когда речь идет о болезни, полностью излечиваемой лишь в 7% случаев (именно таков процент абсолютного избавления от наркотической зависимости в развитых странах). Все родители желают добра своим детям. Калеча им жизнь, они попросту не ведают, что творят. Поэтому полезно задаться вопросом: а не унаследовали ли я от своих родителей бациллу несвободы, не кроется ли в наших семейных традициях проклятие зависимости? </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Практика показывает, что родителям, "подавляющим" своих детей и насаждающим в них "несвободу", очень трудно это осознать. Между тем, первичную самодиагностику на выявление такого родового наследия можно провести, ответив на простой тест:</w:t>
      </w:r>
    </w:p>
    <w:p w:rsidR="00B14912" w:rsidRPr="00716301" w:rsidRDefault="00B14912" w:rsidP="00CD2FA8">
      <w:pPr>
        <w:numPr>
          <w:ilvl w:val="0"/>
          <w:numId w:val="127"/>
        </w:numPr>
        <w:ind w:left="0" w:firstLine="709"/>
        <w:jc w:val="both"/>
        <w:rPr>
          <w:rFonts w:cs="Arial"/>
          <w:sz w:val="28"/>
          <w:szCs w:val="28"/>
        </w:rPr>
      </w:pPr>
      <w:r w:rsidRPr="00716301">
        <w:rPr>
          <w:rFonts w:cs="Arial"/>
          <w:sz w:val="28"/>
          <w:szCs w:val="28"/>
        </w:rPr>
        <w:t>Ложась спать, думаете ли Вы о том, "что день грядущий нам готовит"?</w:t>
      </w:r>
      <w:r w:rsidRPr="00716301">
        <w:rPr>
          <w:rFonts w:cs="Arial"/>
          <w:sz w:val="28"/>
          <w:szCs w:val="28"/>
        </w:rPr>
        <w:br/>
        <w:t xml:space="preserve">а) всегда; б) иногда; в) никогда; </w:t>
      </w:r>
    </w:p>
    <w:p w:rsidR="00B14912" w:rsidRPr="00716301" w:rsidRDefault="00B14912" w:rsidP="00CD2FA8">
      <w:pPr>
        <w:numPr>
          <w:ilvl w:val="0"/>
          <w:numId w:val="127"/>
        </w:numPr>
        <w:ind w:left="0" w:firstLine="709"/>
        <w:jc w:val="both"/>
        <w:rPr>
          <w:rFonts w:cs="Arial"/>
          <w:sz w:val="28"/>
          <w:szCs w:val="28"/>
        </w:rPr>
      </w:pPr>
      <w:r w:rsidRPr="00716301">
        <w:rPr>
          <w:rFonts w:cs="Arial"/>
          <w:sz w:val="28"/>
          <w:szCs w:val="28"/>
        </w:rPr>
        <w:t>Переходя улицу, Вы всегда соблюдаете правила движения?</w:t>
      </w:r>
      <w:r w:rsidRPr="00716301">
        <w:rPr>
          <w:rFonts w:cs="Arial"/>
          <w:sz w:val="28"/>
          <w:szCs w:val="28"/>
        </w:rPr>
        <w:br/>
        <w:t xml:space="preserve">а) всегда; б) обычно; в) почти никогда; </w:t>
      </w:r>
    </w:p>
    <w:p w:rsidR="00B14912" w:rsidRPr="00716301" w:rsidRDefault="00B14912" w:rsidP="00CD2FA8">
      <w:pPr>
        <w:numPr>
          <w:ilvl w:val="0"/>
          <w:numId w:val="127"/>
        </w:numPr>
        <w:ind w:left="0" w:firstLine="709"/>
        <w:jc w:val="both"/>
        <w:rPr>
          <w:rFonts w:cs="Arial"/>
          <w:sz w:val="28"/>
          <w:szCs w:val="28"/>
        </w:rPr>
      </w:pPr>
      <w:r w:rsidRPr="00716301">
        <w:rPr>
          <w:rFonts w:cs="Arial"/>
          <w:sz w:val="28"/>
          <w:szCs w:val="28"/>
        </w:rPr>
        <w:t xml:space="preserve">Если вас вызывает к себе руководитель, Вы испытываете тревогу: </w:t>
      </w:r>
      <w:r w:rsidRPr="00716301">
        <w:rPr>
          <w:rFonts w:cs="Arial"/>
          <w:sz w:val="28"/>
          <w:szCs w:val="28"/>
        </w:rPr>
        <w:br/>
        <w:t xml:space="preserve">а) всегда; б) иногда; в) никогда; </w:t>
      </w:r>
    </w:p>
    <w:p w:rsidR="00B14912" w:rsidRPr="00716301" w:rsidRDefault="00B14912" w:rsidP="00CD2FA8">
      <w:pPr>
        <w:numPr>
          <w:ilvl w:val="0"/>
          <w:numId w:val="127"/>
        </w:numPr>
        <w:ind w:left="0" w:firstLine="709"/>
        <w:jc w:val="both"/>
        <w:rPr>
          <w:rFonts w:cs="Arial"/>
          <w:sz w:val="28"/>
          <w:szCs w:val="28"/>
        </w:rPr>
      </w:pPr>
      <w:r w:rsidRPr="00716301">
        <w:rPr>
          <w:rFonts w:cs="Arial"/>
          <w:sz w:val="28"/>
          <w:szCs w:val="28"/>
        </w:rPr>
        <w:t xml:space="preserve">Часто ли Вы опаздываете на встречу: </w:t>
      </w:r>
      <w:r w:rsidRPr="00716301">
        <w:rPr>
          <w:rFonts w:cs="Arial"/>
          <w:sz w:val="28"/>
          <w:szCs w:val="28"/>
        </w:rPr>
        <w:br/>
        <w:t xml:space="preserve">а) почти всегда; б) иногда; в) практически никогда; </w:t>
      </w:r>
    </w:p>
    <w:p w:rsidR="00B14912" w:rsidRPr="00716301" w:rsidRDefault="00B14912" w:rsidP="00CD2FA8">
      <w:pPr>
        <w:numPr>
          <w:ilvl w:val="0"/>
          <w:numId w:val="127"/>
        </w:numPr>
        <w:ind w:left="0" w:firstLine="709"/>
        <w:jc w:val="both"/>
        <w:rPr>
          <w:rFonts w:cs="Arial"/>
          <w:sz w:val="28"/>
          <w:szCs w:val="28"/>
        </w:rPr>
      </w:pPr>
      <w:r w:rsidRPr="00716301">
        <w:rPr>
          <w:rFonts w:cs="Arial"/>
          <w:sz w:val="28"/>
          <w:szCs w:val="28"/>
        </w:rPr>
        <w:t>Если Вы слышите негативный отзыв о себ</w:t>
      </w:r>
      <w:r>
        <w:rPr>
          <w:rFonts w:cs="Arial"/>
          <w:sz w:val="28"/>
          <w:szCs w:val="28"/>
        </w:rPr>
        <w:t xml:space="preserve">е сотрудников по работе, то Вы: </w:t>
      </w:r>
      <w:r w:rsidRPr="00716301">
        <w:rPr>
          <w:rFonts w:cs="Arial"/>
          <w:sz w:val="28"/>
          <w:szCs w:val="28"/>
        </w:rPr>
        <w:t xml:space="preserve">а) с ходу вступаете в конфликт; б) реагируете по принципу: собака лает - ветер носит; в) молча переживаете обиду; </w:t>
      </w:r>
    </w:p>
    <w:p w:rsidR="00B14912" w:rsidRDefault="00B14912" w:rsidP="00CD2FA8">
      <w:pPr>
        <w:numPr>
          <w:ilvl w:val="0"/>
          <w:numId w:val="127"/>
        </w:numPr>
        <w:ind w:left="0" w:firstLine="709"/>
        <w:jc w:val="both"/>
        <w:rPr>
          <w:rFonts w:cs="Arial"/>
          <w:sz w:val="28"/>
          <w:szCs w:val="28"/>
        </w:rPr>
      </w:pPr>
      <w:r>
        <w:rPr>
          <w:rFonts w:cs="Arial"/>
          <w:sz w:val="28"/>
          <w:szCs w:val="28"/>
        </w:rPr>
        <w:t>В споре вы:</w:t>
      </w:r>
    </w:p>
    <w:p w:rsidR="00B14912" w:rsidRPr="00716301" w:rsidRDefault="00B14912" w:rsidP="00B14912">
      <w:pPr>
        <w:jc w:val="both"/>
        <w:rPr>
          <w:rFonts w:cs="Arial"/>
          <w:sz w:val="28"/>
          <w:szCs w:val="28"/>
        </w:rPr>
      </w:pPr>
      <w:r w:rsidRPr="00716301">
        <w:rPr>
          <w:rFonts w:cs="Arial"/>
          <w:sz w:val="28"/>
          <w:szCs w:val="28"/>
        </w:rPr>
        <w:t xml:space="preserve">а) твердо и бескомпромиссно отстаиваете свою точку зрения; б) пытаетесь понять и взвесить позицию оппонента; в) предпочитаете согласиться, лишь бы не доводить дело до конфликта; </w:t>
      </w:r>
    </w:p>
    <w:p w:rsidR="00B14912" w:rsidRPr="00716301" w:rsidRDefault="00B14912" w:rsidP="00CD2FA8">
      <w:pPr>
        <w:numPr>
          <w:ilvl w:val="0"/>
          <w:numId w:val="127"/>
        </w:numPr>
        <w:ind w:left="0" w:firstLine="709"/>
        <w:jc w:val="both"/>
        <w:rPr>
          <w:rFonts w:cs="Arial"/>
          <w:sz w:val="28"/>
          <w:szCs w:val="28"/>
        </w:rPr>
      </w:pPr>
      <w:r w:rsidRPr="00716301">
        <w:rPr>
          <w:rFonts w:cs="Arial"/>
          <w:sz w:val="28"/>
          <w:szCs w:val="28"/>
        </w:rPr>
        <w:t>Если вы несправедливо наказали вашего подчиненного, то вы:</w:t>
      </w:r>
      <w:r w:rsidRPr="00716301">
        <w:rPr>
          <w:rFonts w:cs="Arial"/>
          <w:sz w:val="28"/>
          <w:szCs w:val="28"/>
        </w:rPr>
        <w:br/>
        <w:t xml:space="preserve">а) открыто признаете свою ошибку и извинитесь; б) никогда не признаете себя неправым, дабы не подрывать авторитет; в) не признавая своей неправоты, постараетесь загладить ее, сделав что-то приятное; </w:t>
      </w:r>
    </w:p>
    <w:p w:rsidR="00B14912" w:rsidRDefault="00B14912" w:rsidP="00CD2FA8">
      <w:pPr>
        <w:numPr>
          <w:ilvl w:val="0"/>
          <w:numId w:val="127"/>
        </w:numPr>
        <w:ind w:left="0" w:firstLine="709"/>
        <w:jc w:val="both"/>
        <w:rPr>
          <w:rFonts w:cs="Arial"/>
          <w:sz w:val="28"/>
          <w:szCs w:val="28"/>
        </w:rPr>
      </w:pPr>
      <w:r w:rsidRPr="00716301">
        <w:rPr>
          <w:rFonts w:cs="Arial"/>
          <w:sz w:val="28"/>
          <w:szCs w:val="28"/>
        </w:rPr>
        <w:t>По Вашему мнению, в воспитании детей следует руко</w:t>
      </w:r>
      <w:r>
        <w:rPr>
          <w:rFonts w:cs="Arial"/>
          <w:sz w:val="28"/>
          <w:szCs w:val="28"/>
        </w:rPr>
        <w:t>водствоваться в первую очередь:</w:t>
      </w:r>
    </w:p>
    <w:p w:rsidR="00B14912" w:rsidRPr="00716301" w:rsidRDefault="00B14912" w:rsidP="00B14912">
      <w:pPr>
        <w:jc w:val="both"/>
        <w:rPr>
          <w:rFonts w:cs="Arial"/>
          <w:sz w:val="28"/>
          <w:szCs w:val="28"/>
        </w:rPr>
      </w:pPr>
      <w:r w:rsidRPr="00716301">
        <w:rPr>
          <w:rFonts w:cs="Arial"/>
          <w:sz w:val="28"/>
          <w:szCs w:val="28"/>
        </w:rPr>
        <w:t xml:space="preserve">а) рекомендациями специалистов; б) здравым смыслом и жизненным опытом; в) сведениями, почерпнутыми в специальной литературе. </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lastRenderedPageBreak/>
        <w:t>Посчитайте набранные Вами баллы. Система предельно проста:</w:t>
      </w:r>
      <w:r w:rsidRPr="00716301">
        <w:rPr>
          <w:sz w:val="28"/>
          <w:szCs w:val="28"/>
        </w:rPr>
        <w:br/>
        <w:t>в вопросах 1-3 за ответ:</w:t>
      </w:r>
    </w:p>
    <w:p w:rsidR="00B14912" w:rsidRPr="00716301" w:rsidRDefault="00B14912" w:rsidP="00B14912">
      <w:pPr>
        <w:ind w:firstLine="709"/>
        <w:jc w:val="both"/>
        <w:rPr>
          <w:rFonts w:cs="Arial"/>
          <w:sz w:val="28"/>
          <w:szCs w:val="28"/>
        </w:rPr>
      </w:pPr>
      <w:r>
        <w:rPr>
          <w:rFonts w:cs="Arial"/>
          <w:sz w:val="28"/>
          <w:szCs w:val="28"/>
        </w:rPr>
        <w:t xml:space="preserve">а) - 2 балла; б) - 1 балл; </w:t>
      </w:r>
      <w:r w:rsidRPr="00716301">
        <w:rPr>
          <w:rFonts w:cs="Arial"/>
          <w:sz w:val="28"/>
          <w:szCs w:val="28"/>
        </w:rPr>
        <w:t>в) - 0 баллов.</w:t>
      </w:r>
    </w:p>
    <w:p w:rsidR="00B14912" w:rsidRPr="00716301" w:rsidRDefault="00B14912" w:rsidP="00B14912">
      <w:pPr>
        <w:ind w:firstLine="709"/>
        <w:jc w:val="both"/>
        <w:rPr>
          <w:rFonts w:cs="Arial"/>
          <w:sz w:val="28"/>
          <w:szCs w:val="28"/>
        </w:rPr>
      </w:pPr>
      <w:r w:rsidRPr="00716301">
        <w:rPr>
          <w:rFonts w:cs="Arial"/>
          <w:sz w:val="28"/>
          <w:szCs w:val="28"/>
        </w:rPr>
        <w:t>В вопросах 4-6 за ответ:</w:t>
      </w:r>
    </w:p>
    <w:p w:rsidR="00B14912" w:rsidRPr="00716301" w:rsidRDefault="00B14912" w:rsidP="00B14912">
      <w:pPr>
        <w:ind w:firstLine="709"/>
        <w:jc w:val="both"/>
        <w:rPr>
          <w:rFonts w:cs="Arial"/>
          <w:sz w:val="28"/>
          <w:szCs w:val="28"/>
        </w:rPr>
      </w:pPr>
      <w:r>
        <w:rPr>
          <w:rFonts w:cs="Arial"/>
          <w:sz w:val="28"/>
          <w:szCs w:val="28"/>
        </w:rPr>
        <w:t xml:space="preserve">а) - 0 баллов; б) - 1 балл; </w:t>
      </w:r>
      <w:r w:rsidRPr="00716301">
        <w:rPr>
          <w:rFonts w:cs="Arial"/>
          <w:sz w:val="28"/>
          <w:szCs w:val="28"/>
        </w:rPr>
        <w:t>в) - 0баллов.</w:t>
      </w:r>
    </w:p>
    <w:p w:rsidR="00B14912" w:rsidRPr="00716301" w:rsidRDefault="00B14912" w:rsidP="00B14912">
      <w:pPr>
        <w:ind w:firstLine="709"/>
        <w:jc w:val="both"/>
        <w:rPr>
          <w:rFonts w:cs="Arial"/>
          <w:sz w:val="28"/>
          <w:szCs w:val="28"/>
        </w:rPr>
      </w:pPr>
      <w:r w:rsidRPr="00716301">
        <w:rPr>
          <w:rFonts w:cs="Arial"/>
          <w:sz w:val="28"/>
          <w:szCs w:val="28"/>
        </w:rPr>
        <w:t>Вопрос 7 за ответ:</w:t>
      </w:r>
    </w:p>
    <w:p w:rsidR="00B14912" w:rsidRPr="00716301" w:rsidRDefault="00B14912" w:rsidP="00B14912">
      <w:pPr>
        <w:jc w:val="both"/>
        <w:rPr>
          <w:rFonts w:cs="Arial"/>
          <w:sz w:val="28"/>
          <w:szCs w:val="28"/>
        </w:rPr>
      </w:pPr>
      <w:r>
        <w:rPr>
          <w:rFonts w:cs="Arial"/>
          <w:sz w:val="28"/>
          <w:szCs w:val="28"/>
        </w:rPr>
        <w:t xml:space="preserve">а) - 0 баллов; б) - 2 балла; </w:t>
      </w:r>
      <w:r w:rsidRPr="00716301">
        <w:rPr>
          <w:rFonts w:cs="Arial"/>
          <w:sz w:val="28"/>
          <w:szCs w:val="28"/>
        </w:rPr>
        <w:t>в) - 1 балл.</w:t>
      </w:r>
    </w:p>
    <w:p w:rsidR="00B14912" w:rsidRPr="00716301" w:rsidRDefault="00B14912" w:rsidP="00B14912">
      <w:pPr>
        <w:ind w:firstLine="709"/>
        <w:jc w:val="both"/>
        <w:rPr>
          <w:rFonts w:cs="Arial"/>
          <w:sz w:val="28"/>
          <w:szCs w:val="28"/>
        </w:rPr>
      </w:pPr>
      <w:r w:rsidRPr="00716301">
        <w:rPr>
          <w:rFonts w:cs="Arial"/>
          <w:sz w:val="28"/>
          <w:szCs w:val="28"/>
        </w:rPr>
        <w:t>Вопрос 8 за ответ:</w:t>
      </w:r>
    </w:p>
    <w:p w:rsidR="00B14912" w:rsidRPr="00716301" w:rsidRDefault="00B14912" w:rsidP="00B14912">
      <w:pPr>
        <w:ind w:firstLine="709"/>
        <w:jc w:val="both"/>
        <w:rPr>
          <w:rFonts w:cs="Arial"/>
          <w:sz w:val="28"/>
          <w:szCs w:val="28"/>
        </w:rPr>
      </w:pPr>
      <w:r>
        <w:rPr>
          <w:rFonts w:cs="Arial"/>
          <w:sz w:val="28"/>
          <w:szCs w:val="28"/>
        </w:rPr>
        <w:t xml:space="preserve">а) - 2 балла; б) - 0 баллов; </w:t>
      </w:r>
      <w:r w:rsidRPr="00716301">
        <w:rPr>
          <w:rFonts w:cs="Arial"/>
          <w:sz w:val="28"/>
          <w:szCs w:val="28"/>
        </w:rPr>
        <w:t>в) - 1 балл.</w:t>
      </w:r>
    </w:p>
    <w:p w:rsidR="00B14912" w:rsidRPr="00716301" w:rsidRDefault="00B14912" w:rsidP="00B14912">
      <w:pPr>
        <w:pStyle w:val="a3"/>
        <w:spacing w:before="0" w:beforeAutospacing="0" w:after="0" w:afterAutospacing="0"/>
        <w:ind w:firstLine="709"/>
        <w:jc w:val="both"/>
        <w:rPr>
          <w:sz w:val="28"/>
          <w:szCs w:val="28"/>
        </w:rPr>
      </w:pPr>
      <w:r w:rsidRPr="00716301">
        <w:rPr>
          <w:bCs/>
          <w:sz w:val="28"/>
          <w:szCs w:val="28"/>
        </w:rPr>
        <w:t>А теперь, посмотрим, что у нас получилось.</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От 0 до 6 баллов -</w:t>
      </w:r>
      <w:r>
        <w:rPr>
          <w:sz w:val="28"/>
          <w:szCs w:val="28"/>
        </w:rPr>
        <w:t xml:space="preserve"> </w:t>
      </w:r>
      <w:r w:rsidRPr="00716301">
        <w:rPr>
          <w:sz w:val="28"/>
          <w:szCs w:val="28"/>
        </w:rPr>
        <w:t>Вы абсолютно свободный человек. Но Ваша свобода часто "перехлестывает через край" и толкает на то, чтобы не считаться ни с кем и ни с чем. Быть может, стоит время от времени напоминать себе, что личная свобода - это прекрасно, но паровозу дорогу лучше уступать!</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От 6 до 10 баллов. Ваша свобода органично сочетается со здравым смыслом и осмотрительностью в поступках.</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Свыше 10 баллов. Быть может, есть смысл задуматься, обратиться за консультацией к специалисту и пройти более серьезное исследование.</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Но даже если вы набрали 16 очков, то это еще не повод паниковать либо зарекаться иметь детей.</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 xml:space="preserve">Просто в том случае, если подтвердится, что вас обременяет наследие </w:t>
      </w:r>
      <w:r w:rsidRPr="00716301">
        <w:rPr>
          <w:iCs/>
          <w:sz w:val="28"/>
          <w:szCs w:val="28"/>
        </w:rPr>
        <w:t>несвободы</w:t>
      </w:r>
      <w:r w:rsidRPr="00716301">
        <w:rPr>
          <w:sz w:val="28"/>
          <w:szCs w:val="28"/>
        </w:rPr>
        <w:t xml:space="preserve">, наследие </w:t>
      </w:r>
      <w:r w:rsidRPr="00716301">
        <w:rPr>
          <w:iCs/>
          <w:sz w:val="28"/>
          <w:szCs w:val="28"/>
        </w:rPr>
        <w:t>зависимости</w:t>
      </w:r>
      <w:r w:rsidRPr="00716301">
        <w:rPr>
          <w:sz w:val="28"/>
          <w:szCs w:val="28"/>
        </w:rPr>
        <w:t>, вам необходимо ради своего будущего и ради будущего ваших детей приложить усилия, чтобы избавиться от него. Помните: Вы действительно можете это сделать! В отличие от наркотической зависимости, зависимость как психологическое наследие благополучно снимается в 100% случаев. При том непременном условии, что человек, на самом деле этого хочет. Если же оставить все как есть, то родители оказываются попросту неспособными по-настоящему любить своих детей. Ибо, как говорил митрополит Антоний Сурожский, "…понятие свободы неотъемлемо от любви. Свобода предполагает такую любовь и такое уважение к ближнему, что он может быть полностью собой, а не тем, чем мы хотим его видеть!.. Мы должны научиться любить так, чтобы, отдавая собственную жизнь на благо ближнего, оставлять этому ближнему свободу до конца быть самим собой".</w:t>
      </w:r>
    </w:p>
    <w:p w:rsidR="00B14912" w:rsidRPr="00716301" w:rsidRDefault="00B14912" w:rsidP="00B14912">
      <w:pPr>
        <w:pStyle w:val="a3"/>
        <w:spacing w:before="0" w:beforeAutospacing="0" w:after="0" w:afterAutospacing="0"/>
        <w:ind w:firstLine="709"/>
        <w:jc w:val="both"/>
        <w:rPr>
          <w:sz w:val="28"/>
          <w:szCs w:val="28"/>
        </w:rPr>
      </w:pPr>
      <w:r w:rsidRPr="00716301">
        <w:rPr>
          <w:sz w:val="28"/>
          <w:szCs w:val="28"/>
        </w:rPr>
        <w:t>Итак, первое, что необходимо сделать родителям для того, чтобы уберечь детей от угрозы зависимости - это избавиться от нее самим. Но это еще не все. Статистика свидетельствует: ребенок практически всегда становится наркоманом, если мать употребляла наркотические вещества во время беременности и, очень часто, - если во время беременности употреблялся алкоголь даже в небольших дозах. Об этом стоит знать и помнить всем будущим матерям и, в первую очередь, тем миллионам девочек, которые уже со школьной скамьи приобщились к рюмке, "косячку" или, тем более, к героину.</w:t>
      </w:r>
    </w:p>
    <w:p w:rsidR="00B14912" w:rsidRDefault="00B14912" w:rsidP="00B14912">
      <w:pPr>
        <w:pStyle w:val="a3"/>
        <w:spacing w:before="0" w:beforeAutospacing="0" w:after="0" w:afterAutospacing="0"/>
        <w:ind w:firstLine="709"/>
        <w:jc w:val="both"/>
        <w:rPr>
          <w:sz w:val="28"/>
          <w:szCs w:val="28"/>
        </w:rPr>
      </w:pPr>
      <w:r w:rsidRPr="00716301">
        <w:rPr>
          <w:sz w:val="28"/>
          <w:szCs w:val="28"/>
        </w:rPr>
        <w:t xml:space="preserve">Во много раз повышает риск приобретения ребенком зависимости и употребление матерью некоторых психоактивных веществ, в том числе и по медицинским показаниям. Если Вам довелось заболеть во время беременности, </w:t>
      </w:r>
      <w:r w:rsidRPr="00716301">
        <w:rPr>
          <w:sz w:val="28"/>
          <w:szCs w:val="28"/>
        </w:rPr>
        <w:lastRenderedPageBreak/>
        <w:t>обязательно сообщите врачу о своем положении, чтобы он назначал лечение с учетом этого обстоятельства.</w:t>
      </w:r>
    </w:p>
    <w:p w:rsidR="00B14912" w:rsidRPr="00716301" w:rsidRDefault="00B14912" w:rsidP="00B14912">
      <w:pPr>
        <w:pStyle w:val="a3"/>
        <w:spacing w:before="0" w:beforeAutospacing="0" w:after="0" w:afterAutospacing="0"/>
        <w:ind w:firstLine="709"/>
        <w:jc w:val="both"/>
        <w:rPr>
          <w:sz w:val="28"/>
          <w:szCs w:val="28"/>
        </w:rPr>
      </w:pPr>
    </w:p>
    <w:p w:rsidR="00B14912" w:rsidRDefault="00B14912" w:rsidP="00B14912">
      <w:pPr>
        <w:ind w:firstLine="709"/>
        <w:jc w:val="center"/>
        <w:rPr>
          <w:b/>
          <w:sz w:val="28"/>
          <w:szCs w:val="28"/>
        </w:rPr>
      </w:pPr>
      <w:r>
        <w:rPr>
          <w:b/>
          <w:sz w:val="28"/>
          <w:szCs w:val="28"/>
        </w:rPr>
        <w:t>Анкета</w:t>
      </w:r>
    </w:p>
    <w:p w:rsidR="00B14912" w:rsidRDefault="00B14912" w:rsidP="00B14912">
      <w:pPr>
        <w:ind w:firstLine="709"/>
        <w:jc w:val="center"/>
        <w:rPr>
          <w:b/>
          <w:sz w:val="28"/>
          <w:szCs w:val="28"/>
        </w:rPr>
      </w:pPr>
    </w:p>
    <w:p w:rsidR="00B14912" w:rsidRPr="00AF1552" w:rsidRDefault="00B14912" w:rsidP="00B14912">
      <w:pPr>
        <w:ind w:firstLine="709"/>
        <w:jc w:val="both"/>
        <w:rPr>
          <w:i/>
        </w:rPr>
      </w:pPr>
      <w:r>
        <w:rPr>
          <w:i/>
        </w:rPr>
        <w:t>(При составлении</w:t>
      </w:r>
      <w:r w:rsidRPr="00AF1552">
        <w:rPr>
          <w:i/>
        </w:rPr>
        <w:t xml:space="preserve"> анкеты были использованы Материалы Международной конференции «Наркозависимость и медико-социальные последствия: стратегии профилактика и терапия» проходившей в 2003 году в Казани.)</w:t>
      </w:r>
    </w:p>
    <w:p w:rsidR="00B14912" w:rsidRPr="00480795" w:rsidRDefault="00B14912" w:rsidP="00B14912">
      <w:pPr>
        <w:ind w:firstLine="709"/>
        <w:jc w:val="both"/>
        <w:rPr>
          <w:b/>
          <w:sz w:val="28"/>
          <w:szCs w:val="28"/>
        </w:rPr>
      </w:pPr>
    </w:p>
    <w:p w:rsidR="00B14912" w:rsidRPr="002F6A11" w:rsidRDefault="00B14912" w:rsidP="00B14912">
      <w:pPr>
        <w:ind w:firstLine="709"/>
        <w:jc w:val="both"/>
        <w:rPr>
          <w:sz w:val="28"/>
          <w:szCs w:val="28"/>
        </w:rPr>
      </w:pPr>
      <w:r w:rsidRPr="002F6A11">
        <w:rPr>
          <w:sz w:val="28"/>
          <w:szCs w:val="28"/>
        </w:rPr>
        <w:t>Уважаемые родители, просим Вас принять участие в анонимном опросе по теме: «наркотизация» и ответить на следующие вопросы: (отметить галочкой)</w:t>
      </w:r>
    </w:p>
    <w:p w:rsidR="00B14912" w:rsidRPr="002F6A11" w:rsidRDefault="00B14912" w:rsidP="00CD2FA8">
      <w:pPr>
        <w:numPr>
          <w:ilvl w:val="0"/>
          <w:numId w:val="128"/>
        </w:numPr>
        <w:ind w:left="0" w:firstLine="709"/>
        <w:jc w:val="both"/>
        <w:rPr>
          <w:sz w:val="28"/>
          <w:szCs w:val="28"/>
        </w:rPr>
      </w:pPr>
      <w:r w:rsidRPr="002F6A11">
        <w:rPr>
          <w:sz w:val="28"/>
          <w:szCs w:val="28"/>
        </w:rPr>
        <w:t>Бывают ли безопасные наркотики?</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CD2FA8">
      <w:pPr>
        <w:numPr>
          <w:ilvl w:val="0"/>
          <w:numId w:val="128"/>
        </w:numPr>
        <w:ind w:left="0" w:firstLine="709"/>
        <w:jc w:val="both"/>
        <w:rPr>
          <w:sz w:val="28"/>
          <w:szCs w:val="28"/>
        </w:rPr>
      </w:pPr>
      <w:r w:rsidRPr="002F6A11">
        <w:rPr>
          <w:sz w:val="28"/>
          <w:szCs w:val="28"/>
        </w:rPr>
        <w:t>Можно ли употреблять наркотики без последствий?</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B14912">
      <w:pPr>
        <w:ind w:firstLine="709"/>
        <w:jc w:val="both"/>
        <w:rPr>
          <w:sz w:val="28"/>
          <w:szCs w:val="28"/>
        </w:rPr>
      </w:pPr>
      <w:r w:rsidRPr="002F6A11">
        <w:rPr>
          <w:sz w:val="28"/>
          <w:szCs w:val="28"/>
        </w:rPr>
        <w:t>3. Считаете ли вы, что алкоголь или табак это наркотик?</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B14912">
      <w:pPr>
        <w:ind w:firstLine="709"/>
        <w:jc w:val="both"/>
        <w:rPr>
          <w:sz w:val="28"/>
          <w:szCs w:val="28"/>
        </w:rPr>
      </w:pPr>
      <w:r w:rsidRPr="002F6A11">
        <w:rPr>
          <w:sz w:val="28"/>
          <w:szCs w:val="28"/>
        </w:rPr>
        <w:t xml:space="preserve"> 4. Достаточно ли у вас информации о симптомах и признаках,  которые       говорят об употреблении наркотиков?</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B14912">
      <w:pPr>
        <w:ind w:firstLine="709"/>
        <w:jc w:val="both"/>
        <w:rPr>
          <w:sz w:val="28"/>
          <w:szCs w:val="28"/>
        </w:rPr>
      </w:pPr>
      <w:r w:rsidRPr="002F6A11">
        <w:rPr>
          <w:sz w:val="28"/>
          <w:szCs w:val="28"/>
        </w:rPr>
        <w:t>5. Говорите ли вы о проблеме наркотиков с Вашим ребенком?</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нет; в) н</w:t>
      </w:r>
      <w:r w:rsidRPr="002F6A11">
        <w:rPr>
          <w:sz w:val="28"/>
          <w:szCs w:val="28"/>
        </w:rPr>
        <w:t>е знаю</w:t>
      </w:r>
      <w:r>
        <w:rPr>
          <w:sz w:val="28"/>
          <w:szCs w:val="28"/>
        </w:rPr>
        <w:t>.</w:t>
      </w:r>
    </w:p>
    <w:p w:rsidR="00B14912" w:rsidRPr="002F6A11" w:rsidRDefault="00B14912" w:rsidP="00B14912">
      <w:pPr>
        <w:ind w:firstLine="709"/>
        <w:jc w:val="both"/>
        <w:rPr>
          <w:sz w:val="28"/>
          <w:szCs w:val="28"/>
        </w:rPr>
      </w:pPr>
      <w:r w:rsidRPr="002F6A11">
        <w:rPr>
          <w:sz w:val="28"/>
          <w:szCs w:val="28"/>
        </w:rPr>
        <w:t>6. Вы думаете, что в основном наркоманами становятся только дети из неблагополучных семей?</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B14912">
      <w:pPr>
        <w:ind w:firstLine="709"/>
        <w:jc w:val="both"/>
        <w:rPr>
          <w:sz w:val="28"/>
          <w:szCs w:val="28"/>
        </w:rPr>
      </w:pPr>
      <w:r w:rsidRPr="002F6A11">
        <w:rPr>
          <w:sz w:val="28"/>
          <w:szCs w:val="28"/>
        </w:rPr>
        <w:t>7.  Сможете ли вы, не рассказывая «страшилки», объяснить вашему ребенку кто такой наркоман?</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B14912">
      <w:pPr>
        <w:tabs>
          <w:tab w:val="left" w:pos="1380"/>
        </w:tabs>
        <w:ind w:firstLine="709"/>
        <w:jc w:val="both"/>
        <w:rPr>
          <w:sz w:val="28"/>
          <w:szCs w:val="28"/>
        </w:rPr>
      </w:pPr>
      <w:r w:rsidRPr="002F6A11">
        <w:rPr>
          <w:sz w:val="28"/>
          <w:szCs w:val="28"/>
        </w:rPr>
        <w:t xml:space="preserve"> 8. Будете ли вы обсуждать проблему наркомании, если она вдруг возникнет в вашей семье, с вашим ребенком, с супругом (ой)!</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в</w:t>
      </w:r>
      <w:r w:rsidRPr="002F6A11">
        <w:rPr>
          <w:sz w:val="28"/>
          <w:szCs w:val="28"/>
        </w:rPr>
        <w:t>озможно</w:t>
      </w:r>
      <w:r>
        <w:rPr>
          <w:sz w:val="28"/>
          <w:szCs w:val="28"/>
        </w:rPr>
        <w:t>; в) п</w:t>
      </w:r>
      <w:r w:rsidRPr="002F6A11">
        <w:rPr>
          <w:sz w:val="28"/>
          <w:szCs w:val="28"/>
        </w:rPr>
        <w:t>остараюсь скрыть</w:t>
      </w:r>
      <w:r>
        <w:rPr>
          <w:sz w:val="28"/>
          <w:szCs w:val="28"/>
        </w:rPr>
        <w:t>.</w:t>
      </w:r>
    </w:p>
    <w:p w:rsidR="00B14912" w:rsidRPr="002F6A11" w:rsidRDefault="00B14912" w:rsidP="00CD2FA8">
      <w:pPr>
        <w:numPr>
          <w:ilvl w:val="0"/>
          <w:numId w:val="129"/>
        </w:numPr>
        <w:ind w:left="0" w:firstLine="709"/>
        <w:jc w:val="both"/>
        <w:rPr>
          <w:sz w:val="28"/>
          <w:szCs w:val="28"/>
        </w:rPr>
      </w:pPr>
      <w:r w:rsidRPr="002F6A11">
        <w:rPr>
          <w:sz w:val="28"/>
          <w:szCs w:val="28"/>
        </w:rPr>
        <w:t xml:space="preserve">Считаете ли вы что у курящего подростка большая вероятность попробовать наркотики, чем у некурящего подростка?   </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B14912">
      <w:pPr>
        <w:ind w:firstLine="709"/>
        <w:jc w:val="both"/>
        <w:rPr>
          <w:sz w:val="28"/>
          <w:szCs w:val="28"/>
        </w:rPr>
      </w:pPr>
      <w:r w:rsidRPr="002F6A11">
        <w:rPr>
          <w:sz w:val="28"/>
          <w:szCs w:val="28"/>
        </w:rPr>
        <w:t xml:space="preserve">10. Как вы считаете, однократное употребление легких наркотиков может привести к употреблению более тяжелых наркотиков?   </w:t>
      </w:r>
    </w:p>
    <w:p w:rsidR="00B14912" w:rsidRPr="002F6A11" w:rsidRDefault="00B14912" w:rsidP="00B14912">
      <w:pPr>
        <w:jc w:val="both"/>
        <w:rPr>
          <w:sz w:val="28"/>
          <w:szCs w:val="28"/>
        </w:rPr>
      </w:pPr>
      <w:r>
        <w:rPr>
          <w:sz w:val="28"/>
          <w:szCs w:val="28"/>
        </w:rPr>
        <w:t>а) д</w:t>
      </w:r>
      <w:r w:rsidRPr="002F6A11">
        <w:rPr>
          <w:sz w:val="28"/>
          <w:szCs w:val="28"/>
        </w:rPr>
        <w:t>а</w:t>
      </w:r>
      <w:r>
        <w:rPr>
          <w:sz w:val="28"/>
          <w:szCs w:val="28"/>
        </w:rPr>
        <w:t>; б) н</w:t>
      </w:r>
      <w:r w:rsidRPr="002F6A11">
        <w:rPr>
          <w:sz w:val="28"/>
          <w:szCs w:val="28"/>
        </w:rPr>
        <w:t>ет</w:t>
      </w:r>
      <w:r>
        <w:rPr>
          <w:sz w:val="28"/>
          <w:szCs w:val="28"/>
        </w:rPr>
        <w:t>; в) н</w:t>
      </w:r>
      <w:r w:rsidRPr="002F6A11">
        <w:rPr>
          <w:sz w:val="28"/>
          <w:szCs w:val="28"/>
        </w:rPr>
        <w:t>е знаю</w:t>
      </w:r>
      <w:r>
        <w:rPr>
          <w:sz w:val="28"/>
          <w:szCs w:val="28"/>
        </w:rPr>
        <w:t>.</w:t>
      </w:r>
    </w:p>
    <w:p w:rsidR="00B14912" w:rsidRPr="002F6A11" w:rsidRDefault="00B14912" w:rsidP="00B14912">
      <w:pPr>
        <w:ind w:firstLine="709"/>
        <w:jc w:val="both"/>
        <w:rPr>
          <w:sz w:val="28"/>
          <w:szCs w:val="28"/>
        </w:rPr>
      </w:pPr>
      <w:r>
        <w:rPr>
          <w:sz w:val="28"/>
          <w:szCs w:val="28"/>
        </w:rPr>
        <w:t>1</w:t>
      </w:r>
      <w:r w:rsidRPr="002F6A11">
        <w:rPr>
          <w:sz w:val="28"/>
          <w:szCs w:val="28"/>
        </w:rPr>
        <w:t>1.  В случае подозрения употребления вашим ребенком наркотиков, что бы вы сделали?</w:t>
      </w:r>
    </w:p>
    <w:p w:rsidR="00B14912" w:rsidRDefault="00B14912" w:rsidP="00B14912">
      <w:pPr>
        <w:jc w:val="both"/>
        <w:rPr>
          <w:sz w:val="28"/>
          <w:szCs w:val="28"/>
        </w:rPr>
      </w:pPr>
      <w:r>
        <w:rPr>
          <w:sz w:val="28"/>
          <w:szCs w:val="28"/>
        </w:rPr>
        <w:t>а) с</w:t>
      </w:r>
      <w:r w:rsidRPr="002F6A11">
        <w:rPr>
          <w:sz w:val="28"/>
          <w:szCs w:val="28"/>
        </w:rPr>
        <w:t>разу стали бы кричать на него и угрожать, ему чем - либо;</w:t>
      </w:r>
      <w:r>
        <w:rPr>
          <w:sz w:val="28"/>
          <w:szCs w:val="28"/>
        </w:rPr>
        <w:t xml:space="preserve"> б) с</w:t>
      </w:r>
      <w:r w:rsidRPr="002F6A11">
        <w:rPr>
          <w:sz w:val="28"/>
          <w:szCs w:val="28"/>
        </w:rPr>
        <w:t>казали бы себе, не может быть, с моим ребенком это не может случится, и ни чего не сделали;</w:t>
      </w:r>
      <w:r>
        <w:rPr>
          <w:sz w:val="28"/>
          <w:szCs w:val="28"/>
        </w:rPr>
        <w:t xml:space="preserve"> в) р</w:t>
      </w:r>
      <w:r w:rsidRPr="002F6A11">
        <w:rPr>
          <w:sz w:val="28"/>
          <w:szCs w:val="28"/>
        </w:rPr>
        <w:t>ассказали бы родственникам;</w:t>
      </w:r>
      <w:r>
        <w:rPr>
          <w:sz w:val="28"/>
          <w:szCs w:val="28"/>
        </w:rPr>
        <w:t xml:space="preserve"> г) о</w:t>
      </w:r>
      <w:r w:rsidRPr="002F6A11">
        <w:rPr>
          <w:sz w:val="28"/>
          <w:szCs w:val="28"/>
        </w:rPr>
        <w:t>братились бы специалистам;</w:t>
      </w:r>
    </w:p>
    <w:p w:rsidR="00B14912" w:rsidRPr="002F6A11" w:rsidRDefault="00B14912" w:rsidP="00CD2FA8">
      <w:pPr>
        <w:numPr>
          <w:ilvl w:val="1"/>
          <w:numId w:val="125"/>
        </w:numPr>
        <w:ind w:left="0" w:firstLine="737"/>
        <w:jc w:val="both"/>
        <w:rPr>
          <w:sz w:val="28"/>
          <w:szCs w:val="28"/>
        </w:rPr>
      </w:pPr>
      <w:r w:rsidRPr="002F6A11">
        <w:rPr>
          <w:sz w:val="28"/>
          <w:szCs w:val="28"/>
        </w:rPr>
        <w:t>Что бы вы сделали, если бы заметили, что ваш ребенок общается с наркоманом?</w:t>
      </w:r>
    </w:p>
    <w:p w:rsidR="00B14912" w:rsidRPr="002F6A11" w:rsidRDefault="00B14912" w:rsidP="00B14912">
      <w:pPr>
        <w:jc w:val="both"/>
        <w:rPr>
          <w:sz w:val="28"/>
          <w:szCs w:val="28"/>
        </w:rPr>
      </w:pPr>
      <w:r>
        <w:rPr>
          <w:sz w:val="28"/>
          <w:szCs w:val="28"/>
        </w:rPr>
        <w:lastRenderedPageBreak/>
        <w:t>а) п</w:t>
      </w:r>
      <w:r w:rsidRPr="002F6A11">
        <w:rPr>
          <w:sz w:val="28"/>
          <w:szCs w:val="28"/>
        </w:rPr>
        <w:t>росто запретили бы общаться, ничего не объясняя;</w:t>
      </w:r>
      <w:r>
        <w:rPr>
          <w:sz w:val="28"/>
          <w:szCs w:val="28"/>
        </w:rPr>
        <w:t xml:space="preserve"> б) п</w:t>
      </w:r>
      <w:r w:rsidRPr="002F6A11">
        <w:rPr>
          <w:sz w:val="28"/>
          <w:szCs w:val="28"/>
        </w:rPr>
        <w:t>остарались бы объяснить какие могут быть последствия;</w:t>
      </w:r>
      <w:r>
        <w:rPr>
          <w:sz w:val="28"/>
          <w:szCs w:val="28"/>
        </w:rPr>
        <w:t xml:space="preserve"> в) н</w:t>
      </w:r>
      <w:r w:rsidRPr="002F6A11">
        <w:rPr>
          <w:sz w:val="28"/>
          <w:szCs w:val="28"/>
        </w:rPr>
        <w:t>ичего бы не сделали;</w:t>
      </w:r>
      <w:r>
        <w:rPr>
          <w:sz w:val="28"/>
          <w:szCs w:val="28"/>
        </w:rPr>
        <w:t xml:space="preserve"> г) о</w:t>
      </w:r>
      <w:r w:rsidRPr="002F6A11">
        <w:rPr>
          <w:sz w:val="28"/>
          <w:szCs w:val="28"/>
        </w:rPr>
        <w:t>братились бы к специалистам;</w:t>
      </w:r>
    </w:p>
    <w:p w:rsidR="00B14912" w:rsidRPr="002F6A11" w:rsidRDefault="00B14912" w:rsidP="00B14912">
      <w:pPr>
        <w:ind w:firstLine="709"/>
        <w:jc w:val="both"/>
        <w:rPr>
          <w:sz w:val="28"/>
          <w:szCs w:val="28"/>
        </w:rPr>
      </w:pPr>
      <w:r w:rsidRPr="002F6A11">
        <w:rPr>
          <w:sz w:val="28"/>
          <w:szCs w:val="28"/>
        </w:rPr>
        <w:t xml:space="preserve">13. Отметьте, какие из ниже факторов могут толкнуть подростка к употреблению наркотиков; </w:t>
      </w:r>
    </w:p>
    <w:p w:rsidR="00B14912" w:rsidRPr="002F6A11" w:rsidRDefault="00B14912" w:rsidP="00B14912">
      <w:pPr>
        <w:jc w:val="both"/>
        <w:rPr>
          <w:sz w:val="28"/>
          <w:szCs w:val="28"/>
        </w:rPr>
      </w:pPr>
      <w:r>
        <w:rPr>
          <w:sz w:val="28"/>
          <w:szCs w:val="28"/>
        </w:rPr>
        <w:t>а) к</w:t>
      </w:r>
      <w:r w:rsidRPr="002F6A11">
        <w:rPr>
          <w:sz w:val="28"/>
          <w:szCs w:val="28"/>
        </w:rPr>
        <w:t>онфликт в семье;</w:t>
      </w:r>
      <w:r>
        <w:rPr>
          <w:sz w:val="28"/>
          <w:szCs w:val="28"/>
        </w:rPr>
        <w:t xml:space="preserve"> б) и</w:t>
      </w:r>
      <w:r w:rsidRPr="002F6A11">
        <w:rPr>
          <w:sz w:val="28"/>
          <w:szCs w:val="28"/>
        </w:rPr>
        <w:t>ндивидуальные психологические переживания;</w:t>
      </w:r>
      <w:r>
        <w:rPr>
          <w:sz w:val="28"/>
          <w:szCs w:val="28"/>
        </w:rPr>
        <w:t xml:space="preserve"> в) п</w:t>
      </w:r>
      <w:r w:rsidRPr="002F6A11">
        <w:rPr>
          <w:sz w:val="28"/>
          <w:szCs w:val="28"/>
        </w:rPr>
        <w:t>роблемы в семье;</w:t>
      </w:r>
      <w:r>
        <w:rPr>
          <w:sz w:val="28"/>
          <w:szCs w:val="28"/>
        </w:rPr>
        <w:t xml:space="preserve"> г) н</w:t>
      </w:r>
      <w:r w:rsidRPr="002F6A11">
        <w:rPr>
          <w:sz w:val="28"/>
          <w:szCs w:val="28"/>
        </w:rPr>
        <w:t>еблагополучное социальное окружение;</w:t>
      </w:r>
      <w:r>
        <w:rPr>
          <w:sz w:val="28"/>
          <w:szCs w:val="28"/>
        </w:rPr>
        <w:t xml:space="preserve"> д) л</w:t>
      </w:r>
      <w:r w:rsidRPr="002F6A11">
        <w:rPr>
          <w:sz w:val="28"/>
          <w:szCs w:val="28"/>
        </w:rPr>
        <w:t xml:space="preserve">юбой из перечисленных факторов; </w:t>
      </w:r>
    </w:p>
    <w:p w:rsidR="00B14912" w:rsidRPr="00AF1552" w:rsidRDefault="00B14912" w:rsidP="00B14912">
      <w:pPr>
        <w:ind w:firstLine="709"/>
        <w:jc w:val="both"/>
        <w:rPr>
          <w:i/>
        </w:rPr>
      </w:pPr>
      <w:r w:rsidRPr="00AF1552">
        <w:rPr>
          <w:i/>
        </w:rPr>
        <w:t xml:space="preserve">   </w:t>
      </w:r>
    </w:p>
    <w:p w:rsidR="00B14912" w:rsidRPr="001C3F11" w:rsidRDefault="00B14912" w:rsidP="00B14912">
      <w:pPr>
        <w:pStyle w:val="210"/>
        <w:ind w:firstLine="709"/>
        <w:jc w:val="center"/>
        <w:rPr>
          <w:rFonts w:ascii="Times New Roman" w:hAnsi="Times New Roman" w:cs="Times New Roman"/>
          <w:b/>
          <w:bCs/>
          <w:szCs w:val="28"/>
        </w:rPr>
      </w:pPr>
      <w:r>
        <w:rPr>
          <w:rFonts w:ascii="Times New Roman" w:hAnsi="Times New Roman" w:cs="Times New Roman"/>
          <w:b/>
          <w:bCs/>
          <w:szCs w:val="28"/>
        </w:rPr>
        <w:t>Анкета</w:t>
      </w:r>
    </w:p>
    <w:p w:rsidR="00B14912" w:rsidRPr="001C3F11" w:rsidRDefault="00B14912" w:rsidP="00B14912">
      <w:pPr>
        <w:pStyle w:val="210"/>
        <w:ind w:firstLine="709"/>
        <w:jc w:val="both"/>
        <w:rPr>
          <w:rFonts w:ascii="Times New Roman" w:hAnsi="Times New Roman" w:cs="Times New Roman"/>
          <w:bCs/>
          <w:szCs w:val="28"/>
        </w:rPr>
      </w:pPr>
    </w:p>
    <w:p w:rsidR="00B14912" w:rsidRPr="001C3F11" w:rsidRDefault="00B14912" w:rsidP="00B14912">
      <w:pPr>
        <w:tabs>
          <w:tab w:val="left" w:pos="900"/>
        </w:tabs>
        <w:ind w:firstLine="709"/>
        <w:jc w:val="both"/>
        <w:rPr>
          <w:sz w:val="28"/>
          <w:szCs w:val="28"/>
        </w:rPr>
      </w:pPr>
      <w:r w:rsidRPr="001C3F11">
        <w:rPr>
          <w:sz w:val="28"/>
          <w:szCs w:val="28"/>
        </w:rPr>
        <w:t>1. Изменилось ли поведение вашего ребенка?</w:t>
      </w:r>
    </w:p>
    <w:p w:rsidR="00B14912" w:rsidRPr="001C3F11" w:rsidRDefault="00B14912" w:rsidP="00B14912">
      <w:pPr>
        <w:tabs>
          <w:tab w:val="left" w:pos="900"/>
        </w:tabs>
        <w:ind w:firstLine="709"/>
        <w:jc w:val="both"/>
        <w:rPr>
          <w:sz w:val="28"/>
          <w:szCs w:val="28"/>
        </w:rPr>
      </w:pPr>
      <w:r w:rsidRPr="001C3F11">
        <w:rPr>
          <w:sz w:val="28"/>
          <w:szCs w:val="28"/>
        </w:rPr>
        <w:t>2. Бывает ли ваш ребенок агрессивным или грубым?</w:t>
      </w:r>
    </w:p>
    <w:p w:rsidR="00B14912" w:rsidRPr="001C3F11" w:rsidRDefault="00B14912" w:rsidP="00B14912">
      <w:pPr>
        <w:tabs>
          <w:tab w:val="left" w:pos="900"/>
        </w:tabs>
        <w:ind w:firstLine="709"/>
        <w:jc w:val="both"/>
        <w:rPr>
          <w:sz w:val="28"/>
          <w:szCs w:val="28"/>
        </w:rPr>
      </w:pPr>
      <w:r w:rsidRPr="001C3F11">
        <w:rPr>
          <w:sz w:val="28"/>
          <w:szCs w:val="28"/>
        </w:rPr>
        <w:t>3. Против кого он направляет агрессию?</w:t>
      </w:r>
    </w:p>
    <w:p w:rsidR="00B14912" w:rsidRPr="001C3F11" w:rsidRDefault="00B14912" w:rsidP="00B14912">
      <w:pPr>
        <w:tabs>
          <w:tab w:val="left" w:pos="900"/>
        </w:tabs>
        <w:ind w:firstLine="709"/>
        <w:jc w:val="both"/>
        <w:rPr>
          <w:sz w:val="28"/>
          <w:szCs w:val="28"/>
        </w:rPr>
      </w:pPr>
      <w:r w:rsidRPr="001C3F11">
        <w:rPr>
          <w:sz w:val="28"/>
          <w:szCs w:val="28"/>
        </w:rPr>
        <w:t>4. Какими сре</w:t>
      </w:r>
      <w:r>
        <w:rPr>
          <w:sz w:val="28"/>
          <w:szCs w:val="28"/>
        </w:rPr>
        <w:t>дствами вы стараетесь преодолеть</w:t>
      </w:r>
      <w:r w:rsidRPr="001C3F11">
        <w:rPr>
          <w:sz w:val="28"/>
          <w:szCs w:val="28"/>
        </w:rPr>
        <w:t xml:space="preserve"> агрессию вашего ребенка?</w:t>
      </w:r>
    </w:p>
    <w:p w:rsidR="00B14912" w:rsidRPr="001C3F11" w:rsidRDefault="00B14912" w:rsidP="00B14912">
      <w:pPr>
        <w:tabs>
          <w:tab w:val="left" w:pos="900"/>
        </w:tabs>
        <w:ind w:firstLine="709"/>
        <w:jc w:val="both"/>
        <w:rPr>
          <w:sz w:val="28"/>
          <w:szCs w:val="28"/>
        </w:rPr>
      </w:pPr>
      <w:r w:rsidRPr="001C3F11">
        <w:rPr>
          <w:sz w:val="28"/>
          <w:szCs w:val="28"/>
        </w:rPr>
        <w:t>5. Находите ли вы понимание у всех членов семьи?</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 xml:space="preserve">Анкета для родителей </w:t>
      </w:r>
    </w:p>
    <w:p w:rsidR="00B14912" w:rsidRPr="004A2EFD" w:rsidRDefault="00B14912" w:rsidP="00B14912">
      <w:pPr>
        <w:ind w:firstLine="709"/>
        <w:jc w:val="center"/>
        <w:rPr>
          <w:b/>
          <w:sz w:val="28"/>
          <w:szCs w:val="28"/>
        </w:rPr>
      </w:pPr>
    </w:p>
    <w:p w:rsidR="00B14912" w:rsidRPr="004A2EFD" w:rsidRDefault="00B14912" w:rsidP="00CD2FA8">
      <w:pPr>
        <w:numPr>
          <w:ilvl w:val="0"/>
          <w:numId w:val="130"/>
        </w:numPr>
        <w:ind w:left="0" w:firstLine="709"/>
        <w:jc w:val="both"/>
        <w:rPr>
          <w:sz w:val="28"/>
          <w:szCs w:val="28"/>
        </w:rPr>
      </w:pPr>
      <w:r w:rsidRPr="004A2EFD">
        <w:rPr>
          <w:sz w:val="28"/>
          <w:szCs w:val="28"/>
        </w:rPr>
        <w:t>Говорите ли вы своем</w:t>
      </w:r>
      <w:r>
        <w:rPr>
          <w:sz w:val="28"/>
          <w:szCs w:val="28"/>
        </w:rPr>
        <w:t>у ребенку о том, что он может</w:t>
      </w:r>
      <w:r w:rsidRPr="004A2EFD">
        <w:rPr>
          <w:sz w:val="28"/>
          <w:szCs w:val="28"/>
        </w:rPr>
        <w:t xml:space="preserve"> подвергнут</w:t>
      </w:r>
      <w:r>
        <w:rPr>
          <w:sz w:val="28"/>
          <w:szCs w:val="28"/>
        </w:rPr>
        <w:t>ься</w:t>
      </w:r>
      <w:r w:rsidRPr="004A2EFD">
        <w:rPr>
          <w:sz w:val="28"/>
          <w:szCs w:val="28"/>
        </w:rPr>
        <w:t xml:space="preserve"> насилию?</w:t>
      </w:r>
    </w:p>
    <w:p w:rsidR="00B14912" w:rsidRPr="004A2EFD" w:rsidRDefault="00B14912" w:rsidP="00CD2FA8">
      <w:pPr>
        <w:numPr>
          <w:ilvl w:val="0"/>
          <w:numId w:val="130"/>
        </w:numPr>
        <w:ind w:left="0" w:firstLine="709"/>
        <w:jc w:val="both"/>
        <w:rPr>
          <w:sz w:val="28"/>
          <w:szCs w:val="28"/>
        </w:rPr>
      </w:pPr>
      <w:r w:rsidRPr="004A2EFD">
        <w:rPr>
          <w:sz w:val="28"/>
          <w:szCs w:val="28"/>
        </w:rPr>
        <w:t>Как вы учите своего ребенка предупреждать насилие по отношению к себе и бороться с ним?</w:t>
      </w:r>
    </w:p>
    <w:p w:rsidR="00B14912" w:rsidRPr="004A2EFD" w:rsidRDefault="00B14912" w:rsidP="00CD2FA8">
      <w:pPr>
        <w:numPr>
          <w:ilvl w:val="0"/>
          <w:numId w:val="130"/>
        </w:numPr>
        <w:ind w:left="0" w:firstLine="709"/>
        <w:jc w:val="both"/>
        <w:rPr>
          <w:sz w:val="28"/>
          <w:szCs w:val="28"/>
        </w:rPr>
      </w:pPr>
      <w:r w:rsidRPr="004A2EFD">
        <w:rPr>
          <w:sz w:val="28"/>
          <w:szCs w:val="28"/>
        </w:rPr>
        <w:t>Знает ли ваш ребенок телефоны экстренной помощи?</w:t>
      </w:r>
    </w:p>
    <w:p w:rsidR="00B14912" w:rsidRPr="004A2EFD" w:rsidRDefault="00B14912" w:rsidP="00CD2FA8">
      <w:pPr>
        <w:numPr>
          <w:ilvl w:val="0"/>
          <w:numId w:val="130"/>
        </w:numPr>
        <w:ind w:left="0" w:firstLine="709"/>
        <w:jc w:val="both"/>
        <w:rPr>
          <w:sz w:val="28"/>
          <w:szCs w:val="28"/>
        </w:rPr>
      </w:pPr>
      <w:r w:rsidRPr="004A2EFD">
        <w:rPr>
          <w:sz w:val="28"/>
          <w:szCs w:val="28"/>
        </w:rPr>
        <w:t>Комментируете ли вы своему ребенку передачи, посвященные наркомании?</w:t>
      </w:r>
    </w:p>
    <w:p w:rsidR="00B14912" w:rsidRPr="004A2EFD" w:rsidRDefault="00B14912" w:rsidP="00CD2FA8">
      <w:pPr>
        <w:numPr>
          <w:ilvl w:val="0"/>
          <w:numId w:val="130"/>
        </w:numPr>
        <w:ind w:left="0" w:firstLine="709"/>
        <w:jc w:val="both"/>
        <w:rPr>
          <w:sz w:val="28"/>
          <w:szCs w:val="28"/>
        </w:rPr>
      </w:pPr>
      <w:r w:rsidRPr="004A2EFD">
        <w:rPr>
          <w:sz w:val="28"/>
          <w:szCs w:val="28"/>
        </w:rPr>
        <w:t>Какие правила самозащиты известны вашему ребенку?</w:t>
      </w:r>
    </w:p>
    <w:p w:rsidR="00B14912" w:rsidRPr="004A2EFD" w:rsidRDefault="00B14912" w:rsidP="00CD2FA8">
      <w:pPr>
        <w:numPr>
          <w:ilvl w:val="0"/>
          <w:numId w:val="130"/>
        </w:numPr>
        <w:ind w:left="0" w:firstLine="709"/>
        <w:jc w:val="both"/>
        <w:rPr>
          <w:sz w:val="28"/>
          <w:szCs w:val="28"/>
        </w:rPr>
      </w:pPr>
      <w:r w:rsidRPr="004A2EFD">
        <w:rPr>
          <w:sz w:val="28"/>
          <w:szCs w:val="28"/>
        </w:rPr>
        <w:t>Может ли ваш ребенок  быть  подвергнут насилию, общаясь с тем людьми, с которыми он проводит свободное время?</w:t>
      </w:r>
    </w:p>
    <w:p w:rsidR="00B14912" w:rsidRPr="004A2EFD" w:rsidRDefault="00B14912" w:rsidP="00CD2FA8">
      <w:pPr>
        <w:numPr>
          <w:ilvl w:val="0"/>
          <w:numId w:val="130"/>
        </w:numPr>
        <w:ind w:left="0" w:firstLine="709"/>
        <w:jc w:val="both"/>
        <w:rPr>
          <w:sz w:val="28"/>
          <w:szCs w:val="28"/>
        </w:rPr>
      </w:pPr>
      <w:r w:rsidRPr="004A2EFD">
        <w:rPr>
          <w:sz w:val="28"/>
          <w:szCs w:val="28"/>
        </w:rPr>
        <w:t>Где на ваш взгляд подросток, может быть, подвергнут насилию?</w:t>
      </w:r>
    </w:p>
    <w:p w:rsidR="00B14912" w:rsidRPr="004A2EFD" w:rsidRDefault="00B14912" w:rsidP="00B14912">
      <w:pPr>
        <w:ind w:firstLine="709"/>
        <w:jc w:val="both"/>
        <w:rPr>
          <w:sz w:val="28"/>
          <w:szCs w:val="28"/>
        </w:rPr>
      </w:pPr>
    </w:p>
    <w:p w:rsidR="00B14912" w:rsidRDefault="00B14912" w:rsidP="00B14912">
      <w:pPr>
        <w:autoSpaceDE w:val="0"/>
        <w:autoSpaceDN w:val="0"/>
        <w:adjustRightInd w:val="0"/>
        <w:ind w:firstLine="709"/>
        <w:jc w:val="center"/>
        <w:rPr>
          <w:b/>
          <w:bCs/>
          <w:sz w:val="28"/>
          <w:szCs w:val="28"/>
        </w:rPr>
      </w:pPr>
      <w:r>
        <w:rPr>
          <w:b/>
          <w:bCs/>
          <w:sz w:val="28"/>
          <w:szCs w:val="28"/>
        </w:rPr>
        <w:t xml:space="preserve">Анкета </w:t>
      </w:r>
    </w:p>
    <w:p w:rsidR="00B14912" w:rsidRPr="00AF3526" w:rsidRDefault="00B14912" w:rsidP="00B14912">
      <w:pPr>
        <w:autoSpaceDE w:val="0"/>
        <w:autoSpaceDN w:val="0"/>
        <w:adjustRightInd w:val="0"/>
        <w:ind w:firstLine="709"/>
        <w:jc w:val="center"/>
        <w:rPr>
          <w:b/>
          <w:bCs/>
          <w:sz w:val="28"/>
          <w:szCs w:val="28"/>
        </w:rPr>
      </w:pPr>
    </w:p>
    <w:p w:rsidR="00B14912" w:rsidRPr="00AF3526" w:rsidRDefault="00B14912" w:rsidP="00B14912">
      <w:pPr>
        <w:autoSpaceDE w:val="0"/>
        <w:autoSpaceDN w:val="0"/>
        <w:adjustRightInd w:val="0"/>
        <w:ind w:firstLine="709"/>
        <w:jc w:val="both"/>
        <w:rPr>
          <w:sz w:val="28"/>
          <w:szCs w:val="28"/>
        </w:rPr>
      </w:pPr>
      <w:r w:rsidRPr="00AF3526">
        <w:rPr>
          <w:bCs/>
          <w:sz w:val="28"/>
          <w:szCs w:val="28"/>
        </w:rPr>
        <w:t>Анкета, направленная на изучение характера отношения</w:t>
      </w:r>
      <w:r>
        <w:rPr>
          <w:bCs/>
          <w:sz w:val="28"/>
          <w:szCs w:val="28"/>
        </w:rPr>
        <w:t xml:space="preserve"> </w:t>
      </w:r>
      <w:r w:rsidRPr="00AF3526">
        <w:rPr>
          <w:bCs/>
          <w:sz w:val="28"/>
          <w:szCs w:val="28"/>
        </w:rPr>
        <w:t>родителей к наркомании.</w:t>
      </w:r>
    </w:p>
    <w:p w:rsidR="00B14912" w:rsidRPr="00AF3526" w:rsidRDefault="00B14912" w:rsidP="00B14912">
      <w:pPr>
        <w:autoSpaceDE w:val="0"/>
        <w:autoSpaceDN w:val="0"/>
        <w:adjustRightInd w:val="0"/>
        <w:ind w:firstLine="709"/>
        <w:jc w:val="both"/>
        <w:rPr>
          <w:sz w:val="28"/>
          <w:szCs w:val="28"/>
        </w:rPr>
      </w:pPr>
      <w:r w:rsidRPr="00AF3526">
        <w:rPr>
          <w:sz w:val="28"/>
          <w:szCs w:val="28"/>
        </w:rPr>
        <w:t>1. Что такое, на Ваш взгляд, «здоровый образ жизни»?</w:t>
      </w:r>
    </w:p>
    <w:p w:rsidR="00B14912" w:rsidRPr="00AF3526" w:rsidRDefault="00B14912" w:rsidP="00B14912">
      <w:pPr>
        <w:autoSpaceDE w:val="0"/>
        <w:autoSpaceDN w:val="0"/>
        <w:adjustRightInd w:val="0"/>
        <w:ind w:firstLine="709"/>
        <w:jc w:val="both"/>
        <w:rPr>
          <w:sz w:val="28"/>
          <w:szCs w:val="28"/>
        </w:rPr>
      </w:pPr>
      <w:r w:rsidRPr="00AF3526">
        <w:rPr>
          <w:sz w:val="28"/>
          <w:szCs w:val="28"/>
        </w:rPr>
        <w:t>а) не пить; б) не курить; в) заниматься спортом;</w:t>
      </w:r>
    </w:p>
    <w:p w:rsidR="00B14912" w:rsidRPr="00AF3526" w:rsidRDefault="00B14912" w:rsidP="00B14912">
      <w:pPr>
        <w:autoSpaceDE w:val="0"/>
        <w:autoSpaceDN w:val="0"/>
        <w:adjustRightInd w:val="0"/>
        <w:ind w:firstLine="709"/>
        <w:jc w:val="both"/>
        <w:rPr>
          <w:sz w:val="28"/>
          <w:szCs w:val="28"/>
        </w:rPr>
      </w:pPr>
      <w:r w:rsidRPr="00AF3526">
        <w:rPr>
          <w:sz w:val="28"/>
          <w:szCs w:val="28"/>
        </w:rPr>
        <w:t>г) не употреблять наркотики; д) полноценно питаться.</w:t>
      </w:r>
    </w:p>
    <w:p w:rsidR="00B14912" w:rsidRPr="00AF3526" w:rsidRDefault="00B14912" w:rsidP="00B14912">
      <w:pPr>
        <w:autoSpaceDE w:val="0"/>
        <w:autoSpaceDN w:val="0"/>
        <w:adjustRightInd w:val="0"/>
        <w:ind w:firstLine="709"/>
        <w:jc w:val="both"/>
        <w:rPr>
          <w:sz w:val="28"/>
          <w:szCs w:val="28"/>
        </w:rPr>
      </w:pPr>
      <w:r w:rsidRPr="00AF3526">
        <w:rPr>
          <w:sz w:val="28"/>
          <w:szCs w:val="28"/>
        </w:rPr>
        <w:t>2. Считаете ли Вы для себя необходимым придерживаться принципов здорового образа жизни?</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частично; в) эта проблема меня пока не волнует; г)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3. Есть ли среди Ваших знакомых люди, употребляющие наркотические вещества?</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lastRenderedPageBreak/>
        <w:t>4. Если бы Вы узнали, что Ваш друг (знакомый, родственник) употребляет наркотики,  Вы:</w:t>
      </w:r>
    </w:p>
    <w:p w:rsidR="00B14912" w:rsidRPr="00AF3526" w:rsidRDefault="00B14912" w:rsidP="00B14912">
      <w:pPr>
        <w:autoSpaceDE w:val="0"/>
        <w:autoSpaceDN w:val="0"/>
        <w:adjustRightInd w:val="0"/>
        <w:ind w:firstLine="709"/>
        <w:jc w:val="both"/>
        <w:rPr>
          <w:sz w:val="28"/>
          <w:szCs w:val="28"/>
        </w:rPr>
      </w:pPr>
      <w:r w:rsidRPr="00AF3526">
        <w:rPr>
          <w:sz w:val="28"/>
          <w:szCs w:val="28"/>
        </w:rPr>
        <w:t>а) немедленно прекратили бы  с ним (с ней) отношения;</w:t>
      </w:r>
    </w:p>
    <w:p w:rsidR="00B14912" w:rsidRPr="00AF3526" w:rsidRDefault="00B14912" w:rsidP="00B14912">
      <w:pPr>
        <w:autoSpaceDE w:val="0"/>
        <w:autoSpaceDN w:val="0"/>
        <w:adjustRightInd w:val="0"/>
        <w:ind w:firstLine="709"/>
        <w:jc w:val="both"/>
        <w:rPr>
          <w:sz w:val="28"/>
          <w:szCs w:val="28"/>
        </w:rPr>
      </w:pPr>
      <w:r w:rsidRPr="00AF3526">
        <w:rPr>
          <w:sz w:val="28"/>
          <w:szCs w:val="28"/>
        </w:rPr>
        <w:t>б) продолжали бы дружить, не обращая внимания;</w:t>
      </w:r>
    </w:p>
    <w:p w:rsidR="00B14912" w:rsidRPr="00AF3526" w:rsidRDefault="00B14912" w:rsidP="00B14912">
      <w:pPr>
        <w:autoSpaceDE w:val="0"/>
        <w:autoSpaceDN w:val="0"/>
        <w:adjustRightInd w:val="0"/>
        <w:ind w:firstLine="709"/>
        <w:jc w:val="both"/>
        <w:rPr>
          <w:sz w:val="28"/>
          <w:szCs w:val="28"/>
        </w:rPr>
      </w:pPr>
      <w:r w:rsidRPr="00AF3526">
        <w:rPr>
          <w:sz w:val="28"/>
          <w:szCs w:val="28"/>
        </w:rPr>
        <w:t>в) постарались бы помочь излечиться;</w:t>
      </w:r>
    </w:p>
    <w:p w:rsidR="00B14912" w:rsidRPr="00AF3526" w:rsidRDefault="00B14912" w:rsidP="00B14912">
      <w:pPr>
        <w:autoSpaceDE w:val="0"/>
        <w:autoSpaceDN w:val="0"/>
        <w:adjustRightInd w:val="0"/>
        <w:ind w:firstLine="709"/>
        <w:jc w:val="both"/>
        <w:rPr>
          <w:sz w:val="28"/>
          <w:szCs w:val="28"/>
        </w:rPr>
      </w:pPr>
      <w:r w:rsidRPr="00AF3526">
        <w:rPr>
          <w:sz w:val="28"/>
          <w:szCs w:val="28"/>
        </w:rPr>
        <w:t>г) попросили бы дать  наркотик попробовать.</w:t>
      </w:r>
    </w:p>
    <w:p w:rsidR="00B14912" w:rsidRPr="00AF3526" w:rsidRDefault="00B14912" w:rsidP="00B14912">
      <w:pPr>
        <w:autoSpaceDE w:val="0"/>
        <w:autoSpaceDN w:val="0"/>
        <w:adjustRightInd w:val="0"/>
        <w:ind w:firstLine="709"/>
        <w:jc w:val="both"/>
        <w:rPr>
          <w:sz w:val="28"/>
          <w:szCs w:val="28"/>
        </w:rPr>
      </w:pPr>
      <w:r w:rsidRPr="00AF3526">
        <w:rPr>
          <w:sz w:val="28"/>
          <w:szCs w:val="28"/>
        </w:rPr>
        <w:t>5. Наркотик стоит попробовать:</w:t>
      </w:r>
    </w:p>
    <w:p w:rsidR="00B14912" w:rsidRPr="00AF3526" w:rsidRDefault="00B14912" w:rsidP="00B14912">
      <w:pPr>
        <w:autoSpaceDE w:val="0"/>
        <w:autoSpaceDN w:val="0"/>
        <w:adjustRightInd w:val="0"/>
        <w:ind w:firstLine="709"/>
        <w:jc w:val="both"/>
        <w:rPr>
          <w:sz w:val="28"/>
          <w:szCs w:val="28"/>
        </w:rPr>
      </w:pPr>
      <w:r w:rsidRPr="00AF3526">
        <w:rPr>
          <w:sz w:val="28"/>
          <w:szCs w:val="28"/>
        </w:rPr>
        <w:t>а) чтобы придать себе смелость и уверенность;</w:t>
      </w:r>
    </w:p>
    <w:p w:rsidR="00B14912" w:rsidRPr="00AF3526" w:rsidRDefault="00B14912" w:rsidP="00B14912">
      <w:pPr>
        <w:autoSpaceDE w:val="0"/>
        <w:autoSpaceDN w:val="0"/>
        <w:adjustRightInd w:val="0"/>
        <w:ind w:firstLine="709"/>
        <w:jc w:val="both"/>
        <w:rPr>
          <w:sz w:val="28"/>
          <w:szCs w:val="28"/>
        </w:rPr>
      </w:pPr>
      <w:r w:rsidRPr="00AF3526">
        <w:rPr>
          <w:sz w:val="28"/>
          <w:szCs w:val="28"/>
        </w:rPr>
        <w:t>б) чтобы легче общаться с другими людьми;</w:t>
      </w:r>
    </w:p>
    <w:p w:rsidR="00B14912" w:rsidRPr="00AF3526" w:rsidRDefault="00B14912" w:rsidP="00B14912">
      <w:pPr>
        <w:autoSpaceDE w:val="0"/>
        <w:autoSpaceDN w:val="0"/>
        <w:adjustRightInd w:val="0"/>
        <w:ind w:firstLine="709"/>
        <w:jc w:val="both"/>
        <w:rPr>
          <w:sz w:val="28"/>
          <w:szCs w:val="28"/>
        </w:rPr>
      </w:pPr>
      <w:r w:rsidRPr="00AF3526">
        <w:rPr>
          <w:sz w:val="28"/>
          <w:szCs w:val="28"/>
        </w:rPr>
        <w:t>в) чтобы испытать чувство эйфории (кайфа);</w:t>
      </w:r>
    </w:p>
    <w:p w:rsidR="00B14912" w:rsidRPr="00AF3526" w:rsidRDefault="00B14912" w:rsidP="00B14912">
      <w:pPr>
        <w:autoSpaceDE w:val="0"/>
        <w:autoSpaceDN w:val="0"/>
        <w:adjustRightInd w:val="0"/>
        <w:ind w:firstLine="709"/>
        <w:jc w:val="both"/>
        <w:rPr>
          <w:sz w:val="28"/>
          <w:szCs w:val="28"/>
        </w:rPr>
      </w:pPr>
      <w:r w:rsidRPr="00AF3526">
        <w:rPr>
          <w:sz w:val="28"/>
          <w:szCs w:val="28"/>
        </w:rPr>
        <w:t>г) из любопытства;</w:t>
      </w:r>
    </w:p>
    <w:p w:rsidR="00B14912" w:rsidRPr="00AF3526" w:rsidRDefault="00B14912" w:rsidP="00B14912">
      <w:pPr>
        <w:autoSpaceDE w:val="0"/>
        <w:autoSpaceDN w:val="0"/>
        <w:adjustRightInd w:val="0"/>
        <w:ind w:firstLine="709"/>
        <w:jc w:val="both"/>
        <w:rPr>
          <w:sz w:val="28"/>
          <w:szCs w:val="28"/>
        </w:rPr>
      </w:pPr>
      <w:r w:rsidRPr="00AF3526">
        <w:rPr>
          <w:sz w:val="28"/>
          <w:szCs w:val="28"/>
        </w:rPr>
        <w:t>д) не стоит пробовать в любом случае.</w:t>
      </w:r>
    </w:p>
    <w:p w:rsidR="00B14912" w:rsidRPr="00AF3526" w:rsidRDefault="00B14912" w:rsidP="00B14912">
      <w:pPr>
        <w:autoSpaceDE w:val="0"/>
        <w:autoSpaceDN w:val="0"/>
        <w:adjustRightInd w:val="0"/>
        <w:ind w:firstLine="709"/>
        <w:jc w:val="both"/>
        <w:rPr>
          <w:sz w:val="28"/>
          <w:szCs w:val="28"/>
        </w:rPr>
      </w:pPr>
      <w:r w:rsidRPr="00AF3526">
        <w:rPr>
          <w:sz w:val="28"/>
          <w:szCs w:val="28"/>
        </w:rPr>
        <w:t>6. Талантливые люди принимают наркотики, чтобы получить приток вдохновения:</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7. Наркотик делает человека свободным:</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8. Наркотик избавляет от обыденности жизни:</w:t>
      </w:r>
    </w:p>
    <w:p w:rsidR="00B14912" w:rsidRPr="00AF3526" w:rsidRDefault="00B14912" w:rsidP="00B14912">
      <w:pPr>
        <w:autoSpaceDE w:val="0"/>
        <w:autoSpaceDN w:val="0"/>
        <w:adjustRightInd w:val="0"/>
        <w:ind w:firstLine="709"/>
        <w:jc w:val="both"/>
        <w:rPr>
          <w:sz w:val="28"/>
          <w:szCs w:val="28"/>
        </w:rPr>
      </w:pPr>
      <w:r w:rsidRPr="00AF3526">
        <w:rPr>
          <w:sz w:val="28"/>
          <w:szCs w:val="28"/>
        </w:rPr>
        <w:t xml:space="preserve">а) да; б) нет.  </w:t>
      </w:r>
    </w:p>
    <w:p w:rsidR="00B14912" w:rsidRPr="00AF3526" w:rsidRDefault="00B14912" w:rsidP="00B14912">
      <w:pPr>
        <w:autoSpaceDE w:val="0"/>
        <w:autoSpaceDN w:val="0"/>
        <w:adjustRightInd w:val="0"/>
        <w:ind w:firstLine="709"/>
        <w:jc w:val="both"/>
        <w:rPr>
          <w:sz w:val="28"/>
          <w:szCs w:val="28"/>
        </w:rPr>
      </w:pPr>
      <w:r w:rsidRPr="00AF3526">
        <w:rPr>
          <w:sz w:val="28"/>
          <w:szCs w:val="28"/>
        </w:rPr>
        <w:t>9. Наркотики дают ни с чем не сравнимое ощущение удовольствия:</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10. Наркотики бывают «легкими» и «тяжелыми». Например, травка – «легкий» наркотик, не вызывающий привыкания:</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11. Если наркотики не вводить в вену, привыкания не будет.</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12. От очередного употребления наркотика всегда можно отказаться:</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 в) если есть сила воли, то да.</w:t>
      </w:r>
    </w:p>
    <w:p w:rsidR="00B14912" w:rsidRPr="00AF3526" w:rsidRDefault="00B14912" w:rsidP="00B14912">
      <w:pPr>
        <w:autoSpaceDE w:val="0"/>
        <w:autoSpaceDN w:val="0"/>
        <w:adjustRightInd w:val="0"/>
        <w:ind w:firstLine="709"/>
        <w:jc w:val="both"/>
        <w:rPr>
          <w:sz w:val="28"/>
          <w:szCs w:val="28"/>
        </w:rPr>
      </w:pPr>
      <w:r w:rsidRPr="00AF3526">
        <w:rPr>
          <w:sz w:val="28"/>
          <w:szCs w:val="28"/>
        </w:rPr>
        <w:t>13. Наркоманами становятся только слабые и безвольные:</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 xml:space="preserve">14. Если бросать, то лучше бросать: </w:t>
      </w:r>
    </w:p>
    <w:p w:rsidR="00B14912" w:rsidRPr="00AF3526" w:rsidRDefault="00B14912" w:rsidP="00B14912">
      <w:pPr>
        <w:autoSpaceDE w:val="0"/>
        <w:autoSpaceDN w:val="0"/>
        <w:adjustRightInd w:val="0"/>
        <w:ind w:firstLine="709"/>
        <w:jc w:val="both"/>
        <w:rPr>
          <w:sz w:val="28"/>
          <w:szCs w:val="28"/>
        </w:rPr>
      </w:pPr>
      <w:r w:rsidRPr="00AF3526">
        <w:rPr>
          <w:sz w:val="28"/>
          <w:szCs w:val="28"/>
        </w:rPr>
        <w:t xml:space="preserve">а) постепенно; б) сразу;  в) бросить невозможно.   </w:t>
      </w:r>
    </w:p>
    <w:p w:rsidR="00B14912" w:rsidRPr="00AF3526" w:rsidRDefault="00B14912" w:rsidP="00B14912">
      <w:pPr>
        <w:autoSpaceDE w:val="0"/>
        <w:autoSpaceDN w:val="0"/>
        <w:adjustRightInd w:val="0"/>
        <w:ind w:firstLine="709"/>
        <w:jc w:val="both"/>
        <w:rPr>
          <w:sz w:val="28"/>
          <w:szCs w:val="28"/>
        </w:rPr>
      </w:pPr>
      <w:r w:rsidRPr="00AF3526">
        <w:rPr>
          <w:sz w:val="28"/>
          <w:szCs w:val="28"/>
        </w:rPr>
        <w:t>15. 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B14912" w:rsidRPr="00AF3526" w:rsidRDefault="00B14912" w:rsidP="00B14912">
      <w:pPr>
        <w:autoSpaceDE w:val="0"/>
        <w:autoSpaceDN w:val="0"/>
        <w:adjustRightInd w:val="0"/>
        <w:ind w:firstLine="709"/>
        <w:jc w:val="both"/>
        <w:rPr>
          <w:sz w:val="28"/>
          <w:szCs w:val="28"/>
        </w:rPr>
      </w:pPr>
      <w:r w:rsidRPr="00AF3526">
        <w:rPr>
          <w:sz w:val="28"/>
          <w:szCs w:val="28"/>
        </w:rPr>
        <w:t>а) да; б) нет.</w:t>
      </w:r>
    </w:p>
    <w:p w:rsidR="00B14912" w:rsidRPr="00AF3526" w:rsidRDefault="00B14912" w:rsidP="00B14912">
      <w:pPr>
        <w:autoSpaceDE w:val="0"/>
        <w:autoSpaceDN w:val="0"/>
        <w:adjustRightInd w:val="0"/>
        <w:ind w:firstLine="709"/>
        <w:jc w:val="both"/>
        <w:rPr>
          <w:sz w:val="28"/>
          <w:szCs w:val="28"/>
        </w:rPr>
      </w:pPr>
      <w:r w:rsidRPr="00AF3526">
        <w:rPr>
          <w:sz w:val="28"/>
          <w:szCs w:val="28"/>
        </w:rPr>
        <w:t>__________________________________________________________</w:t>
      </w:r>
    </w:p>
    <w:p w:rsidR="00B14912" w:rsidRPr="00AF3526" w:rsidRDefault="00B14912" w:rsidP="00B14912">
      <w:pPr>
        <w:autoSpaceDE w:val="0"/>
        <w:autoSpaceDN w:val="0"/>
        <w:adjustRightInd w:val="0"/>
        <w:ind w:firstLine="709"/>
        <w:jc w:val="both"/>
        <w:rPr>
          <w:sz w:val="28"/>
          <w:szCs w:val="28"/>
        </w:rPr>
      </w:pPr>
      <w:r w:rsidRPr="00AF3526">
        <w:rPr>
          <w:sz w:val="28"/>
          <w:szCs w:val="28"/>
        </w:rPr>
        <w:t>Сообщите, пожалуйста, некоторые данные о себе:</w:t>
      </w:r>
    </w:p>
    <w:p w:rsidR="00B14912" w:rsidRPr="00AF3526" w:rsidRDefault="00B14912" w:rsidP="00B14912">
      <w:pPr>
        <w:autoSpaceDE w:val="0"/>
        <w:autoSpaceDN w:val="0"/>
        <w:adjustRightInd w:val="0"/>
        <w:ind w:firstLine="709"/>
        <w:jc w:val="both"/>
        <w:rPr>
          <w:sz w:val="28"/>
          <w:szCs w:val="28"/>
        </w:rPr>
      </w:pPr>
      <w:r w:rsidRPr="00AF3526">
        <w:rPr>
          <w:sz w:val="28"/>
          <w:szCs w:val="28"/>
        </w:rPr>
        <w:t>Пол            ________________</w:t>
      </w:r>
    </w:p>
    <w:p w:rsidR="00B14912" w:rsidRPr="00AF3526" w:rsidRDefault="00B14912" w:rsidP="00B14912">
      <w:pPr>
        <w:autoSpaceDE w:val="0"/>
        <w:autoSpaceDN w:val="0"/>
        <w:adjustRightInd w:val="0"/>
        <w:ind w:firstLine="709"/>
        <w:jc w:val="both"/>
        <w:rPr>
          <w:sz w:val="28"/>
          <w:szCs w:val="28"/>
        </w:rPr>
      </w:pPr>
      <w:r w:rsidRPr="00AF3526">
        <w:rPr>
          <w:sz w:val="28"/>
          <w:szCs w:val="28"/>
        </w:rPr>
        <w:t xml:space="preserve">Образование </w:t>
      </w:r>
      <w:r w:rsidRPr="00AF3526">
        <w:rPr>
          <w:sz w:val="28"/>
          <w:szCs w:val="28"/>
        </w:rPr>
        <w:tab/>
      </w:r>
      <w:r w:rsidRPr="00AF3526">
        <w:rPr>
          <w:sz w:val="28"/>
          <w:szCs w:val="28"/>
        </w:rPr>
        <w:tab/>
      </w:r>
      <w:r w:rsidRPr="00AF3526">
        <w:rPr>
          <w:sz w:val="28"/>
          <w:szCs w:val="28"/>
        </w:rPr>
        <w:tab/>
      </w:r>
      <w:r w:rsidRPr="00AF3526">
        <w:rPr>
          <w:sz w:val="28"/>
          <w:szCs w:val="28"/>
        </w:rPr>
        <w:tab/>
      </w:r>
    </w:p>
    <w:p w:rsidR="00B14912" w:rsidRPr="00AF3526" w:rsidRDefault="00B14912" w:rsidP="00B14912">
      <w:pPr>
        <w:autoSpaceDE w:val="0"/>
        <w:autoSpaceDN w:val="0"/>
        <w:adjustRightInd w:val="0"/>
        <w:ind w:firstLine="709"/>
        <w:jc w:val="both"/>
        <w:rPr>
          <w:sz w:val="28"/>
          <w:szCs w:val="28"/>
        </w:rPr>
      </w:pPr>
      <w:r w:rsidRPr="00AF3526">
        <w:rPr>
          <w:sz w:val="28"/>
          <w:szCs w:val="28"/>
        </w:rPr>
        <w:t>Ваш возраст __________</w:t>
      </w:r>
    </w:p>
    <w:p w:rsidR="00B14912" w:rsidRPr="00AF3526" w:rsidRDefault="00B14912" w:rsidP="00B14912">
      <w:pPr>
        <w:shd w:val="clear" w:color="auto" w:fill="FFFFFF"/>
        <w:ind w:firstLine="709"/>
        <w:jc w:val="both"/>
        <w:rPr>
          <w:iCs/>
          <w:sz w:val="28"/>
          <w:szCs w:val="28"/>
        </w:rPr>
      </w:pPr>
    </w:p>
    <w:p w:rsidR="00B14912" w:rsidRPr="00D47DBD" w:rsidRDefault="00B14912" w:rsidP="00B14912">
      <w:pPr>
        <w:ind w:firstLine="709"/>
        <w:jc w:val="center"/>
        <w:rPr>
          <w:b/>
          <w:sz w:val="28"/>
          <w:szCs w:val="28"/>
        </w:rPr>
      </w:pPr>
      <w:r>
        <w:rPr>
          <w:b/>
          <w:sz w:val="28"/>
          <w:szCs w:val="28"/>
        </w:rPr>
        <w:t xml:space="preserve"> Анкета </w:t>
      </w:r>
    </w:p>
    <w:p w:rsidR="00B14912" w:rsidRDefault="00B14912" w:rsidP="00B14912">
      <w:pPr>
        <w:jc w:val="center"/>
        <w:rPr>
          <w:sz w:val="28"/>
          <w:szCs w:val="28"/>
        </w:rPr>
      </w:pPr>
      <w:r w:rsidRPr="00D47DBD">
        <w:rPr>
          <w:sz w:val="28"/>
          <w:szCs w:val="28"/>
        </w:rPr>
        <w:t>(Автор Н.И.Дереклеева)</w:t>
      </w:r>
    </w:p>
    <w:p w:rsidR="00B14912" w:rsidRPr="00D47DBD" w:rsidRDefault="00B14912" w:rsidP="00B14912">
      <w:pPr>
        <w:jc w:val="center"/>
        <w:rPr>
          <w:sz w:val="28"/>
          <w:szCs w:val="28"/>
        </w:rPr>
      </w:pPr>
    </w:p>
    <w:p w:rsidR="00B14912" w:rsidRPr="00D47DBD" w:rsidRDefault="00B14912" w:rsidP="00B14912">
      <w:pPr>
        <w:ind w:firstLine="709"/>
        <w:jc w:val="both"/>
        <w:rPr>
          <w:sz w:val="28"/>
          <w:szCs w:val="28"/>
        </w:rPr>
      </w:pPr>
      <w:r>
        <w:rPr>
          <w:sz w:val="28"/>
          <w:szCs w:val="28"/>
        </w:rPr>
        <w:lastRenderedPageBreak/>
        <w:t xml:space="preserve">1. </w:t>
      </w:r>
      <w:r w:rsidRPr="00D47DBD">
        <w:rPr>
          <w:sz w:val="28"/>
          <w:szCs w:val="28"/>
        </w:rPr>
        <w:t>Общаясь с ребенком, касаетесь ли в разговоре темы наркотиков?</w:t>
      </w:r>
    </w:p>
    <w:p w:rsidR="00B14912" w:rsidRPr="00D47DBD" w:rsidRDefault="00B14912" w:rsidP="00B14912">
      <w:pPr>
        <w:ind w:firstLine="709"/>
        <w:jc w:val="both"/>
        <w:rPr>
          <w:sz w:val="28"/>
          <w:szCs w:val="28"/>
        </w:rPr>
      </w:pPr>
      <w:r>
        <w:rPr>
          <w:sz w:val="28"/>
          <w:szCs w:val="28"/>
        </w:rPr>
        <w:t xml:space="preserve">2. </w:t>
      </w:r>
      <w:r w:rsidRPr="00D47DBD">
        <w:rPr>
          <w:sz w:val="28"/>
          <w:szCs w:val="28"/>
        </w:rPr>
        <w:t>Как реагирует ребенок на ваши вопросы?</w:t>
      </w:r>
    </w:p>
    <w:p w:rsidR="00B14912" w:rsidRPr="00D47DBD" w:rsidRDefault="00B14912" w:rsidP="00B14912">
      <w:pPr>
        <w:ind w:firstLine="709"/>
        <w:jc w:val="both"/>
        <w:rPr>
          <w:sz w:val="28"/>
          <w:szCs w:val="28"/>
        </w:rPr>
      </w:pPr>
      <w:r>
        <w:rPr>
          <w:sz w:val="28"/>
          <w:szCs w:val="28"/>
        </w:rPr>
        <w:t xml:space="preserve">3. </w:t>
      </w:r>
      <w:r w:rsidRPr="00D47DBD">
        <w:rPr>
          <w:sz w:val="28"/>
          <w:szCs w:val="28"/>
        </w:rPr>
        <w:t>Доверяете ли вы вашему ребенку в вопросах, касающихся наркотиков?</w:t>
      </w:r>
    </w:p>
    <w:p w:rsidR="00B14912" w:rsidRPr="00D47DBD" w:rsidRDefault="00B14912" w:rsidP="00B14912">
      <w:pPr>
        <w:ind w:firstLine="709"/>
        <w:jc w:val="both"/>
        <w:rPr>
          <w:sz w:val="28"/>
          <w:szCs w:val="28"/>
        </w:rPr>
      </w:pPr>
      <w:r>
        <w:rPr>
          <w:sz w:val="28"/>
          <w:szCs w:val="28"/>
        </w:rPr>
        <w:t xml:space="preserve">4. </w:t>
      </w:r>
      <w:r w:rsidRPr="00D47DBD">
        <w:rPr>
          <w:sz w:val="28"/>
          <w:szCs w:val="28"/>
        </w:rPr>
        <w:t>Читаете ли вы литературу по данной проблеме?</w:t>
      </w:r>
    </w:p>
    <w:p w:rsidR="00B14912" w:rsidRPr="00D47DBD" w:rsidRDefault="00B14912" w:rsidP="00B14912">
      <w:pPr>
        <w:ind w:firstLine="709"/>
        <w:jc w:val="both"/>
        <w:rPr>
          <w:sz w:val="28"/>
          <w:szCs w:val="28"/>
        </w:rPr>
      </w:pPr>
      <w:r>
        <w:rPr>
          <w:sz w:val="28"/>
          <w:szCs w:val="28"/>
        </w:rPr>
        <w:t xml:space="preserve">5. </w:t>
      </w:r>
      <w:r w:rsidRPr="00D47DBD">
        <w:rPr>
          <w:sz w:val="28"/>
          <w:szCs w:val="28"/>
        </w:rPr>
        <w:t>Если бы вам предложили послушать лекцию по данной проблеме, приняли бы вы это предложение?</w:t>
      </w:r>
    </w:p>
    <w:p w:rsidR="00B14912" w:rsidRPr="00BC0B03" w:rsidRDefault="00B14912" w:rsidP="00B14912">
      <w:pPr>
        <w:shd w:val="clear" w:color="auto" w:fill="FFFFFF"/>
        <w:ind w:firstLine="709"/>
        <w:jc w:val="both"/>
        <w:rPr>
          <w:iCs/>
          <w:sz w:val="28"/>
          <w:szCs w:val="28"/>
        </w:rPr>
      </w:pPr>
    </w:p>
    <w:p w:rsidR="00B14912" w:rsidRDefault="00B14912" w:rsidP="00B14912">
      <w:pPr>
        <w:shd w:val="clear" w:color="auto" w:fill="FFFFFF"/>
        <w:ind w:firstLine="709"/>
        <w:jc w:val="center"/>
        <w:rPr>
          <w:b/>
          <w:iCs/>
          <w:sz w:val="28"/>
          <w:szCs w:val="28"/>
        </w:rPr>
      </w:pPr>
      <w:r>
        <w:rPr>
          <w:b/>
          <w:iCs/>
          <w:sz w:val="28"/>
          <w:szCs w:val="28"/>
        </w:rPr>
        <w:t xml:space="preserve">Анкета </w:t>
      </w:r>
    </w:p>
    <w:p w:rsidR="00B14912" w:rsidRDefault="00B14912" w:rsidP="00B14912">
      <w:pPr>
        <w:tabs>
          <w:tab w:val="left" w:pos="180"/>
        </w:tabs>
        <w:jc w:val="center"/>
        <w:rPr>
          <w:sz w:val="28"/>
          <w:szCs w:val="28"/>
        </w:rPr>
      </w:pPr>
      <w:r>
        <w:rPr>
          <w:b/>
          <w:iCs/>
          <w:sz w:val="28"/>
          <w:szCs w:val="28"/>
        </w:rPr>
        <w:t>(</w:t>
      </w:r>
      <w:r w:rsidRPr="00CD481F">
        <w:rPr>
          <w:sz w:val="28"/>
          <w:szCs w:val="28"/>
        </w:rPr>
        <w:t xml:space="preserve">Анкета для родителей в области </w:t>
      </w:r>
      <w:r>
        <w:rPr>
          <w:sz w:val="28"/>
          <w:szCs w:val="28"/>
        </w:rPr>
        <w:t xml:space="preserve">вторичной </w:t>
      </w:r>
      <w:r w:rsidRPr="00CD481F">
        <w:rPr>
          <w:sz w:val="28"/>
          <w:szCs w:val="28"/>
        </w:rPr>
        <w:t>профилактики наркомании</w:t>
      </w:r>
      <w:r>
        <w:rPr>
          <w:sz w:val="28"/>
          <w:szCs w:val="28"/>
        </w:rPr>
        <w:t>)</w:t>
      </w:r>
    </w:p>
    <w:p w:rsidR="00B14912" w:rsidRPr="00CD481F" w:rsidRDefault="00B14912" w:rsidP="00B14912">
      <w:pPr>
        <w:tabs>
          <w:tab w:val="left" w:pos="180"/>
        </w:tabs>
        <w:jc w:val="center"/>
        <w:rPr>
          <w:sz w:val="28"/>
          <w:szCs w:val="28"/>
        </w:rPr>
      </w:pPr>
    </w:p>
    <w:p w:rsidR="00B14912" w:rsidRPr="00CD481F" w:rsidRDefault="00B14912" w:rsidP="00B14912">
      <w:pPr>
        <w:tabs>
          <w:tab w:val="left" w:pos="180"/>
        </w:tabs>
        <w:ind w:firstLine="709"/>
        <w:jc w:val="both"/>
        <w:rPr>
          <w:sz w:val="28"/>
          <w:szCs w:val="28"/>
        </w:rPr>
      </w:pPr>
      <w:r w:rsidRPr="00CD481F">
        <w:rPr>
          <w:sz w:val="28"/>
          <w:szCs w:val="28"/>
        </w:rPr>
        <w:t>1. Как вы думаете, влияет ли  реклама пива на употребление спиртных напитков? Как?</w:t>
      </w:r>
    </w:p>
    <w:p w:rsidR="00B14912" w:rsidRPr="00CD481F" w:rsidRDefault="00B14912" w:rsidP="00B14912">
      <w:pPr>
        <w:tabs>
          <w:tab w:val="left" w:pos="180"/>
        </w:tabs>
        <w:ind w:firstLine="709"/>
        <w:jc w:val="both"/>
        <w:rPr>
          <w:sz w:val="28"/>
          <w:szCs w:val="28"/>
        </w:rPr>
      </w:pPr>
      <w:r w:rsidRPr="00CD481F">
        <w:rPr>
          <w:sz w:val="28"/>
          <w:szCs w:val="28"/>
        </w:rPr>
        <w:t>2. Какое место занимает употребление алкоголя и других наркотических средств в жизни вашей семьи?</w:t>
      </w:r>
    </w:p>
    <w:p w:rsidR="00B14912" w:rsidRPr="00CD481F" w:rsidRDefault="00B14912" w:rsidP="00B14912">
      <w:pPr>
        <w:tabs>
          <w:tab w:val="left" w:pos="180"/>
        </w:tabs>
        <w:ind w:firstLine="709"/>
        <w:jc w:val="both"/>
        <w:rPr>
          <w:sz w:val="28"/>
          <w:szCs w:val="28"/>
        </w:rPr>
      </w:pPr>
      <w:r w:rsidRPr="00CD481F">
        <w:rPr>
          <w:sz w:val="28"/>
          <w:szCs w:val="28"/>
        </w:rPr>
        <w:t>3. Кто больше всего, по – вашему, употребляет алкоголь и др. наркотические средства?</w:t>
      </w:r>
    </w:p>
    <w:p w:rsidR="00B14912" w:rsidRPr="00CD481F" w:rsidRDefault="00B14912" w:rsidP="00B14912">
      <w:pPr>
        <w:tabs>
          <w:tab w:val="left" w:pos="180"/>
        </w:tabs>
        <w:ind w:firstLine="709"/>
        <w:jc w:val="both"/>
        <w:rPr>
          <w:sz w:val="28"/>
          <w:szCs w:val="28"/>
        </w:rPr>
      </w:pPr>
      <w:r w:rsidRPr="00CD481F">
        <w:rPr>
          <w:sz w:val="28"/>
          <w:szCs w:val="28"/>
        </w:rPr>
        <w:t>4. С чего начинается приобщение детей к алкоголю?</w:t>
      </w:r>
    </w:p>
    <w:p w:rsidR="00B14912" w:rsidRPr="00CD481F" w:rsidRDefault="00B14912" w:rsidP="00B14912">
      <w:pPr>
        <w:tabs>
          <w:tab w:val="left" w:pos="180"/>
        </w:tabs>
        <w:ind w:firstLine="709"/>
        <w:jc w:val="both"/>
        <w:rPr>
          <w:sz w:val="28"/>
          <w:szCs w:val="28"/>
        </w:rPr>
      </w:pPr>
      <w:r w:rsidRPr="00CD481F">
        <w:rPr>
          <w:sz w:val="28"/>
          <w:szCs w:val="28"/>
        </w:rPr>
        <w:t>5. Как должны действовать родители, если узнают, что их ребенок начал принимать наркотические вещества?</w:t>
      </w:r>
    </w:p>
    <w:p w:rsidR="00B14912" w:rsidRPr="00CD481F" w:rsidRDefault="00B14912" w:rsidP="00B14912">
      <w:pPr>
        <w:tabs>
          <w:tab w:val="left" w:pos="180"/>
        </w:tabs>
        <w:ind w:firstLine="709"/>
        <w:jc w:val="both"/>
        <w:rPr>
          <w:sz w:val="28"/>
          <w:szCs w:val="28"/>
        </w:rPr>
      </w:pPr>
      <w:r w:rsidRPr="00CD481F">
        <w:rPr>
          <w:sz w:val="28"/>
          <w:szCs w:val="28"/>
        </w:rPr>
        <w:t>6. Что упущено, что изменить по профилактике пока еще не поздно?</w:t>
      </w:r>
    </w:p>
    <w:p w:rsidR="00B14912" w:rsidRPr="00CD481F" w:rsidRDefault="00B14912" w:rsidP="00B14912">
      <w:pPr>
        <w:tabs>
          <w:tab w:val="left" w:pos="180"/>
        </w:tabs>
        <w:ind w:firstLine="709"/>
        <w:jc w:val="both"/>
        <w:rPr>
          <w:sz w:val="28"/>
          <w:szCs w:val="28"/>
        </w:rPr>
      </w:pPr>
      <w:r w:rsidRPr="00CD481F">
        <w:rPr>
          <w:sz w:val="28"/>
          <w:szCs w:val="28"/>
        </w:rPr>
        <w:t>7. Как вы думаете, в чем причина употребления наркотических средств вашим ребенком?</w:t>
      </w:r>
    </w:p>
    <w:p w:rsidR="00B14912" w:rsidRDefault="00B14912" w:rsidP="00B14912">
      <w:pPr>
        <w:ind w:firstLine="709"/>
        <w:jc w:val="center"/>
        <w:rPr>
          <w:b/>
          <w:sz w:val="28"/>
          <w:szCs w:val="28"/>
        </w:rPr>
      </w:pPr>
    </w:p>
    <w:p w:rsidR="00B14912" w:rsidRDefault="00B14912" w:rsidP="00B14912">
      <w:pPr>
        <w:ind w:firstLine="709"/>
        <w:jc w:val="center"/>
        <w:rPr>
          <w:b/>
          <w:sz w:val="28"/>
          <w:szCs w:val="28"/>
        </w:rPr>
      </w:pPr>
      <w:r>
        <w:rPr>
          <w:b/>
          <w:sz w:val="28"/>
          <w:szCs w:val="28"/>
        </w:rPr>
        <w:t xml:space="preserve">Анкета </w:t>
      </w:r>
    </w:p>
    <w:p w:rsidR="00B14912" w:rsidRPr="00225F9E" w:rsidRDefault="00B14912" w:rsidP="00B14912">
      <w:pPr>
        <w:ind w:firstLine="709"/>
        <w:jc w:val="center"/>
        <w:rPr>
          <w:b/>
          <w:sz w:val="28"/>
          <w:szCs w:val="28"/>
        </w:rPr>
      </w:pPr>
    </w:p>
    <w:p w:rsidR="00B14912" w:rsidRPr="00225F9E" w:rsidRDefault="00B14912" w:rsidP="00CD2FA8">
      <w:pPr>
        <w:numPr>
          <w:ilvl w:val="0"/>
          <w:numId w:val="131"/>
        </w:numPr>
        <w:ind w:left="0" w:firstLine="709"/>
        <w:jc w:val="both"/>
        <w:rPr>
          <w:sz w:val="28"/>
          <w:szCs w:val="28"/>
        </w:rPr>
      </w:pPr>
      <w:r w:rsidRPr="00225F9E">
        <w:rPr>
          <w:sz w:val="28"/>
          <w:szCs w:val="28"/>
        </w:rPr>
        <w:t>Сколько времени вы активно общаетесь со своим ребенком в течение дня? В течение недели?</w:t>
      </w:r>
    </w:p>
    <w:p w:rsidR="00B14912" w:rsidRPr="00225F9E" w:rsidRDefault="00B14912" w:rsidP="00B14912">
      <w:pPr>
        <w:ind w:firstLine="709"/>
        <w:jc w:val="both"/>
        <w:rPr>
          <w:sz w:val="28"/>
          <w:szCs w:val="28"/>
        </w:rPr>
      </w:pPr>
      <w:r w:rsidRPr="00225F9E">
        <w:rPr>
          <w:sz w:val="28"/>
          <w:szCs w:val="28"/>
        </w:rPr>
        <w:t>- беседы и разговоры _________________</w:t>
      </w:r>
    </w:p>
    <w:p w:rsidR="00B14912" w:rsidRPr="00225F9E" w:rsidRDefault="00B14912" w:rsidP="00B14912">
      <w:pPr>
        <w:ind w:firstLine="709"/>
        <w:jc w:val="both"/>
        <w:rPr>
          <w:sz w:val="28"/>
          <w:szCs w:val="28"/>
        </w:rPr>
      </w:pPr>
      <w:r w:rsidRPr="00225F9E">
        <w:rPr>
          <w:sz w:val="28"/>
          <w:szCs w:val="28"/>
        </w:rPr>
        <w:t>- совместная работа __________________</w:t>
      </w:r>
    </w:p>
    <w:p w:rsidR="00B14912" w:rsidRPr="00225F9E" w:rsidRDefault="00B14912" w:rsidP="00B14912">
      <w:pPr>
        <w:ind w:firstLine="709"/>
        <w:jc w:val="both"/>
        <w:rPr>
          <w:sz w:val="28"/>
          <w:szCs w:val="28"/>
        </w:rPr>
      </w:pPr>
      <w:r w:rsidRPr="00225F9E">
        <w:rPr>
          <w:sz w:val="28"/>
          <w:szCs w:val="28"/>
        </w:rPr>
        <w:t>- посещение кино или театра ___________</w:t>
      </w:r>
    </w:p>
    <w:p w:rsidR="00B14912" w:rsidRPr="00225F9E" w:rsidRDefault="00B14912" w:rsidP="00B14912">
      <w:pPr>
        <w:ind w:firstLine="709"/>
        <w:jc w:val="both"/>
        <w:rPr>
          <w:sz w:val="28"/>
          <w:szCs w:val="28"/>
        </w:rPr>
      </w:pPr>
      <w:r w:rsidRPr="00225F9E">
        <w:rPr>
          <w:sz w:val="28"/>
          <w:szCs w:val="28"/>
        </w:rPr>
        <w:t>- прогулки /в лес, на реку и т.п./ ________</w:t>
      </w:r>
    </w:p>
    <w:p w:rsidR="00B14912" w:rsidRPr="00225F9E" w:rsidRDefault="00B14912" w:rsidP="00B14912">
      <w:pPr>
        <w:ind w:firstLine="709"/>
        <w:jc w:val="both"/>
        <w:rPr>
          <w:sz w:val="28"/>
          <w:szCs w:val="28"/>
        </w:rPr>
      </w:pPr>
      <w:r w:rsidRPr="00225F9E">
        <w:rPr>
          <w:sz w:val="28"/>
          <w:szCs w:val="28"/>
        </w:rPr>
        <w:t>- есть ли другие виды общения? Укажите их. ____</w:t>
      </w:r>
      <w:r>
        <w:rPr>
          <w:sz w:val="28"/>
          <w:szCs w:val="28"/>
        </w:rPr>
        <w:t>_________________</w:t>
      </w:r>
    </w:p>
    <w:p w:rsidR="00B14912" w:rsidRPr="00225F9E" w:rsidRDefault="00B14912" w:rsidP="00CD2FA8">
      <w:pPr>
        <w:numPr>
          <w:ilvl w:val="0"/>
          <w:numId w:val="131"/>
        </w:numPr>
        <w:ind w:left="0" w:firstLine="709"/>
        <w:jc w:val="both"/>
        <w:rPr>
          <w:sz w:val="28"/>
          <w:szCs w:val="28"/>
        </w:rPr>
      </w:pPr>
      <w:r w:rsidRPr="00225F9E">
        <w:rPr>
          <w:sz w:val="28"/>
          <w:szCs w:val="28"/>
        </w:rPr>
        <w:t xml:space="preserve">Считаете ли Вы это время общения с ребенком достаточным для его воспитания? Почему? </w:t>
      </w:r>
    </w:p>
    <w:p w:rsidR="00B14912" w:rsidRPr="00225F9E" w:rsidRDefault="00B14912" w:rsidP="00CD2FA8">
      <w:pPr>
        <w:numPr>
          <w:ilvl w:val="0"/>
          <w:numId w:val="131"/>
        </w:numPr>
        <w:ind w:left="0" w:firstLine="709"/>
        <w:jc w:val="both"/>
        <w:rPr>
          <w:sz w:val="28"/>
          <w:szCs w:val="28"/>
        </w:rPr>
      </w:pPr>
      <w:r w:rsidRPr="00225F9E">
        <w:rPr>
          <w:sz w:val="28"/>
          <w:szCs w:val="28"/>
        </w:rPr>
        <w:t>Уверены ли Вы, что правильно понимаете особенности развития своего ребенка?</w:t>
      </w:r>
    </w:p>
    <w:p w:rsidR="00B14912" w:rsidRPr="00225F9E" w:rsidRDefault="00B14912" w:rsidP="00CD2FA8">
      <w:pPr>
        <w:numPr>
          <w:ilvl w:val="0"/>
          <w:numId w:val="131"/>
        </w:numPr>
        <w:ind w:left="0" w:firstLine="709"/>
        <w:jc w:val="both"/>
        <w:rPr>
          <w:sz w:val="28"/>
          <w:szCs w:val="28"/>
        </w:rPr>
      </w:pPr>
      <w:r w:rsidRPr="00225F9E">
        <w:rPr>
          <w:sz w:val="28"/>
          <w:szCs w:val="28"/>
        </w:rPr>
        <w:t xml:space="preserve">Встречаете ли Вы трудности в вопросе обсуждения с ребенком о наркотиках? </w:t>
      </w:r>
    </w:p>
    <w:p w:rsidR="00B14912" w:rsidRPr="00225F9E" w:rsidRDefault="00B14912" w:rsidP="00CD2FA8">
      <w:pPr>
        <w:numPr>
          <w:ilvl w:val="0"/>
          <w:numId w:val="131"/>
        </w:numPr>
        <w:ind w:left="0" w:firstLine="709"/>
        <w:jc w:val="both"/>
        <w:rPr>
          <w:sz w:val="28"/>
          <w:szCs w:val="28"/>
        </w:rPr>
      </w:pPr>
      <w:r w:rsidRPr="00225F9E">
        <w:rPr>
          <w:sz w:val="28"/>
          <w:szCs w:val="28"/>
        </w:rPr>
        <w:t>Какую профилактическую работу Вы ведете?</w:t>
      </w:r>
    </w:p>
    <w:p w:rsidR="00B14912" w:rsidRPr="00225F9E" w:rsidRDefault="00B14912" w:rsidP="00CD2FA8">
      <w:pPr>
        <w:numPr>
          <w:ilvl w:val="0"/>
          <w:numId w:val="131"/>
        </w:numPr>
        <w:ind w:left="0" w:firstLine="709"/>
        <w:jc w:val="both"/>
        <w:rPr>
          <w:sz w:val="28"/>
          <w:szCs w:val="28"/>
        </w:rPr>
      </w:pPr>
      <w:r w:rsidRPr="00225F9E">
        <w:rPr>
          <w:sz w:val="28"/>
          <w:szCs w:val="28"/>
        </w:rPr>
        <w:t>В каком объеме Вы обсуждаете о наркотиках?</w:t>
      </w:r>
    </w:p>
    <w:p w:rsidR="00B14912" w:rsidRPr="00225F9E" w:rsidRDefault="00B14912" w:rsidP="00CD2FA8">
      <w:pPr>
        <w:numPr>
          <w:ilvl w:val="0"/>
          <w:numId w:val="131"/>
        </w:numPr>
        <w:ind w:left="0" w:firstLine="709"/>
        <w:jc w:val="both"/>
        <w:rPr>
          <w:sz w:val="28"/>
          <w:szCs w:val="28"/>
        </w:rPr>
      </w:pPr>
      <w:r w:rsidRPr="00225F9E">
        <w:rPr>
          <w:sz w:val="28"/>
          <w:szCs w:val="28"/>
        </w:rPr>
        <w:t>Увлечения Вашей семьи?</w:t>
      </w:r>
    </w:p>
    <w:p w:rsidR="00B14912" w:rsidRPr="00225F9E" w:rsidRDefault="00B14912" w:rsidP="00CD2FA8">
      <w:pPr>
        <w:numPr>
          <w:ilvl w:val="0"/>
          <w:numId w:val="131"/>
        </w:numPr>
        <w:ind w:left="0" w:firstLine="709"/>
        <w:jc w:val="both"/>
        <w:rPr>
          <w:sz w:val="28"/>
          <w:szCs w:val="28"/>
        </w:rPr>
      </w:pPr>
      <w:r w:rsidRPr="00225F9E">
        <w:rPr>
          <w:sz w:val="28"/>
          <w:szCs w:val="28"/>
        </w:rPr>
        <w:t>Какие мероприятия вы можете провести совместно с классным руководителем по вопросам профилактики наркомании?</w:t>
      </w:r>
    </w:p>
    <w:p w:rsidR="00B14912" w:rsidRPr="0016669F" w:rsidRDefault="00B14912" w:rsidP="00B14912">
      <w:pPr>
        <w:ind w:firstLine="709"/>
        <w:jc w:val="center"/>
        <w:rPr>
          <w:rFonts w:cs="Arial"/>
          <w:b/>
          <w:sz w:val="28"/>
          <w:szCs w:val="28"/>
        </w:rPr>
      </w:pPr>
    </w:p>
    <w:p w:rsidR="00B14912" w:rsidRPr="0016669F" w:rsidRDefault="00B14912" w:rsidP="00B14912">
      <w:pPr>
        <w:ind w:firstLine="709"/>
        <w:jc w:val="center"/>
        <w:rPr>
          <w:b/>
          <w:bCs/>
          <w:sz w:val="28"/>
          <w:szCs w:val="28"/>
        </w:rPr>
      </w:pPr>
      <w:r>
        <w:rPr>
          <w:b/>
          <w:bCs/>
          <w:sz w:val="28"/>
          <w:szCs w:val="28"/>
        </w:rPr>
        <w:t xml:space="preserve">Памятка </w:t>
      </w:r>
    </w:p>
    <w:p w:rsidR="00B14912" w:rsidRPr="0016669F" w:rsidRDefault="00B14912" w:rsidP="00B14912">
      <w:pPr>
        <w:ind w:firstLine="709"/>
        <w:jc w:val="center"/>
        <w:rPr>
          <w:sz w:val="28"/>
          <w:szCs w:val="28"/>
        </w:rPr>
      </w:pPr>
    </w:p>
    <w:p w:rsidR="00B14912" w:rsidRPr="0016669F" w:rsidRDefault="00B14912" w:rsidP="00B14912">
      <w:pPr>
        <w:ind w:firstLine="709"/>
        <w:jc w:val="both"/>
        <w:rPr>
          <w:sz w:val="28"/>
          <w:szCs w:val="28"/>
        </w:rPr>
      </w:pPr>
      <w:r w:rsidRPr="0016669F">
        <w:rPr>
          <w:sz w:val="28"/>
          <w:szCs w:val="28"/>
        </w:rPr>
        <w:t>На наркоманов обычно смотрят как на людей обреченных. Действительно, попав в зависимость от наркотика, человек подчиняет всю свою дальнейшую жизнь одной цели – достать новую «дозу». И используют для этого любые средства: кражи, обман, мошенничество. Наркоманы с легкостью переступают закон, рвут родственные связи, потому что, прекращая принимать наркотик, испытывают такие психические и физические страдания, которые не в состоянии вытерпеть.</w:t>
      </w:r>
    </w:p>
    <w:p w:rsidR="00B14912" w:rsidRPr="0016669F" w:rsidRDefault="00B14912" w:rsidP="00B14912">
      <w:pPr>
        <w:ind w:firstLine="709"/>
        <w:jc w:val="both"/>
        <w:rPr>
          <w:sz w:val="28"/>
          <w:szCs w:val="28"/>
        </w:rPr>
      </w:pPr>
      <w:r w:rsidRPr="0016669F">
        <w:rPr>
          <w:sz w:val="28"/>
          <w:szCs w:val="28"/>
        </w:rPr>
        <w:t>Но все же что-то не позволяет сказать слово «обреченный», если речь идет о совсем юном человеке, который только начинает жить. За него всегда хочется бороться, а чтобы победить болезнь, о ней нужно знать все.</w:t>
      </w:r>
    </w:p>
    <w:p w:rsidR="00B14912" w:rsidRPr="0016669F" w:rsidRDefault="00B14912" w:rsidP="00B14912">
      <w:pPr>
        <w:ind w:firstLine="709"/>
        <w:jc w:val="both"/>
        <w:rPr>
          <w:sz w:val="28"/>
          <w:szCs w:val="28"/>
        </w:rPr>
      </w:pPr>
      <w:r w:rsidRPr="0016669F">
        <w:rPr>
          <w:sz w:val="28"/>
          <w:szCs w:val="28"/>
        </w:rPr>
        <w:t>При первом знакомстве с наркотиками человек может испытывать состояние эйфории. Однако по мере привыкания острота ощущений снижается, и требуется увеличение дозы. Это первая стадия болезни – психическая зависимость, при которой ощущение дискомфорта проявляется, как только наркотик перестает действовать.</w:t>
      </w:r>
    </w:p>
    <w:p w:rsidR="00B14912" w:rsidRPr="0016669F" w:rsidRDefault="00B14912" w:rsidP="00B14912">
      <w:pPr>
        <w:ind w:firstLine="709"/>
        <w:jc w:val="both"/>
        <w:rPr>
          <w:sz w:val="28"/>
          <w:szCs w:val="28"/>
        </w:rPr>
      </w:pPr>
      <w:r w:rsidRPr="0016669F">
        <w:rPr>
          <w:sz w:val="28"/>
          <w:szCs w:val="28"/>
        </w:rPr>
        <w:t>Вторая стадия – физическая зависимость и появление абстинентного синдрома – «ломки». Прекращение приема наркотика вызывает целый комплекс физических расстройств. И желание найти новую (еще большую) порцию становится непреодолимым.</w:t>
      </w:r>
    </w:p>
    <w:p w:rsidR="00B14912" w:rsidRPr="0016669F" w:rsidRDefault="00B14912" w:rsidP="00B14912">
      <w:pPr>
        <w:ind w:firstLine="709"/>
        <w:jc w:val="both"/>
        <w:rPr>
          <w:sz w:val="28"/>
          <w:szCs w:val="28"/>
        </w:rPr>
      </w:pPr>
      <w:r w:rsidRPr="0016669F">
        <w:rPr>
          <w:sz w:val="28"/>
          <w:szCs w:val="28"/>
        </w:rPr>
        <w:t>В третьей стадии дозы уменьшаются, но прием наркотика уже не приводит к полному восстановлению трудоспособности. До этой стадии редко кто доживает, многие умирают на второй стадии.</w:t>
      </w:r>
    </w:p>
    <w:p w:rsidR="00B14912" w:rsidRPr="0016669F" w:rsidRDefault="00B14912" w:rsidP="00B14912">
      <w:pPr>
        <w:ind w:firstLine="709"/>
        <w:jc w:val="both"/>
        <w:rPr>
          <w:sz w:val="28"/>
          <w:szCs w:val="28"/>
        </w:rPr>
      </w:pPr>
      <w:r w:rsidRPr="0016669F">
        <w:rPr>
          <w:sz w:val="28"/>
          <w:szCs w:val="28"/>
        </w:rPr>
        <w:t>Если вы предполагаете, что Ваш ребенок употребляет наркотики, то нужно:</w:t>
      </w:r>
    </w:p>
    <w:p w:rsidR="00B14912" w:rsidRPr="0016669F" w:rsidRDefault="00B14912" w:rsidP="00B14912">
      <w:pPr>
        <w:ind w:firstLine="709"/>
        <w:jc w:val="both"/>
        <w:rPr>
          <w:sz w:val="28"/>
          <w:szCs w:val="28"/>
        </w:rPr>
      </w:pPr>
      <w:r w:rsidRPr="0016669F">
        <w:rPr>
          <w:b/>
          <w:bCs/>
          <w:i/>
          <w:iCs/>
          <w:sz w:val="28"/>
          <w:szCs w:val="28"/>
        </w:rPr>
        <w:t>Не лгать себе!</w:t>
      </w:r>
    </w:p>
    <w:p w:rsidR="00B14912" w:rsidRPr="0016669F" w:rsidRDefault="00B14912" w:rsidP="00B14912">
      <w:pPr>
        <w:ind w:firstLine="709"/>
        <w:jc w:val="both"/>
        <w:rPr>
          <w:sz w:val="28"/>
          <w:szCs w:val="28"/>
        </w:rPr>
      </w:pPr>
      <w:r w:rsidRPr="0016669F">
        <w:rPr>
          <w:sz w:val="28"/>
          <w:szCs w:val="28"/>
        </w:rPr>
        <w:t>Вы узнали, что ваш ребенок употребляет наркотики. Первая мысль – что предпринять?</w:t>
      </w:r>
    </w:p>
    <w:p w:rsidR="00B14912" w:rsidRPr="0016669F" w:rsidRDefault="00B14912" w:rsidP="00B14912">
      <w:pPr>
        <w:ind w:firstLine="709"/>
        <w:jc w:val="both"/>
        <w:rPr>
          <w:sz w:val="28"/>
          <w:szCs w:val="28"/>
        </w:rPr>
      </w:pPr>
      <w:r w:rsidRPr="0016669F">
        <w:rPr>
          <w:sz w:val="28"/>
          <w:szCs w:val="28"/>
        </w:rPr>
        <w:t>Прежде всего, не поддаваться панике. Общеизвестные внешние симптомы наркомании – беспричинное возбуждение или подавленное состояние, поведение «пьяного», красные глаза, остановившийся взгляд, расширенные или суженные, не реагирующие на свет зрачки – еще не окончательный признак того, что ваш ребенок наркоман. Но если при дальнейшем наблюдении подозрения подтверждаются, не оттягивайте «момент истины». Правда, какой бы горькой она ни была, лучше самой сладкой лжи.</w:t>
      </w:r>
    </w:p>
    <w:p w:rsidR="00B14912" w:rsidRPr="0016669F" w:rsidRDefault="00B14912" w:rsidP="00B14912">
      <w:pPr>
        <w:ind w:firstLine="709"/>
        <w:jc w:val="both"/>
        <w:rPr>
          <w:sz w:val="28"/>
          <w:szCs w:val="28"/>
        </w:rPr>
      </w:pPr>
      <w:r w:rsidRPr="0016669F">
        <w:rPr>
          <w:b/>
          <w:bCs/>
          <w:i/>
          <w:iCs/>
          <w:sz w:val="28"/>
          <w:szCs w:val="28"/>
        </w:rPr>
        <w:t>Найдите смелость признаться</w:t>
      </w:r>
      <w:r w:rsidRPr="0016669F">
        <w:rPr>
          <w:sz w:val="28"/>
          <w:szCs w:val="28"/>
        </w:rPr>
        <w:t xml:space="preserve"> себе в том, что ваш ребенок болен, и скажите ему о своих подозрениях, прямо такими словами: «Мне кажется, что ты принимаешь наркотики». Только не пытайтесь начинать разговор в тот момент, когда ваш любимый отпрыск еще находится под воздействием наркотика – это бессмысленно. Дождитесь, когда он полностью придет в себя.</w:t>
      </w:r>
    </w:p>
    <w:p w:rsidR="00B14912" w:rsidRPr="0016669F" w:rsidRDefault="00B14912" w:rsidP="00B14912">
      <w:pPr>
        <w:ind w:firstLine="709"/>
        <w:jc w:val="both"/>
        <w:rPr>
          <w:sz w:val="28"/>
          <w:szCs w:val="28"/>
        </w:rPr>
      </w:pPr>
      <w:r w:rsidRPr="0016669F">
        <w:rPr>
          <w:b/>
          <w:bCs/>
          <w:i/>
          <w:iCs/>
          <w:sz w:val="28"/>
          <w:szCs w:val="28"/>
        </w:rPr>
        <w:t>Не настраивайтесь на легкую победу.</w:t>
      </w:r>
      <w:r w:rsidRPr="0016669F">
        <w:rPr>
          <w:sz w:val="28"/>
          <w:szCs w:val="28"/>
        </w:rPr>
        <w:t xml:space="preserve"> Скорее всего, вы даже не дождетесь честного признания. Наркоманию (как и алкоголизм) называют «болезнью отрицания», потому что заболевший человек даже самому себе не признается в своей зависимости, ему всегда кажется, что стоит только захотеть – и он сможет отказаться от привычки.</w:t>
      </w:r>
    </w:p>
    <w:p w:rsidR="00B14912" w:rsidRPr="0016669F" w:rsidRDefault="00B14912" w:rsidP="00B14912">
      <w:pPr>
        <w:ind w:firstLine="709"/>
        <w:jc w:val="both"/>
        <w:rPr>
          <w:sz w:val="28"/>
          <w:szCs w:val="28"/>
        </w:rPr>
      </w:pPr>
      <w:r w:rsidRPr="0016669F">
        <w:rPr>
          <w:b/>
          <w:bCs/>
          <w:i/>
          <w:iCs/>
          <w:sz w:val="28"/>
          <w:szCs w:val="28"/>
        </w:rPr>
        <w:lastRenderedPageBreak/>
        <w:t>Не усугубляйте ситуацию</w:t>
      </w:r>
      <w:r w:rsidRPr="0016669F">
        <w:rPr>
          <w:sz w:val="28"/>
          <w:szCs w:val="28"/>
        </w:rPr>
        <w:t xml:space="preserve"> криком и угрозами. Берегите собственные нервы, они вам еще пригодятся. Тем более, что криком вы ничего не добьетесь. Представьте себе, как бы вы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w:t>
      </w:r>
    </w:p>
    <w:p w:rsidR="00B14912" w:rsidRPr="0016669F" w:rsidRDefault="00B14912" w:rsidP="00B14912">
      <w:pPr>
        <w:ind w:firstLine="709"/>
        <w:jc w:val="both"/>
        <w:rPr>
          <w:sz w:val="28"/>
          <w:szCs w:val="28"/>
        </w:rPr>
      </w:pPr>
      <w:r w:rsidRPr="0016669F">
        <w:rPr>
          <w:sz w:val="28"/>
          <w:szCs w:val="28"/>
        </w:rPr>
        <w:t>Вы можете, да просто обязаны, сказать ему, что не одобряете этот выбор, и сделать все, чтобы он имел полную информацию о том, что его ждет в будущем, какие необратимые процессы будут происходить в организме, если отказаться от лечения.</w:t>
      </w:r>
    </w:p>
    <w:p w:rsidR="00B14912" w:rsidRPr="0016669F" w:rsidRDefault="00B14912" w:rsidP="00B14912">
      <w:pPr>
        <w:ind w:firstLine="709"/>
        <w:jc w:val="both"/>
        <w:rPr>
          <w:sz w:val="28"/>
          <w:szCs w:val="28"/>
        </w:rPr>
      </w:pPr>
      <w:r w:rsidRPr="0016669F">
        <w:rPr>
          <w:b/>
          <w:bCs/>
          <w:i/>
          <w:iCs/>
          <w:sz w:val="28"/>
          <w:szCs w:val="28"/>
        </w:rPr>
        <w:t>Постарайтесь понять</w:t>
      </w:r>
      <w:r w:rsidRPr="0016669F">
        <w:rPr>
          <w:sz w:val="28"/>
          <w:szCs w:val="28"/>
        </w:rPr>
        <w:t>, что не в ваших силах сию минуту все изменить. Самое сложное – признать, что ваш ребенок все равно будет делать то, что считает нужным. Но при этом он должен знать, что ответственность за свой образ жизни (и за последствия своей болезни) он несет самостоятельно.</w:t>
      </w:r>
    </w:p>
    <w:p w:rsidR="00B14912" w:rsidRPr="0016669F" w:rsidRDefault="00B14912" w:rsidP="00B14912">
      <w:pPr>
        <w:ind w:firstLine="709"/>
        <w:jc w:val="both"/>
        <w:rPr>
          <w:sz w:val="28"/>
          <w:szCs w:val="28"/>
        </w:rPr>
      </w:pPr>
      <w:r w:rsidRPr="0016669F">
        <w:rPr>
          <w:b/>
          <w:bCs/>
          <w:i/>
          <w:iCs/>
          <w:sz w:val="28"/>
          <w:szCs w:val="28"/>
        </w:rPr>
        <w:t>Не пытайтесь бороться в одиночку</w:t>
      </w:r>
      <w:r w:rsidRPr="0016669F">
        <w:rPr>
          <w:sz w:val="28"/>
          <w:szCs w:val="28"/>
        </w:rPr>
        <w:t>, не делайте из этой болезни семейной тайны, обратитесь за помощью к специалистам. Кстати, все врачи и психологи, с которыми я встречалась при подготовке этого материала, говорили, что лечение наркоманов нужно начинать с лечения их близких. Но речь здесь идет не о медикаментозном лечении. Речь о духовном самосовершенствовании. </w:t>
      </w:r>
    </w:p>
    <w:p w:rsidR="00B14912" w:rsidRPr="0016669F" w:rsidRDefault="00B14912" w:rsidP="00B14912">
      <w:pPr>
        <w:ind w:firstLine="709"/>
        <w:jc w:val="both"/>
        <w:rPr>
          <w:sz w:val="28"/>
          <w:szCs w:val="28"/>
        </w:rPr>
      </w:pPr>
      <w:r w:rsidRPr="0016669F">
        <w:rPr>
          <w:b/>
          <w:bCs/>
          <w:i/>
          <w:iCs/>
          <w:sz w:val="28"/>
          <w:szCs w:val="28"/>
        </w:rPr>
        <w:t>Что делать? </w:t>
      </w:r>
    </w:p>
    <w:p w:rsidR="00B14912" w:rsidRPr="0016669F" w:rsidRDefault="00B14912" w:rsidP="00B14912">
      <w:pPr>
        <w:ind w:firstLine="709"/>
        <w:jc w:val="both"/>
        <w:rPr>
          <w:sz w:val="28"/>
          <w:szCs w:val="28"/>
        </w:rPr>
      </w:pPr>
      <w:r w:rsidRPr="0016669F">
        <w:rPr>
          <w:sz w:val="28"/>
          <w:szCs w:val="28"/>
        </w:rPr>
        <w:t>Как уберечь ребенка от возможной беды? К сожалению, универсальных рецептов не существует. Противоядия от наркотиков в природе нет. Но, как при любой болезни, есть круг профилактических мер, следование которым поможет избежать заболевания. Правда, круг этот очень широк и всеобъемлющ. И суть его заключается (как ни банально это звучит!) в здоровом образе жизни семьи. Все просто и вместе с тем невероятно сложно...</w:t>
      </w:r>
    </w:p>
    <w:p w:rsidR="00B14912" w:rsidRPr="0016669F" w:rsidRDefault="00B14912" w:rsidP="00B14912">
      <w:pPr>
        <w:ind w:firstLine="709"/>
        <w:jc w:val="both"/>
        <w:rPr>
          <w:sz w:val="28"/>
          <w:szCs w:val="28"/>
        </w:rPr>
      </w:pPr>
      <w:r w:rsidRPr="0016669F">
        <w:rPr>
          <w:sz w:val="28"/>
          <w:szCs w:val="28"/>
        </w:rPr>
        <w:t>Психологи говорят, что когда ребенок растет в семье, где есть или были алкоголики, от пагубного пристрастия его могут удержать три условия. Первое: он должен видеть рядом положительный пример взрослого человека и здоровые отношения. Второе: ребенок должен нравиться самому себе и быть уверенным в себе. И третье: он должен иметь полезное увлечение. Наличие трех этих условий актуально и для профилактики наркомании, причем и в том случае, если ребенок сталкивается с ней не дома, а в среде одноклассников или друзей.</w:t>
      </w:r>
    </w:p>
    <w:p w:rsidR="00B14912" w:rsidRPr="0016669F" w:rsidRDefault="00B14912" w:rsidP="00B14912">
      <w:pPr>
        <w:ind w:firstLine="709"/>
        <w:jc w:val="both"/>
        <w:rPr>
          <w:sz w:val="28"/>
          <w:szCs w:val="28"/>
        </w:rPr>
      </w:pPr>
      <w:r w:rsidRPr="0016669F">
        <w:rPr>
          <w:sz w:val="28"/>
          <w:szCs w:val="28"/>
        </w:rPr>
        <w:t>Это очень нелегкая задача – показать подростку, что мир прекрасен и без наркотиков. Для этого необходимо не терять с ним внутренней связи, интересоваться, чем он живет, относиться к его личности с уважением. В данном случае только от взрослых зависит, смогут ли они сохранить добрый дух семьи, который впоследствии станет для ребенка «охранной грамотой» в любых испытаниях. Доброжелательность – главное условие общения внутри семьи. Быть может, память о собственной юности, ваше внутреннее «я» далеких детских лет безошибочно подскажет верный тон при общении с повзрослевшими детьми.</w:t>
      </w:r>
    </w:p>
    <w:p w:rsidR="00B14912" w:rsidRPr="0016669F" w:rsidRDefault="00B14912" w:rsidP="00B14912">
      <w:pPr>
        <w:ind w:firstLine="709"/>
        <w:jc w:val="both"/>
        <w:rPr>
          <w:sz w:val="28"/>
          <w:szCs w:val="28"/>
        </w:rPr>
      </w:pPr>
      <w:r w:rsidRPr="0016669F">
        <w:rPr>
          <w:sz w:val="28"/>
          <w:szCs w:val="28"/>
        </w:rPr>
        <w:lastRenderedPageBreak/>
        <w:t>Не скрывайте от подростка ничего, что вам известно о наркомании. Знание всегда было силой. Только делайте это ненавязчиво и не пытайтесь его запугивать, потому что результат ваших усилий может оказаться обратным: запретный плод сладок. </w:t>
      </w:r>
    </w:p>
    <w:p w:rsidR="00B14912" w:rsidRDefault="00B14912" w:rsidP="00B14912">
      <w:pPr>
        <w:pStyle w:val="a3"/>
        <w:spacing w:before="0" w:beforeAutospacing="0" w:after="0" w:afterAutospacing="0"/>
        <w:ind w:firstLine="709"/>
        <w:jc w:val="center"/>
        <w:rPr>
          <w:b/>
          <w:sz w:val="28"/>
          <w:szCs w:val="28"/>
        </w:rPr>
      </w:pPr>
    </w:p>
    <w:p w:rsidR="00B14912" w:rsidRPr="0016669F" w:rsidRDefault="00B14912" w:rsidP="00B14912">
      <w:pPr>
        <w:pStyle w:val="a3"/>
        <w:spacing w:before="0" w:beforeAutospacing="0" w:after="0" w:afterAutospacing="0"/>
        <w:ind w:firstLine="709"/>
        <w:jc w:val="center"/>
        <w:rPr>
          <w:b/>
          <w:sz w:val="28"/>
          <w:szCs w:val="28"/>
        </w:rPr>
      </w:pPr>
      <w:r>
        <w:rPr>
          <w:b/>
          <w:sz w:val="28"/>
          <w:szCs w:val="28"/>
        </w:rPr>
        <w:t>Памятка</w:t>
      </w:r>
    </w:p>
    <w:p w:rsidR="00B14912" w:rsidRPr="0016669F" w:rsidRDefault="00B14912" w:rsidP="00B14912">
      <w:pPr>
        <w:pStyle w:val="a3"/>
        <w:spacing w:before="0" w:beforeAutospacing="0" w:after="0" w:afterAutospacing="0"/>
        <w:ind w:firstLine="709"/>
        <w:jc w:val="center"/>
        <w:rPr>
          <w:rStyle w:val="ae"/>
          <w:b w:val="0"/>
          <w:sz w:val="28"/>
          <w:szCs w:val="28"/>
        </w:rPr>
      </w:pPr>
      <w:r w:rsidRPr="0016669F">
        <w:rPr>
          <w:rStyle w:val="ae"/>
          <w:b w:val="0"/>
          <w:sz w:val="28"/>
          <w:szCs w:val="28"/>
        </w:rPr>
        <w:t>(Курение, алкоголизм, наркомания или как мы учим этому своих детей)</w:t>
      </w:r>
    </w:p>
    <w:p w:rsidR="00B14912" w:rsidRPr="0016669F" w:rsidRDefault="00B14912" w:rsidP="00B14912">
      <w:pPr>
        <w:pStyle w:val="a3"/>
        <w:spacing w:before="0" w:beforeAutospacing="0" w:after="0" w:afterAutospacing="0"/>
        <w:ind w:firstLine="709"/>
        <w:jc w:val="center"/>
        <w:rPr>
          <w:sz w:val="28"/>
          <w:szCs w:val="28"/>
        </w:rPr>
      </w:pP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t>Многие из Вас, прочтя заголовок, будут сильно возмущены: «Мы учим своих детей только хорошему!» Но так ли это? Многие родители не осознают тот факт, что дети в своем поведении ориентируются не на слова родителей, а на их поступки. Давайте попробуем быть честными перед самими собой. Часто ли мы позволяем себе на глазах у детей выпить бутылочку вина, выкурить пару сигарет? Пусть каждый сам ответит себе на этот вопрос. Вы скажете: «Но разве это большой грех?» Но вам будет очень трудно объяснить ребенку, почему ему не следует этого делать.</w:t>
      </w: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t>Например, многочисленные праздники и застолья. Как они происходят? Нарядный стол, ломящийся от выпивки и закуски, веселые, радостные гости, смех, тосты. И среди всего этого оживленные дети, которые в подражание взрослым исправно поднимают бокалы и чокаются друг с другом.</w:t>
      </w: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t>Знакомая картина, не правда ли? Трудно поверить, что через несколько лет содержимое бокалов изменится, и дети будут чокаться водкой или пивом. Придет ли вам тогда в голову, что именно вы заложили в душу ребенка стереотип поведения:</w:t>
      </w:r>
    </w:p>
    <w:p w:rsidR="00B14912" w:rsidRPr="0016669F" w:rsidRDefault="00B14912" w:rsidP="00B14912">
      <w:pPr>
        <w:pStyle w:val="a3"/>
        <w:spacing w:before="0" w:beforeAutospacing="0" w:after="0" w:afterAutospacing="0"/>
        <w:ind w:firstLine="709"/>
        <w:jc w:val="both"/>
        <w:rPr>
          <w:sz w:val="28"/>
          <w:szCs w:val="28"/>
        </w:rPr>
      </w:pPr>
      <w:r w:rsidRPr="0016669F">
        <w:rPr>
          <w:rStyle w:val="ae"/>
          <w:b w:val="0"/>
          <w:sz w:val="28"/>
          <w:szCs w:val="28"/>
        </w:rPr>
        <w:t>1.</w:t>
      </w:r>
      <w:r w:rsidRPr="0016669F">
        <w:rPr>
          <w:sz w:val="28"/>
          <w:szCs w:val="28"/>
        </w:rPr>
        <w:t xml:space="preserve"> праздник не может быть без спиртного;</w:t>
      </w:r>
    </w:p>
    <w:p w:rsidR="00B14912" w:rsidRPr="0016669F" w:rsidRDefault="00B14912" w:rsidP="00B14912">
      <w:pPr>
        <w:pStyle w:val="a3"/>
        <w:spacing w:before="0" w:beforeAutospacing="0" w:after="0" w:afterAutospacing="0"/>
        <w:ind w:firstLine="709"/>
        <w:jc w:val="both"/>
        <w:rPr>
          <w:sz w:val="28"/>
          <w:szCs w:val="28"/>
        </w:rPr>
      </w:pPr>
      <w:r w:rsidRPr="0016669F">
        <w:rPr>
          <w:rStyle w:val="ae"/>
          <w:b w:val="0"/>
          <w:sz w:val="28"/>
          <w:szCs w:val="28"/>
        </w:rPr>
        <w:t>2.</w:t>
      </w:r>
      <w:r w:rsidRPr="0016669F">
        <w:rPr>
          <w:sz w:val="28"/>
          <w:szCs w:val="28"/>
        </w:rPr>
        <w:t xml:space="preserve"> пить спиртное – это очень весело.</w:t>
      </w: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t>Задумайтесь об этом. Так ли уж не прав наш заголовок?</w:t>
      </w: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t>Зависимости возникают у человека по нескольким причинам:</w:t>
      </w:r>
      <w:r w:rsidRPr="0016669F">
        <w:rPr>
          <w:rStyle w:val="ae"/>
          <w:b w:val="0"/>
          <w:sz w:val="28"/>
          <w:szCs w:val="28"/>
        </w:rPr>
        <w:t> </w:t>
      </w:r>
    </w:p>
    <w:p w:rsidR="00B14912" w:rsidRPr="0016669F" w:rsidRDefault="00B14912" w:rsidP="00B14912">
      <w:pPr>
        <w:pStyle w:val="a3"/>
        <w:spacing w:before="0" w:beforeAutospacing="0" w:after="0" w:afterAutospacing="0"/>
        <w:ind w:firstLine="709"/>
        <w:jc w:val="both"/>
        <w:rPr>
          <w:sz w:val="28"/>
          <w:szCs w:val="28"/>
        </w:rPr>
      </w:pPr>
      <w:r w:rsidRPr="0016669F">
        <w:rPr>
          <w:rStyle w:val="ae"/>
          <w:b w:val="0"/>
          <w:sz w:val="28"/>
          <w:szCs w:val="28"/>
        </w:rPr>
        <w:t>-</w:t>
      </w:r>
      <w:r w:rsidRPr="0016669F">
        <w:rPr>
          <w:sz w:val="28"/>
          <w:szCs w:val="28"/>
        </w:rPr>
        <w:t>  как замещение чего-то необходимого (желание пожевать чего-нибудь вкусненького, если на душе тяжело), </w:t>
      </w:r>
    </w:p>
    <w:p w:rsidR="00B14912" w:rsidRPr="0016669F" w:rsidRDefault="00B14912" w:rsidP="00B14912">
      <w:pPr>
        <w:pStyle w:val="a3"/>
        <w:spacing w:before="0" w:beforeAutospacing="0" w:after="0" w:afterAutospacing="0"/>
        <w:ind w:firstLine="709"/>
        <w:jc w:val="both"/>
        <w:rPr>
          <w:sz w:val="28"/>
          <w:szCs w:val="28"/>
        </w:rPr>
      </w:pPr>
      <w:r w:rsidRPr="0016669F">
        <w:rPr>
          <w:rStyle w:val="ae"/>
          <w:b w:val="0"/>
          <w:sz w:val="28"/>
          <w:szCs w:val="28"/>
        </w:rPr>
        <w:t xml:space="preserve">-  </w:t>
      </w:r>
      <w:r w:rsidRPr="0016669F">
        <w:rPr>
          <w:sz w:val="28"/>
          <w:szCs w:val="28"/>
        </w:rPr>
        <w:t>как реализация генетически заложенных склонностей (детям алкоголиков нужно быть очень осторожными со спиртным),</w:t>
      </w:r>
      <w:r w:rsidRPr="0016669F">
        <w:rPr>
          <w:rStyle w:val="ae"/>
          <w:b w:val="0"/>
          <w:sz w:val="28"/>
          <w:szCs w:val="28"/>
        </w:rPr>
        <w:t> </w:t>
      </w:r>
    </w:p>
    <w:p w:rsidR="00B14912" w:rsidRPr="0016669F" w:rsidRDefault="00B14912" w:rsidP="00B14912">
      <w:pPr>
        <w:pStyle w:val="a3"/>
        <w:spacing w:before="0" w:beforeAutospacing="0" w:after="0" w:afterAutospacing="0"/>
        <w:ind w:firstLine="709"/>
        <w:jc w:val="both"/>
        <w:rPr>
          <w:sz w:val="28"/>
          <w:szCs w:val="28"/>
        </w:rPr>
      </w:pPr>
      <w:r w:rsidRPr="0016669F">
        <w:rPr>
          <w:rStyle w:val="ae"/>
          <w:b w:val="0"/>
          <w:sz w:val="28"/>
          <w:szCs w:val="28"/>
        </w:rPr>
        <w:t>-</w:t>
      </w:r>
      <w:r w:rsidRPr="0016669F">
        <w:rPr>
          <w:sz w:val="28"/>
          <w:szCs w:val="28"/>
        </w:rPr>
        <w:t>  как желание испытать новые удовольствия («кайф» от наркотиков), </w:t>
      </w:r>
    </w:p>
    <w:p w:rsidR="00B14912" w:rsidRPr="0016669F" w:rsidRDefault="00B14912" w:rsidP="00B14912">
      <w:pPr>
        <w:pStyle w:val="a3"/>
        <w:spacing w:before="0" w:beforeAutospacing="0" w:after="0" w:afterAutospacing="0"/>
        <w:ind w:firstLine="709"/>
        <w:jc w:val="both"/>
        <w:rPr>
          <w:sz w:val="28"/>
          <w:szCs w:val="28"/>
        </w:rPr>
      </w:pPr>
      <w:r w:rsidRPr="0016669F">
        <w:rPr>
          <w:rStyle w:val="ae"/>
          <w:b w:val="0"/>
          <w:sz w:val="28"/>
          <w:szCs w:val="28"/>
        </w:rPr>
        <w:t>- </w:t>
      </w:r>
      <w:r w:rsidRPr="0016669F">
        <w:rPr>
          <w:sz w:val="28"/>
          <w:szCs w:val="28"/>
        </w:rPr>
        <w:t xml:space="preserve"> как стремление быть «таким как все» (желание быть наравне со сверстниками, не казаться «маменькиным сынком» и т.д.)</w:t>
      </w: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t>Чересчур заботливые мамы тоже часто формируют у своих детей разного рода зависимости как следствие неуверенности в собственных силах, в полной неспособности жить самостоятельно. Такой ребенок очень легко попадает под влияние любого, кто кажется ему сильнее и значительнее других. Такими людьми очень часто бывают всякого рода «авторитеты». Родители должны быть внимательными и добрыми друзьями своим детям. Возможно, для этого им придется реже смотреть телевизор, пореже болтать на кухне, за чашечкой кофе, а просто спросить своего ребенка, о чем он думает, чего боится, что ему снилось сегодня ночью?</w:t>
      </w: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lastRenderedPageBreak/>
        <w:t>Не стоит забывать, что, когда ребенок слышит ссору родителей, их грубые и резкие слова, обвинения, оскорбления, он склонен считать виноватым в происходящем себя, так как ему трудно понять суть родительской ссоры. Дети  становятся нервными, беспричинно плаксивыми, часто устраивают истерики по любому поводу. В дальнейшем это может привести к формированию зависимостей по любому из перечисленных типов. Мы призываем родителей быть внимательнее и критичнее к себе. Как ни банально это звучит, но доброта и терпимость – это единственное, что помогает развивать характер ребенка в желательном направлении.</w:t>
      </w:r>
    </w:p>
    <w:p w:rsidR="00B14912" w:rsidRPr="0016669F" w:rsidRDefault="00B14912" w:rsidP="00B14912">
      <w:pPr>
        <w:pStyle w:val="a3"/>
        <w:spacing w:before="0" w:beforeAutospacing="0" w:after="0" w:afterAutospacing="0"/>
        <w:ind w:firstLine="709"/>
        <w:jc w:val="both"/>
        <w:rPr>
          <w:sz w:val="28"/>
          <w:szCs w:val="28"/>
        </w:rPr>
      </w:pPr>
      <w:r w:rsidRPr="0016669F">
        <w:rPr>
          <w:sz w:val="28"/>
          <w:szCs w:val="28"/>
        </w:rPr>
        <w:t>Мы будем рады, если бы по прочтении этой памятки хотя бы некоторые из родителей отдадут себе отчет в том, что недостатки детей – это не подарок из космоса, это наши собственные слабость, лень, безответственность, неправильный образ жизни, преломленные через детскую душу.  </w:t>
      </w:r>
    </w:p>
    <w:p w:rsidR="00B14912" w:rsidRPr="0016669F" w:rsidRDefault="00B14912" w:rsidP="00B14912">
      <w:pPr>
        <w:ind w:firstLine="709"/>
        <w:jc w:val="both"/>
        <w:rPr>
          <w:rStyle w:val="titlemain1"/>
          <w:b w:val="0"/>
          <w:sz w:val="28"/>
          <w:szCs w:val="28"/>
        </w:rPr>
      </w:pPr>
    </w:p>
    <w:p w:rsidR="00B14912" w:rsidRPr="0016669F" w:rsidRDefault="00B14912" w:rsidP="00B14912">
      <w:pPr>
        <w:ind w:firstLine="709"/>
        <w:jc w:val="center"/>
        <w:rPr>
          <w:b/>
          <w:sz w:val="28"/>
          <w:szCs w:val="28"/>
        </w:rPr>
      </w:pPr>
      <w:r>
        <w:rPr>
          <w:b/>
          <w:sz w:val="28"/>
          <w:szCs w:val="28"/>
        </w:rPr>
        <w:t xml:space="preserve">Памятка </w:t>
      </w:r>
    </w:p>
    <w:p w:rsidR="00B14912" w:rsidRPr="0016669F" w:rsidRDefault="00B14912" w:rsidP="00B14912">
      <w:pPr>
        <w:shd w:val="clear" w:color="auto" w:fill="FFFFFF"/>
        <w:ind w:firstLine="709"/>
        <w:jc w:val="center"/>
        <w:rPr>
          <w:sz w:val="28"/>
          <w:szCs w:val="28"/>
        </w:rPr>
      </w:pPr>
      <w:r w:rsidRPr="0016669F">
        <w:rPr>
          <w:bCs/>
          <w:iCs/>
          <w:spacing w:val="-3"/>
          <w:sz w:val="28"/>
          <w:szCs w:val="28"/>
        </w:rPr>
        <w:t xml:space="preserve">СОЗДАНИЕ ДОМА, СВОБОДНОГО ОТ </w:t>
      </w:r>
      <w:r w:rsidRPr="0016669F">
        <w:rPr>
          <w:bCs/>
          <w:iCs/>
          <w:spacing w:val="-4"/>
          <w:sz w:val="28"/>
          <w:szCs w:val="28"/>
        </w:rPr>
        <w:t>НАРКОТИКОВ</w:t>
      </w:r>
    </w:p>
    <w:p w:rsidR="00B14912" w:rsidRPr="0016669F" w:rsidRDefault="00B14912" w:rsidP="00B14912">
      <w:pPr>
        <w:shd w:val="clear" w:color="auto" w:fill="FFFFFF"/>
        <w:ind w:firstLine="709"/>
        <w:jc w:val="both"/>
        <w:rPr>
          <w:sz w:val="28"/>
          <w:szCs w:val="28"/>
        </w:rPr>
      </w:pPr>
      <w:r w:rsidRPr="0016669F">
        <w:rPr>
          <w:iCs/>
          <w:spacing w:val="-3"/>
          <w:sz w:val="28"/>
          <w:szCs w:val="28"/>
        </w:rPr>
        <w:t xml:space="preserve">Рекомендации для родителей </w:t>
      </w:r>
      <w:r w:rsidRPr="0016669F">
        <w:rPr>
          <w:bCs/>
          <w:iCs/>
          <w:spacing w:val="-9"/>
          <w:sz w:val="28"/>
          <w:szCs w:val="28"/>
        </w:rPr>
        <w:t xml:space="preserve">Вы не можете очистить </w:t>
      </w:r>
      <w:r w:rsidRPr="0016669F">
        <w:rPr>
          <w:iCs/>
          <w:spacing w:val="-9"/>
          <w:sz w:val="28"/>
          <w:szCs w:val="28"/>
        </w:rPr>
        <w:t>мир от наркомании</w:t>
      </w:r>
      <w:r w:rsidRPr="0016669F">
        <w:rPr>
          <w:sz w:val="28"/>
          <w:szCs w:val="28"/>
        </w:rPr>
        <w:t xml:space="preserve"> </w:t>
      </w:r>
      <w:r w:rsidRPr="0016669F">
        <w:rPr>
          <w:iCs/>
          <w:spacing w:val="-2"/>
          <w:sz w:val="28"/>
          <w:szCs w:val="28"/>
        </w:rPr>
        <w:t>но вполне можно сделать свой дом зоной, свободной от этой чумы. Несколько простых правил помогут вам в этом.</w:t>
      </w:r>
    </w:p>
    <w:p w:rsidR="00B14912" w:rsidRPr="0016669F" w:rsidRDefault="00B14912" w:rsidP="00B14912">
      <w:pPr>
        <w:shd w:val="clear" w:color="auto" w:fill="FFFFFF"/>
        <w:tabs>
          <w:tab w:val="left" w:pos="566"/>
        </w:tabs>
        <w:ind w:firstLine="709"/>
        <w:jc w:val="both"/>
        <w:rPr>
          <w:sz w:val="28"/>
          <w:szCs w:val="28"/>
        </w:rPr>
      </w:pPr>
      <w:r w:rsidRPr="0016669F">
        <w:rPr>
          <w:spacing w:val="-22"/>
          <w:sz w:val="28"/>
          <w:szCs w:val="28"/>
        </w:rPr>
        <w:t>1.</w:t>
      </w:r>
      <w:r w:rsidRPr="0016669F">
        <w:rPr>
          <w:sz w:val="28"/>
          <w:szCs w:val="28"/>
        </w:rPr>
        <w:tab/>
      </w:r>
      <w:r w:rsidRPr="0016669F">
        <w:rPr>
          <w:spacing w:val="-2"/>
          <w:sz w:val="28"/>
          <w:szCs w:val="28"/>
        </w:rPr>
        <w:t>Проповедуйте то, во что Вы верите.</w:t>
      </w:r>
      <w:r w:rsidRPr="0016669F">
        <w:rPr>
          <w:sz w:val="28"/>
          <w:szCs w:val="28"/>
        </w:rPr>
        <w:t xml:space="preserve"> </w:t>
      </w:r>
      <w:r w:rsidRPr="0016669F">
        <w:rPr>
          <w:spacing w:val="-14"/>
          <w:sz w:val="28"/>
          <w:szCs w:val="28"/>
        </w:rPr>
        <w:t xml:space="preserve">Открыто говорите о том. во что Вы верите и что Вам не </w:t>
      </w:r>
      <w:r w:rsidRPr="0016669F">
        <w:rPr>
          <w:spacing w:val="-9"/>
          <w:sz w:val="28"/>
          <w:szCs w:val="28"/>
        </w:rPr>
        <w:t xml:space="preserve">нравится. Важно, чтобы. Ваши слова не расходились с </w:t>
      </w:r>
      <w:r w:rsidRPr="0016669F">
        <w:rPr>
          <w:spacing w:val="-14"/>
          <w:sz w:val="28"/>
          <w:szCs w:val="28"/>
        </w:rPr>
        <w:t>делом.</w:t>
      </w:r>
    </w:p>
    <w:p w:rsidR="00B14912" w:rsidRPr="0016669F" w:rsidRDefault="00B14912" w:rsidP="00B14912">
      <w:pPr>
        <w:shd w:val="clear" w:color="auto" w:fill="FFFFFF"/>
        <w:tabs>
          <w:tab w:val="left" w:pos="566"/>
        </w:tabs>
        <w:ind w:firstLine="709"/>
        <w:jc w:val="both"/>
        <w:rPr>
          <w:sz w:val="28"/>
          <w:szCs w:val="28"/>
        </w:rPr>
      </w:pPr>
      <w:r w:rsidRPr="0016669F">
        <w:rPr>
          <w:spacing w:val="-24"/>
          <w:sz w:val="28"/>
          <w:szCs w:val="28"/>
        </w:rPr>
        <w:t>2.</w:t>
      </w:r>
      <w:r w:rsidRPr="0016669F">
        <w:rPr>
          <w:sz w:val="28"/>
          <w:szCs w:val="28"/>
        </w:rPr>
        <w:tab/>
      </w:r>
      <w:r w:rsidRPr="0016669F">
        <w:rPr>
          <w:spacing w:val="4"/>
          <w:sz w:val="28"/>
          <w:szCs w:val="28"/>
        </w:rPr>
        <w:t xml:space="preserve">Установите в доме чёткие, обоснованные      и </w:t>
      </w:r>
      <w:r w:rsidRPr="0016669F">
        <w:rPr>
          <w:spacing w:val="-3"/>
          <w:sz w:val="28"/>
          <w:szCs w:val="28"/>
        </w:rPr>
        <w:t>разумные правила.</w:t>
      </w:r>
    </w:p>
    <w:p w:rsidR="00B14912" w:rsidRPr="0016669F" w:rsidRDefault="00B14912" w:rsidP="00B14912">
      <w:pPr>
        <w:shd w:val="clear" w:color="auto" w:fill="FFFFFF"/>
        <w:ind w:firstLine="709"/>
        <w:jc w:val="both"/>
        <w:rPr>
          <w:sz w:val="28"/>
          <w:szCs w:val="28"/>
        </w:rPr>
      </w:pPr>
      <w:r w:rsidRPr="0016669F">
        <w:rPr>
          <w:spacing w:val="8"/>
          <w:sz w:val="28"/>
          <w:szCs w:val="28"/>
        </w:rPr>
        <w:t xml:space="preserve">Очень важно привлечь детей в соавторы </w:t>
      </w:r>
      <w:r w:rsidRPr="0016669F">
        <w:rPr>
          <w:spacing w:val="-12"/>
          <w:sz w:val="28"/>
          <w:szCs w:val="28"/>
        </w:rPr>
        <w:t xml:space="preserve">вырабатываемых в семье правил. Это не позволит им в </w:t>
      </w:r>
      <w:r w:rsidRPr="0016669F">
        <w:rPr>
          <w:spacing w:val="-11"/>
          <w:sz w:val="28"/>
          <w:szCs w:val="28"/>
        </w:rPr>
        <w:t>дальнейшем    считать   наказания несправедливыми.</w:t>
      </w:r>
    </w:p>
    <w:p w:rsidR="00B14912" w:rsidRPr="0016669F" w:rsidRDefault="00B14912" w:rsidP="00B14912">
      <w:pPr>
        <w:shd w:val="clear" w:color="auto" w:fill="FFFFFF"/>
        <w:tabs>
          <w:tab w:val="left" w:pos="566"/>
        </w:tabs>
        <w:ind w:firstLine="709"/>
        <w:jc w:val="both"/>
        <w:rPr>
          <w:sz w:val="28"/>
          <w:szCs w:val="28"/>
        </w:rPr>
      </w:pPr>
      <w:r w:rsidRPr="0016669F">
        <w:rPr>
          <w:spacing w:val="-23"/>
          <w:sz w:val="28"/>
          <w:szCs w:val="28"/>
        </w:rPr>
        <w:t>3.</w:t>
      </w:r>
      <w:r w:rsidRPr="0016669F">
        <w:rPr>
          <w:sz w:val="28"/>
          <w:szCs w:val="28"/>
        </w:rPr>
        <w:tab/>
      </w:r>
      <w:r w:rsidRPr="0016669F">
        <w:rPr>
          <w:spacing w:val="-3"/>
          <w:sz w:val="28"/>
          <w:szCs w:val="28"/>
        </w:rPr>
        <w:t>Лекарства, алкоголь, табак следует держать дома в    минимальных    количествах    и.    желательно,    в недоступных для детей местах.</w:t>
      </w:r>
    </w:p>
    <w:p w:rsidR="00B14912" w:rsidRPr="0016669F" w:rsidRDefault="00B14912" w:rsidP="00CD2FA8">
      <w:pPr>
        <w:widowControl w:val="0"/>
        <w:numPr>
          <w:ilvl w:val="0"/>
          <w:numId w:val="132"/>
        </w:numPr>
        <w:shd w:val="clear" w:color="auto" w:fill="FFFFFF"/>
        <w:tabs>
          <w:tab w:val="left" w:pos="778"/>
        </w:tabs>
        <w:autoSpaceDE w:val="0"/>
        <w:autoSpaceDN w:val="0"/>
        <w:adjustRightInd w:val="0"/>
        <w:ind w:firstLine="709"/>
        <w:jc w:val="both"/>
        <w:rPr>
          <w:spacing w:val="-16"/>
          <w:sz w:val="28"/>
          <w:szCs w:val="28"/>
        </w:rPr>
      </w:pPr>
      <w:r w:rsidRPr="0016669F">
        <w:rPr>
          <w:spacing w:val="-4"/>
          <w:sz w:val="28"/>
          <w:szCs w:val="28"/>
        </w:rPr>
        <w:t xml:space="preserve">Не    разрешайте    никому    в    доме    держать </w:t>
      </w:r>
      <w:r w:rsidRPr="0016669F">
        <w:rPr>
          <w:spacing w:val="-3"/>
          <w:sz w:val="28"/>
          <w:szCs w:val="28"/>
        </w:rPr>
        <w:t>запрещённые наркотики.</w:t>
      </w:r>
    </w:p>
    <w:p w:rsidR="00B14912" w:rsidRPr="0016669F" w:rsidRDefault="00B14912" w:rsidP="00CD2FA8">
      <w:pPr>
        <w:widowControl w:val="0"/>
        <w:numPr>
          <w:ilvl w:val="0"/>
          <w:numId w:val="132"/>
        </w:numPr>
        <w:shd w:val="clear" w:color="auto" w:fill="FFFFFF"/>
        <w:tabs>
          <w:tab w:val="left" w:pos="778"/>
        </w:tabs>
        <w:autoSpaceDE w:val="0"/>
        <w:autoSpaceDN w:val="0"/>
        <w:adjustRightInd w:val="0"/>
        <w:ind w:firstLine="709"/>
        <w:jc w:val="both"/>
        <w:rPr>
          <w:spacing w:val="-20"/>
          <w:sz w:val="28"/>
          <w:szCs w:val="28"/>
        </w:rPr>
      </w:pPr>
      <w:r w:rsidRPr="0016669F">
        <w:rPr>
          <w:spacing w:val="-5"/>
          <w:sz w:val="28"/>
          <w:szCs w:val="28"/>
        </w:rPr>
        <w:t xml:space="preserve">Убеждайте    своих    детей    </w:t>
      </w:r>
      <w:r w:rsidRPr="0016669F">
        <w:rPr>
          <w:iCs/>
          <w:spacing w:val="-5"/>
          <w:sz w:val="28"/>
          <w:szCs w:val="28"/>
        </w:rPr>
        <w:t xml:space="preserve">в    </w:t>
      </w:r>
      <w:r w:rsidRPr="0016669F">
        <w:rPr>
          <w:spacing w:val="-5"/>
          <w:sz w:val="28"/>
          <w:szCs w:val="28"/>
        </w:rPr>
        <w:t xml:space="preserve">преимуществах </w:t>
      </w:r>
      <w:r w:rsidRPr="0016669F">
        <w:rPr>
          <w:spacing w:val="-2"/>
          <w:sz w:val="28"/>
          <w:szCs w:val="28"/>
        </w:rPr>
        <w:t>активного деятельного образа жизни.</w:t>
      </w:r>
    </w:p>
    <w:p w:rsidR="00B14912" w:rsidRPr="0016669F" w:rsidRDefault="00B14912" w:rsidP="00B14912">
      <w:pPr>
        <w:shd w:val="clear" w:color="auto" w:fill="FFFFFF"/>
        <w:ind w:firstLine="709"/>
        <w:jc w:val="both"/>
        <w:rPr>
          <w:sz w:val="28"/>
          <w:szCs w:val="28"/>
        </w:rPr>
      </w:pPr>
      <w:r w:rsidRPr="0016669F">
        <w:rPr>
          <w:spacing w:val="-4"/>
          <w:sz w:val="28"/>
          <w:szCs w:val="28"/>
        </w:rPr>
        <w:t xml:space="preserve">Безделье, скука, отсутствие контроля становятся </w:t>
      </w:r>
      <w:r w:rsidRPr="0016669F">
        <w:rPr>
          <w:spacing w:val="-11"/>
          <w:sz w:val="28"/>
          <w:szCs w:val="28"/>
        </w:rPr>
        <w:t xml:space="preserve">хорошей почвой для детской наркомании. Каждый день </w:t>
      </w:r>
      <w:r w:rsidRPr="0016669F">
        <w:rPr>
          <w:spacing w:val="-8"/>
          <w:sz w:val="28"/>
          <w:szCs w:val="28"/>
        </w:rPr>
        <w:t>ребёнка должен   быть наполнен смыслом.</w:t>
      </w:r>
    </w:p>
    <w:p w:rsidR="00B14912" w:rsidRPr="0016669F" w:rsidRDefault="00B14912" w:rsidP="00B14912">
      <w:pPr>
        <w:shd w:val="clear" w:color="auto" w:fill="FFFFFF"/>
        <w:ind w:firstLine="709"/>
        <w:jc w:val="both"/>
        <w:rPr>
          <w:sz w:val="28"/>
          <w:szCs w:val="28"/>
        </w:rPr>
      </w:pPr>
      <w:r w:rsidRPr="0016669F">
        <w:rPr>
          <w:spacing w:val="-1"/>
          <w:sz w:val="28"/>
          <w:szCs w:val="28"/>
        </w:rPr>
        <w:t xml:space="preserve">6. Привлекайте других родителей для совместной </w:t>
      </w:r>
      <w:r w:rsidRPr="0016669F">
        <w:rPr>
          <w:spacing w:val="2"/>
          <w:sz w:val="28"/>
          <w:szCs w:val="28"/>
        </w:rPr>
        <w:t>борьбы с наркотиками.</w:t>
      </w:r>
    </w:p>
    <w:p w:rsidR="00B14912" w:rsidRPr="0016669F" w:rsidRDefault="00B14912" w:rsidP="00B14912">
      <w:pPr>
        <w:shd w:val="clear" w:color="auto" w:fill="FFFFFF"/>
        <w:ind w:firstLine="709"/>
        <w:jc w:val="both"/>
        <w:rPr>
          <w:sz w:val="28"/>
          <w:szCs w:val="28"/>
        </w:rPr>
      </w:pPr>
      <w:r w:rsidRPr="0016669F">
        <w:rPr>
          <w:spacing w:val="-10"/>
          <w:sz w:val="28"/>
          <w:szCs w:val="28"/>
        </w:rPr>
        <w:t xml:space="preserve">Создайте     вместе     с     другими родителями единый  </w:t>
      </w:r>
      <w:r w:rsidRPr="0016669F">
        <w:rPr>
          <w:spacing w:val="2"/>
          <w:sz w:val="28"/>
          <w:szCs w:val="28"/>
        </w:rPr>
        <w:t xml:space="preserve">блок, щит на пути наркотиков. Помогайте в организации </w:t>
      </w:r>
      <w:r w:rsidRPr="0016669F">
        <w:rPr>
          <w:spacing w:val="-1"/>
          <w:sz w:val="28"/>
          <w:szCs w:val="28"/>
        </w:rPr>
        <w:t>безалкогольных вечеров, дискотек.</w:t>
      </w:r>
    </w:p>
    <w:p w:rsidR="00B14912" w:rsidRPr="0016669F" w:rsidRDefault="00B14912" w:rsidP="00B14912">
      <w:pPr>
        <w:shd w:val="clear" w:color="auto" w:fill="FFFFFF"/>
        <w:ind w:firstLine="709"/>
        <w:jc w:val="both"/>
        <w:rPr>
          <w:sz w:val="28"/>
          <w:szCs w:val="28"/>
        </w:rPr>
      </w:pPr>
      <w:r w:rsidRPr="0016669F">
        <w:rPr>
          <w:iCs/>
          <w:spacing w:val="-1"/>
          <w:sz w:val="28"/>
          <w:szCs w:val="28"/>
        </w:rPr>
        <w:t xml:space="preserve">     7. </w:t>
      </w:r>
      <w:r w:rsidRPr="0016669F">
        <w:rPr>
          <w:bCs/>
          <w:spacing w:val="-1"/>
          <w:sz w:val="28"/>
          <w:szCs w:val="28"/>
        </w:rPr>
        <w:t>Боритесь не столько против наркотиков, сколько за здоровый образ жизни.</w:t>
      </w:r>
      <w:r w:rsidRPr="0016669F">
        <w:rPr>
          <w:sz w:val="28"/>
          <w:szCs w:val="28"/>
        </w:rPr>
        <w:t xml:space="preserve">  </w:t>
      </w:r>
      <w:r w:rsidRPr="0016669F">
        <w:rPr>
          <w:spacing w:val="6"/>
          <w:sz w:val="28"/>
          <w:szCs w:val="28"/>
        </w:rPr>
        <w:t xml:space="preserve">Пусть      Вашей      целью      станет здоровая жизнь,              </w:t>
      </w:r>
      <w:r w:rsidRPr="0016669F">
        <w:rPr>
          <w:spacing w:val="-1"/>
          <w:sz w:val="28"/>
          <w:szCs w:val="28"/>
        </w:rPr>
        <w:t>дружная семья, счастливое будущее детей.</w:t>
      </w:r>
    </w:p>
    <w:p w:rsidR="00B14912" w:rsidRPr="0016669F" w:rsidRDefault="00B14912" w:rsidP="00B14912">
      <w:pPr>
        <w:shd w:val="clear" w:color="auto" w:fill="FFFFFF"/>
        <w:tabs>
          <w:tab w:val="left" w:pos="1166"/>
        </w:tabs>
        <w:ind w:firstLine="709"/>
        <w:jc w:val="both"/>
        <w:rPr>
          <w:sz w:val="28"/>
          <w:szCs w:val="28"/>
        </w:rPr>
      </w:pPr>
      <w:r w:rsidRPr="0016669F">
        <w:rPr>
          <w:spacing w:val="-1"/>
          <w:sz w:val="28"/>
          <w:szCs w:val="28"/>
        </w:rPr>
        <w:t xml:space="preserve">     8. </w:t>
      </w:r>
      <w:r w:rsidRPr="0016669F">
        <w:rPr>
          <w:bCs/>
          <w:spacing w:val="-1"/>
          <w:sz w:val="28"/>
          <w:szCs w:val="28"/>
        </w:rPr>
        <w:t xml:space="preserve">Верьте своим ощущениям </w:t>
      </w:r>
      <w:r w:rsidRPr="0016669F">
        <w:rPr>
          <w:spacing w:val="-1"/>
          <w:sz w:val="28"/>
          <w:szCs w:val="28"/>
        </w:rPr>
        <w:t xml:space="preserve">и </w:t>
      </w:r>
      <w:r w:rsidRPr="0016669F">
        <w:rPr>
          <w:bCs/>
          <w:spacing w:val="-1"/>
          <w:sz w:val="28"/>
          <w:szCs w:val="28"/>
        </w:rPr>
        <w:t>подозрениям.</w:t>
      </w:r>
      <w:r w:rsidRPr="0016669F">
        <w:rPr>
          <w:sz w:val="28"/>
          <w:szCs w:val="28"/>
        </w:rPr>
        <w:t xml:space="preserve"> </w:t>
      </w:r>
      <w:r w:rsidRPr="0016669F">
        <w:rPr>
          <w:spacing w:val="1"/>
          <w:sz w:val="28"/>
          <w:szCs w:val="28"/>
        </w:rPr>
        <w:t xml:space="preserve">Если Вам вдруг показалось, что дети       употребляют </w:t>
      </w:r>
      <w:r w:rsidRPr="0016669F">
        <w:rPr>
          <w:spacing w:val="-2"/>
          <w:sz w:val="28"/>
          <w:szCs w:val="28"/>
        </w:rPr>
        <w:t>наркотики, действуйте.</w:t>
      </w:r>
    </w:p>
    <w:p w:rsidR="00B14912" w:rsidRPr="0016669F" w:rsidRDefault="00B14912" w:rsidP="00B14912">
      <w:pPr>
        <w:shd w:val="clear" w:color="auto" w:fill="FFFFFF"/>
        <w:ind w:firstLine="709"/>
        <w:jc w:val="both"/>
        <w:rPr>
          <w:sz w:val="28"/>
          <w:szCs w:val="28"/>
        </w:rPr>
      </w:pPr>
      <w:r w:rsidRPr="0016669F">
        <w:rPr>
          <w:iCs/>
          <w:spacing w:val="-3"/>
          <w:sz w:val="28"/>
          <w:szCs w:val="28"/>
        </w:rPr>
        <w:t xml:space="preserve">9. </w:t>
      </w:r>
      <w:r w:rsidRPr="0016669F">
        <w:rPr>
          <w:bCs/>
          <w:spacing w:val="-3"/>
          <w:sz w:val="28"/>
          <w:szCs w:val="28"/>
        </w:rPr>
        <w:t xml:space="preserve">Когда ребёнок выходит из дома, родители </w:t>
      </w:r>
      <w:r w:rsidRPr="0016669F">
        <w:rPr>
          <w:bCs/>
          <w:spacing w:val="-1"/>
          <w:sz w:val="28"/>
          <w:szCs w:val="28"/>
        </w:rPr>
        <w:t>должны:</w:t>
      </w:r>
    </w:p>
    <w:p w:rsidR="00B14912" w:rsidRPr="0016669F" w:rsidRDefault="00B14912" w:rsidP="00CD2FA8">
      <w:pPr>
        <w:widowControl w:val="0"/>
        <w:numPr>
          <w:ilvl w:val="0"/>
          <w:numId w:val="134"/>
        </w:numPr>
        <w:shd w:val="clear" w:color="auto" w:fill="FFFFFF"/>
        <w:tabs>
          <w:tab w:val="left" w:pos="1306"/>
        </w:tabs>
        <w:autoSpaceDE w:val="0"/>
        <w:autoSpaceDN w:val="0"/>
        <w:adjustRightInd w:val="0"/>
        <w:ind w:left="0" w:firstLine="709"/>
        <w:jc w:val="both"/>
        <w:rPr>
          <w:sz w:val="28"/>
          <w:szCs w:val="28"/>
        </w:rPr>
      </w:pPr>
      <w:r w:rsidRPr="0016669F">
        <w:rPr>
          <w:spacing w:val="-2"/>
          <w:sz w:val="28"/>
          <w:szCs w:val="28"/>
        </w:rPr>
        <w:t>знать, куда он пошёл;</w:t>
      </w:r>
    </w:p>
    <w:p w:rsidR="00B14912" w:rsidRPr="0016669F" w:rsidRDefault="00B14912" w:rsidP="00CD2FA8">
      <w:pPr>
        <w:widowControl w:val="0"/>
        <w:numPr>
          <w:ilvl w:val="0"/>
          <w:numId w:val="133"/>
        </w:numPr>
        <w:shd w:val="clear" w:color="auto" w:fill="FFFFFF"/>
        <w:tabs>
          <w:tab w:val="left" w:pos="1306"/>
        </w:tabs>
        <w:autoSpaceDE w:val="0"/>
        <w:autoSpaceDN w:val="0"/>
        <w:adjustRightInd w:val="0"/>
        <w:ind w:left="0" w:firstLine="709"/>
        <w:jc w:val="both"/>
        <w:rPr>
          <w:sz w:val="28"/>
          <w:szCs w:val="28"/>
        </w:rPr>
      </w:pPr>
      <w:r w:rsidRPr="0016669F">
        <w:rPr>
          <w:sz w:val="28"/>
          <w:szCs w:val="28"/>
        </w:rPr>
        <w:tab/>
      </w:r>
      <w:r w:rsidRPr="0016669F">
        <w:rPr>
          <w:spacing w:val="-1"/>
          <w:sz w:val="28"/>
          <w:szCs w:val="28"/>
        </w:rPr>
        <w:t>назначить  время   возвращения домой и требовать</w:t>
      </w:r>
      <w:r>
        <w:rPr>
          <w:spacing w:val="-1"/>
          <w:sz w:val="28"/>
          <w:szCs w:val="28"/>
        </w:rPr>
        <w:t xml:space="preserve"> </w:t>
      </w:r>
      <w:r w:rsidRPr="0016669F">
        <w:rPr>
          <w:spacing w:val="-2"/>
          <w:sz w:val="28"/>
          <w:szCs w:val="28"/>
        </w:rPr>
        <w:t>отчёта при опоздании;</w:t>
      </w:r>
    </w:p>
    <w:p w:rsidR="00B14912" w:rsidRPr="0016669F" w:rsidRDefault="00B14912" w:rsidP="00CD2FA8">
      <w:pPr>
        <w:widowControl w:val="0"/>
        <w:numPr>
          <w:ilvl w:val="0"/>
          <w:numId w:val="133"/>
        </w:numPr>
        <w:shd w:val="clear" w:color="auto" w:fill="FFFFFF"/>
        <w:tabs>
          <w:tab w:val="left" w:pos="1306"/>
        </w:tabs>
        <w:autoSpaceDE w:val="0"/>
        <w:autoSpaceDN w:val="0"/>
        <w:adjustRightInd w:val="0"/>
        <w:ind w:left="0" w:firstLine="709"/>
        <w:jc w:val="both"/>
        <w:rPr>
          <w:sz w:val="28"/>
          <w:szCs w:val="28"/>
        </w:rPr>
      </w:pPr>
      <w:r w:rsidRPr="0016669F">
        <w:rPr>
          <w:spacing w:val="-1"/>
          <w:sz w:val="28"/>
          <w:szCs w:val="28"/>
        </w:rPr>
        <w:t>не спать, когда ребёнок вернулся домой ночью;</w:t>
      </w:r>
    </w:p>
    <w:p w:rsidR="00B14912" w:rsidRPr="0016669F" w:rsidRDefault="00B14912" w:rsidP="00CD2FA8">
      <w:pPr>
        <w:widowControl w:val="0"/>
        <w:numPr>
          <w:ilvl w:val="0"/>
          <w:numId w:val="133"/>
        </w:numPr>
        <w:shd w:val="clear" w:color="auto" w:fill="FFFFFF"/>
        <w:tabs>
          <w:tab w:val="left" w:pos="1306"/>
        </w:tabs>
        <w:autoSpaceDE w:val="0"/>
        <w:autoSpaceDN w:val="0"/>
        <w:adjustRightInd w:val="0"/>
        <w:ind w:left="0" w:firstLine="709"/>
        <w:jc w:val="both"/>
        <w:rPr>
          <w:sz w:val="28"/>
          <w:szCs w:val="28"/>
        </w:rPr>
      </w:pPr>
      <w:r w:rsidRPr="0016669F">
        <w:rPr>
          <w:sz w:val="28"/>
          <w:szCs w:val="28"/>
        </w:rPr>
        <w:lastRenderedPageBreak/>
        <w:tab/>
      </w:r>
      <w:r w:rsidRPr="0016669F">
        <w:rPr>
          <w:spacing w:val="-3"/>
          <w:sz w:val="28"/>
          <w:szCs w:val="28"/>
        </w:rPr>
        <w:t>быть в контакте с родителями, к чьим детям ходит</w:t>
      </w:r>
      <w:r>
        <w:rPr>
          <w:spacing w:val="-3"/>
          <w:sz w:val="28"/>
          <w:szCs w:val="28"/>
        </w:rPr>
        <w:t xml:space="preserve"> </w:t>
      </w:r>
      <w:r w:rsidRPr="0016669F">
        <w:rPr>
          <w:spacing w:val="-4"/>
          <w:sz w:val="28"/>
          <w:szCs w:val="28"/>
        </w:rPr>
        <w:t>ребёнок.</w:t>
      </w:r>
    </w:p>
    <w:p w:rsidR="00B14912" w:rsidRPr="0016669F" w:rsidRDefault="00B14912" w:rsidP="00B14912">
      <w:pPr>
        <w:shd w:val="clear" w:color="auto" w:fill="FFFFFF"/>
        <w:ind w:firstLine="709"/>
        <w:jc w:val="both"/>
        <w:rPr>
          <w:sz w:val="28"/>
          <w:szCs w:val="28"/>
        </w:rPr>
      </w:pPr>
      <w:r w:rsidRPr="0016669F">
        <w:rPr>
          <w:spacing w:val="2"/>
          <w:sz w:val="28"/>
          <w:szCs w:val="28"/>
        </w:rPr>
        <w:t xml:space="preserve">10. </w:t>
      </w:r>
      <w:r w:rsidRPr="0016669F">
        <w:rPr>
          <w:bCs/>
          <w:spacing w:val="2"/>
          <w:sz w:val="28"/>
          <w:szCs w:val="28"/>
        </w:rPr>
        <w:t xml:space="preserve">Когда в </w:t>
      </w:r>
      <w:r w:rsidRPr="0016669F">
        <w:rPr>
          <w:spacing w:val="2"/>
          <w:sz w:val="28"/>
          <w:szCs w:val="28"/>
        </w:rPr>
        <w:t xml:space="preserve">доме проводится </w:t>
      </w:r>
      <w:r w:rsidRPr="0016669F">
        <w:rPr>
          <w:bCs/>
          <w:spacing w:val="2"/>
          <w:sz w:val="28"/>
          <w:szCs w:val="28"/>
        </w:rPr>
        <w:t xml:space="preserve">вечеринка, родители </w:t>
      </w:r>
      <w:r w:rsidRPr="0016669F">
        <w:rPr>
          <w:bCs/>
          <w:sz w:val="28"/>
          <w:szCs w:val="28"/>
        </w:rPr>
        <w:t>должны:</w:t>
      </w:r>
    </w:p>
    <w:p w:rsidR="00B14912" w:rsidRPr="0016669F" w:rsidRDefault="00B14912" w:rsidP="00CD2FA8">
      <w:pPr>
        <w:widowControl w:val="0"/>
        <w:numPr>
          <w:ilvl w:val="0"/>
          <w:numId w:val="135"/>
        </w:numPr>
        <w:shd w:val="clear" w:color="auto" w:fill="FFFFFF"/>
        <w:tabs>
          <w:tab w:val="left" w:pos="1306"/>
        </w:tabs>
        <w:autoSpaceDE w:val="0"/>
        <w:autoSpaceDN w:val="0"/>
        <w:adjustRightInd w:val="0"/>
        <w:ind w:left="0" w:firstLine="709"/>
        <w:jc w:val="both"/>
        <w:rPr>
          <w:sz w:val="28"/>
          <w:szCs w:val="28"/>
        </w:rPr>
      </w:pPr>
      <w:r w:rsidRPr="0016669F">
        <w:rPr>
          <w:spacing w:val="-3"/>
          <w:sz w:val="28"/>
          <w:szCs w:val="28"/>
        </w:rPr>
        <w:t xml:space="preserve">обсудить с детьми количество приглашённых </w:t>
      </w:r>
      <w:r>
        <w:rPr>
          <w:spacing w:val="1"/>
          <w:sz w:val="28"/>
          <w:szCs w:val="28"/>
        </w:rPr>
        <w:t>гостей</w:t>
      </w:r>
      <w:r w:rsidRPr="0016669F">
        <w:rPr>
          <w:spacing w:val="1"/>
          <w:sz w:val="28"/>
          <w:szCs w:val="28"/>
        </w:rPr>
        <w:t xml:space="preserve"> и предполагаемые занятия:</w:t>
      </w:r>
    </w:p>
    <w:p w:rsidR="00B14912" w:rsidRPr="0016669F" w:rsidRDefault="00B14912" w:rsidP="00CD2FA8">
      <w:pPr>
        <w:widowControl w:val="0"/>
        <w:numPr>
          <w:ilvl w:val="0"/>
          <w:numId w:val="135"/>
        </w:numPr>
        <w:shd w:val="clear" w:color="auto" w:fill="FFFFFF"/>
        <w:tabs>
          <w:tab w:val="left" w:pos="1306"/>
        </w:tabs>
        <w:autoSpaceDE w:val="0"/>
        <w:autoSpaceDN w:val="0"/>
        <w:adjustRightInd w:val="0"/>
        <w:ind w:left="0" w:firstLine="709"/>
        <w:jc w:val="both"/>
        <w:rPr>
          <w:sz w:val="28"/>
          <w:szCs w:val="28"/>
        </w:rPr>
      </w:pPr>
      <w:r w:rsidRPr="0016669F">
        <w:rPr>
          <w:spacing w:val="-1"/>
          <w:sz w:val="28"/>
          <w:szCs w:val="28"/>
        </w:rPr>
        <w:t>обеспечить приглашённых детей едой и</w:t>
      </w:r>
      <w:r>
        <w:rPr>
          <w:spacing w:val="-1"/>
          <w:sz w:val="28"/>
          <w:szCs w:val="28"/>
        </w:rPr>
        <w:t xml:space="preserve"> </w:t>
      </w:r>
      <w:r w:rsidRPr="0016669F">
        <w:rPr>
          <w:spacing w:val="-3"/>
          <w:sz w:val="28"/>
          <w:szCs w:val="28"/>
        </w:rPr>
        <w:t xml:space="preserve">развлечениями, решительно бороться с гостями, </w:t>
      </w:r>
      <w:r w:rsidRPr="0016669F">
        <w:rPr>
          <w:spacing w:val="-1"/>
          <w:sz w:val="28"/>
          <w:szCs w:val="28"/>
        </w:rPr>
        <w:t>приносящими в дом алкоголь и наркотики;</w:t>
      </w:r>
    </w:p>
    <w:p w:rsidR="00B14912" w:rsidRPr="0016669F" w:rsidRDefault="00B14912" w:rsidP="00CD2FA8">
      <w:pPr>
        <w:widowControl w:val="0"/>
        <w:numPr>
          <w:ilvl w:val="0"/>
          <w:numId w:val="135"/>
        </w:numPr>
        <w:shd w:val="clear" w:color="auto" w:fill="FFFFFF"/>
        <w:tabs>
          <w:tab w:val="left" w:pos="1306"/>
        </w:tabs>
        <w:autoSpaceDE w:val="0"/>
        <w:autoSpaceDN w:val="0"/>
        <w:adjustRightInd w:val="0"/>
        <w:ind w:left="0" w:firstLine="709"/>
        <w:jc w:val="both"/>
        <w:rPr>
          <w:sz w:val="28"/>
          <w:szCs w:val="28"/>
        </w:rPr>
      </w:pPr>
      <w:r w:rsidRPr="0016669F">
        <w:rPr>
          <w:spacing w:val="-3"/>
          <w:sz w:val="28"/>
          <w:szCs w:val="28"/>
        </w:rPr>
        <w:t>быть с гостями детей гостеприимными, но ненавязчивыми;</w:t>
      </w:r>
    </w:p>
    <w:p w:rsidR="00B14912" w:rsidRPr="0016669F" w:rsidRDefault="00B14912" w:rsidP="00CD2FA8">
      <w:pPr>
        <w:widowControl w:val="0"/>
        <w:numPr>
          <w:ilvl w:val="0"/>
          <w:numId w:val="135"/>
        </w:numPr>
        <w:shd w:val="clear" w:color="auto" w:fill="FFFFFF"/>
        <w:tabs>
          <w:tab w:val="left" w:pos="1306"/>
        </w:tabs>
        <w:autoSpaceDE w:val="0"/>
        <w:autoSpaceDN w:val="0"/>
        <w:adjustRightInd w:val="0"/>
        <w:ind w:left="0" w:firstLine="709"/>
        <w:jc w:val="both"/>
        <w:rPr>
          <w:sz w:val="28"/>
          <w:szCs w:val="28"/>
        </w:rPr>
      </w:pPr>
      <w:r w:rsidRPr="0016669F">
        <w:rPr>
          <w:sz w:val="28"/>
          <w:szCs w:val="28"/>
        </w:rPr>
        <w:t xml:space="preserve">объявить  детям,   что   они ответственны за порядок </w:t>
      </w:r>
      <w:r w:rsidRPr="0016669F">
        <w:rPr>
          <w:spacing w:val="-2"/>
          <w:sz w:val="28"/>
          <w:szCs w:val="28"/>
        </w:rPr>
        <w:t>в доме во время вечеринки.</w:t>
      </w:r>
    </w:p>
    <w:p w:rsidR="00B14912" w:rsidRPr="0016669F" w:rsidRDefault="00B14912" w:rsidP="00B14912">
      <w:pPr>
        <w:ind w:firstLine="709"/>
        <w:jc w:val="both"/>
        <w:rPr>
          <w:sz w:val="28"/>
          <w:szCs w:val="28"/>
        </w:rPr>
      </w:pPr>
    </w:p>
    <w:p w:rsidR="00B14912" w:rsidRPr="0016669F" w:rsidRDefault="00B14912" w:rsidP="00B14912">
      <w:pPr>
        <w:shd w:val="clear" w:color="auto" w:fill="FFFFFF"/>
        <w:ind w:firstLine="709"/>
        <w:jc w:val="center"/>
        <w:rPr>
          <w:b/>
          <w:bCs/>
          <w:noProof/>
          <w:sz w:val="28"/>
          <w:szCs w:val="28"/>
        </w:rPr>
      </w:pPr>
      <w:r w:rsidRPr="0016669F">
        <w:rPr>
          <w:b/>
          <w:noProof/>
          <w:sz w:val="28"/>
          <w:szCs w:val="28"/>
        </w:rPr>
        <w:t xml:space="preserve">Памятка </w:t>
      </w:r>
    </w:p>
    <w:p w:rsidR="00B14912" w:rsidRPr="0016669F" w:rsidRDefault="00B14912" w:rsidP="00B14912">
      <w:pPr>
        <w:shd w:val="clear" w:color="auto" w:fill="FFFFFF"/>
        <w:ind w:firstLine="709"/>
        <w:jc w:val="center"/>
        <w:rPr>
          <w:b/>
          <w:sz w:val="28"/>
          <w:szCs w:val="28"/>
        </w:rPr>
      </w:pPr>
    </w:p>
    <w:p w:rsidR="00B14912" w:rsidRPr="0016669F" w:rsidRDefault="00B14912" w:rsidP="00B14912">
      <w:pPr>
        <w:shd w:val="clear" w:color="auto" w:fill="FFFFFF"/>
        <w:ind w:firstLine="709"/>
        <w:jc w:val="both"/>
        <w:rPr>
          <w:sz w:val="28"/>
          <w:szCs w:val="28"/>
        </w:rPr>
      </w:pPr>
      <w:r w:rsidRPr="0016669F">
        <w:rPr>
          <w:bCs/>
          <w:noProof/>
          <w:sz w:val="28"/>
          <w:szCs w:val="28"/>
        </w:rPr>
        <w:t>Уважаемые родители!</w:t>
      </w:r>
    </w:p>
    <w:p w:rsidR="00B14912" w:rsidRPr="0016669F" w:rsidRDefault="00B14912" w:rsidP="00B14912">
      <w:pPr>
        <w:shd w:val="clear" w:color="auto" w:fill="FFFFFF"/>
        <w:ind w:firstLine="709"/>
        <w:jc w:val="both"/>
        <w:rPr>
          <w:sz w:val="28"/>
          <w:szCs w:val="28"/>
        </w:rPr>
      </w:pPr>
      <w:r w:rsidRPr="0016669F">
        <w:rPr>
          <w:noProof/>
          <w:sz w:val="28"/>
          <w:szCs w:val="28"/>
        </w:rPr>
        <w:t>Необходимо знать ,что молодые люди начинают употреблять наркотики часто из-за глубоких личных внутренних проблем ,либо из-за протеста к образу жизни ,или отношения к ним родителей и близких людей.Но существуют и друтие причины: *любопытство, влияние друзей;</w:t>
      </w:r>
    </w:p>
    <w:p w:rsidR="00B14912" w:rsidRPr="0016669F" w:rsidRDefault="00B14912" w:rsidP="00B14912">
      <w:pPr>
        <w:shd w:val="clear" w:color="auto" w:fill="FFFFFF"/>
        <w:ind w:firstLine="709"/>
        <w:jc w:val="both"/>
        <w:rPr>
          <w:sz w:val="28"/>
          <w:szCs w:val="28"/>
        </w:rPr>
      </w:pPr>
      <w:r w:rsidRPr="0016669F">
        <w:rPr>
          <w:noProof/>
          <w:sz w:val="28"/>
          <w:szCs w:val="28"/>
        </w:rPr>
        <w:t>*неспособность найти альтернативный способ поведения свободного времени</w:t>
      </w:r>
    </w:p>
    <w:p w:rsidR="00B14912" w:rsidRPr="0016669F" w:rsidRDefault="00B14912" w:rsidP="00B14912">
      <w:pPr>
        <w:shd w:val="clear" w:color="auto" w:fill="FFFFFF"/>
        <w:ind w:firstLine="709"/>
        <w:jc w:val="both"/>
        <w:rPr>
          <w:sz w:val="28"/>
          <w:szCs w:val="28"/>
        </w:rPr>
      </w:pPr>
      <w:r w:rsidRPr="0016669F">
        <w:rPr>
          <w:noProof/>
          <w:sz w:val="28"/>
          <w:szCs w:val="28"/>
        </w:rPr>
        <w:t>*протест против отношений ,существующих в семье</w:t>
      </w:r>
    </w:p>
    <w:p w:rsidR="00B14912" w:rsidRPr="0016669F" w:rsidRDefault="00B14912" w:rsidP="00B14912">
      <w:pPr>
        <w:shd w:val="clear" w:color="auto" w:fill="FFFFFF"/>
        <w:ind w:firstLine="709"/>
        <w:jc w:val="both"/>
        <w:rPr>
          <w:sz w:val="28"/>
          <w:szCs w:val="28"/>
        </w:rPr>
      </w:pPr>
      <w:r w:rsidRPr="0016669F">
        <w:rPr>
          <w:noProof/>
          <w:sz w:val="28"/>
          <w:szCs w:val="28"/>
        </w:rPr>
        <w:t>*стремление уйти от различных проблем</w:t>
      </w:r>
    </w:p>
    <w:p w:rsidR="00B14912" w:rsidRPr="0016669F" w:rsidRDefault="00B14912" w:rsidP="00B14912">
      <w:pPr>
        <w:shd w:val="clear" w:color="auto" w:fill="FFFFFF"/>
        <w:ind w:firstLine="709"/>
        <w:jc w:val="both"/>
        <w:rPr>
          <w:sz w:val="28"/>
          <w:szCs w:val="28"/>
        </w:rPr>
      </w:pPr>
      <w:r w:rsidRPr="0016669F">
        <w:rPr>
          <w:noProof/>
          <w:sz w:val="28"/>
          <w:szCs w:val="28"/>
        </w:rPr>
        <w:t>*восприятие наркотиков как реальности</w:t>
      </w:r>
    </w:p>
    <w:p w:rsidR="00B14912" w:rsidRPr="0016669F" w:rsidRDefault="00B14912" w:rsidP="00B14912">
      <w:pPr>
        <w:shd w:val="clear" w:color="auto" w:fill="FFFFFF"/>
        <w:ind w:firstLine="709"/>
        <w:jc w:val="both"/>
        <w:rPr>
          <w:sz w:val="28"/>
          <w:szCs w:val="28"/>
        </w:rPr>
      </w:pPr>
      <w:r w:rsidRPr="0016669F">
        <w:rPr>
          <w:noProof/>
          <w:sz w:val="28"/>
          <w:szCs w:val="28"/>
        </w:rPr>
        <w:t>*легкий доступ к наркотикам.</w:t>
      </w:r>
    </w:p>
    <w:p w:rsidR="00B14912" w:rsidRPr="0016669F" w:rsidRDefault="00B14912" w:rsidP="00B14912">
      <w:pPr>
        <w:shd w:val="clear" w:color="auto" w:fill="FFFFFF"/>
        <w:ind w:firstLine="709"/>
        <w:jc w:val="both"/>
        <w:rPr>
          <w:sz w:val="28"/>
          <w:szCs w:val="28"/>
        </w:rPr>
      </w:pPr>
      <w:r w:rsidRPr="0016669F">
        <w:rPr>
          <w:noProof/>
          <w:sz w:val="28"/>
          <w:szCs w:val="28"/>
        </w:rPr>
        <w:t>Всегда помните ,что ваша поддержка необходима для ребенка. Все дети могут попасть в ситуацию искушения наркотиками, неважно, откуда они-из богатой или из бедной и где они учатся. Это не просто ,быть всегда с детьми, но когда у вас есть время-очень важно,что вы говорите своим детям и как слушаете их. Показывайте .что вы заботитесь и любите своих детей, даже если они делают что-то, что не нравится вам.</w:t>
      </w:r>
    </w:p>
    <w:p w:rsidR="00B14912" w:rsidRPr="0016669F" w:rsidRDefault="00B14912" w:rsidP="00B14912">
      <w:pPr>
        <w:shd w:val="clear" w:color="auto" w:fill="FFFFFF"/>
        <w:ind w:firstLine="709"/>
        <w:jc w:val="both"/>
        <w:rPr>
          <w:sz w:val="28"/>
          <w:szCs w:val="28"/>
        </w:rPr>
      </w:pPr>
      <w:r w:rsidRPr="0016669F">
        <w:rPr>
          <w:noProof/>
          <w:sz w:val="28"/>
          <w:szCs w:val="28"/>
        </w:rPr>
        <w:t>От наркотической беды не застрахован никто и ,если ваш ребенок находится какое -то время вне вашего внимания, то вам необходимо присматриваться к нему, чтобы вовремя заметить не «подружились»ли ваш сын или дочь с наркотиками. Что же делать, если ваши подозрения начинают оправдываться? Никакой паники! Продолжайте внимательно наблюдать, не демонстрируя чрезмерного подозрения. Не рекомендуем «читать мораль»,угрожать или наказывать. В то же время не слушайте никаких оправданий, объяснений и уверений,что это «для уроков химии в школе» что это принадлежит другу.</w:t>
      </w:r>
    </w:p>
    <w:p w:rsidR="00B14912" w:rsidRPr="0016669F" w:rsidRDefault="00B14912" w:rsidP="00B14912">
      <w:pPr>
        <w:shd w:val="clear" w:color="auto" w:fill="FFFFFF"/>
        <w:ind w:firstLine="709"/>
        <w:jc w:val="both"/>
        <w:rPr>
          <w:sz w:val="28"/>
          <w:szCs w:val="28"/>
        </w:rPr>
      </w:pPr>
      <w:r w:rsidRPr="0016669F">
        <w:rPr>
          <w:noProof/>
          <w:sz w:val="28"/>
          <w:szCs w:val="28"/>
        </w:rPr>
        <w:t>Проявите заботу и понимание, постарайтесь уговорить обратиться к специалисту-наркологу.</w:t>
      </w:r>
    </w:p>
    <w:p w:rsidR="00B14912" w:rsidRPr="0016669F" w:rsidRDefault="00B14912" w:rsidP="00B14912">
      <w:pPr>
        <w:shd w:val="clear" w:color="auto" w:fill="FFFFFF"/>
        <w:ind w:firstLine="709"/>
        <w:jc w:val="both"/>
        <w:rPr>
          <w:sz w:val="28"/>
          <w:szCs w:val="28"/>
        </w:rPr>
      </w:pPr>
      <w:r w:rsidRPr="0016669F">
        <w:rPr>
          <w:noProof/>
          <w:sz w:val="28"/>
          <w:szCs w:val="28"/>
        </w:rPr>
        <w:t>Если ваш сын или дочь ни в какую не хотят идти к специалисту, то необходимо и власть употребить. Ну, а если вы бессильны-обращайтесь за консультацией сами:к наркологу или в Отдел преду преждения правонарушений несовершеннолетних районного УВД.</w:t>
      </w:r>
    </w:p>
    <w:p w:rsidR="00B14912" w:rsidRDefault="00B14912" w:rsidP="00B14912">
      <w:pPr>
        <w:ind w:firstLine="709"/>
        <w:jc w:val="center"/>
        <w:rPr>
          <w:b/>
          <w:bCs/>
          <w:sz w:val="28"/>
          <w:szCs w:val="28"/>
        </w:rPr>
      </w:pPr>
    </w:p>
    <w:p w:rsidR="00B14912" w:rsidRPr="002D6E4F" w:rsidRDefault="00B14912" w:rsidP="00B14912">
      <w:pPr>
        <w:ind w:firstLine="709"/>
        <w:jc w:val="center"/>
        <w:rPr>
          <w:b/>
          <w:bCs/>
          <w:sz w:val="28"/>
          <w:szCs w:val="28"/>
        </w:rPr>
      </w:pPr>
      <w:r w:rsidRPr="002D6E4F">
        <w:rPr>
          <w:b/>
          <w:bCs/>
          <w:sz w:val="28"/>
          <w:szCs w:val="28"/>
        </w:rPr>
        <w:t>Как защитить своего ребенка от наркомании</w:t>
      </w:r>
    </w:p>
    <w:p w:rsidR="00B14912" w:rsidRPr="002D6E4F" w:rsidRDefault="00B14912" w:rsidP="00B14912">
      <w:pPr>
        <w:ind w:firstLine="709"/>
        <w:jc w:val="both"/>
        <w:rPr>
          <w:b/>
          <w:bCs/>
          <w:sz w:val="28"/>
          <w:szCs w:val="28"/>
        </w:rPr>
      </w:pPr>
    </w:p>
    <w:p w:rsidR="00B14912" w:rsidRPr="002D6E4F" w:rsidRDefault="00B14912" w:rsidP="00B14912">
      <w:pPr>
        <w:ind w:firstLine="709"/>
        <w:jc w:val="both"/>
        <w:rPr>
          <w:bCs/>
          <w:sz w:val="28"/>
          <w:szCs w:val="28"/>
        </w:rPr>
      </w:pPr>
      <w:r w:rsidRPr="002D6E4F">
        <w:rPr>
          <w:bCs/>
          <w:sz w:val="28"/>
          <w:szCs w:val="28"/>
        </w:rPr>
        <w:t xml:space="preserve">Тревожные цифры показателей роста наркомании, преступности, СПИДа в России вызывают большое беспокойство у любого родителя. Дети-подростки отличаются стремлением к независимости и явно больше интересуются общением со своими сверстниками, чем с родителями или учителями. Это – не плохо, это естественный процесс их социализации, их поиска себя и своего места в мире. Но мы, зная, как они слабы, незрелы и неопытны очень тревожимся за ту часть их жизни, что проходит вне нашего поля зрения. </w:t>
      </w:r>
    </w:p>
    <w:p w:rsidR="00B14912" w:rsidRPr="002D6E4F" w:rsidRDefault="00B14912" w:rsidP="00B14912">
      <w:pPr>
        <w:ind w:firstLine="709"/>
        <w:jc w:val="both"/>
        <w:rPr>
          <w:bCs/>
          <w:sz w:val="28"/>
          <w:szCs w:val="28"/>
        </w:rPr>
      </w:pPr>
      <w:r w:rsidRPr="002D6E4F">
        <w:rPr>
          <w:bCs/>
          <w:sz w:val="28"/>
          <w:szCs w:val="28"/>
        </w:rPr>
        <w:t xml:space="preserve">       Опасность реальна. КАЖДЫЙ (!) подросток или молодой человек в нашей стране сталкивается с предложением попробовать наркотик. Однако попытка контролировать свое чадо 24 часа в сутки, «фильтровать» его круг общения (чтобы нам легче дышалось) чревата тем, что мы рискуем потерять драгоценную близость в отношениях с ребенком и помешать его нормальному развитию. И этого нам, конечно же, не хотелось бы. Как же быть?</w:t>
      </w:r>
    </w:p>
    <w:p w:rsidR="00B14912" w:rsidRPr="002D6E4F" w:rsidRDefault="00B14912" w:rsidP="00B14912">
      <w:pPr>
        <w:ind w:firstLine="709"/>
        <w:jc w:val="both"/>
        <w:rPr>
          <w:bCs/>
          <w:sz w:val="28"/>
          <w:szCs w:val="28"/>
        </w:rPr>
      </w:pPr>
      <w:r w:rsidRPr="002D6E4F">
        <w:rPr>
          <w:bCs/>
          <w:sz w:val="28"/>
          <w:szCs w:val="28"/>
        </w:rPr>
        <w:t xml:space="preserve">        Мы также знаем (и это обнадеживает), что далеко не каждый подросток соглашается на предложение даже просто «разок попробовать»… От чего это зависит?</w:t>
      </w:r>
    </w:p>
    <w:p w:rsidR="00B14912" w:rsidRPr="002D6E4F" w:rsidRDefault="00B14912" w:rsidP="00B14912">
      <w:pPr>
        <w:ind w:firstLine="709"/>
        <w:jc w:val="both"/>
        <w:rPr>
          <w:sz w:val="28"/>
          <w:szCs w:val="28"/>
        </w:rPr>
      </w:pPr>
      <w:r w:rsidRPr="002D6E4F">
        <w:rPr>
          <w:sz w:val="28"/>
          <w:szCs w:val="28"/>
        </w:rPr>
        <w:t xml:space="preserve">  Проблемы половой распущенности,  наркомании, алкоголизма, курения имеют основания не экономические и  не политические (в какой стране их нет?), а проблемы социально - психологические и нравственные.</w:t>
      </w:r>
    </w:p>
    <w:p w:rsidR="00B14912" w:rsidRPr="002D6E4F" w:rsidRDefault="00B14912" w:rsidP="00B14912">
      <w:pPr>
        <w:ind w:firstLine="709"/>
        <w:jc w:val="both"/>
        <w:rPr>
          <w:sz w:val="28"/>
          <w:szCs w:val="28"/>
        </w:rPr>
      </w:pPr>
      <w:r w:rsidRPr="002D6E4F">
        <w:rPr>
          <w:sz w:val="28"/>
          <w:szCs w:val="28"/>
        </w:rPr>
        <w:t xml:space="preserve">  Поэтому свое решение ребенок примет исходя из тех ценностей, которые сформировались у него в основном в семье, и исходя из собственной самооценки – представления о собственной ценности и достоинстве.</w:t>
      </w:r>
    </w:p>
    <w:p w:rsidR="00B14912" w:rsidRPr="002D6E4F" w:rsidRDefault="00B14912" w:rsidP="00B14912">
      <w:pPr>
        <w:ind w:firstLine="709"/>
        <w:jc w:val="both"/>
        <w:rPr>
          <w:sz w:val="28"/>
          <w:szCs w:val="28"/>
        </w:rPr>
      </w:pPr>
      <w:r w:rsidRPr="002D6E4F">
        <w:rPr>
          <w:sz w:val="28"/>
          <w:szCs w:val="28"/>
        </w:rPr>
        <w:t xml:space="preserve"> Существуют 3 фактора, которые позволяют родителям оказывать позитивное влияние на судьбу своих детей и на принимаемые ими решения.</w:t>
      </w:r>
    </w:p>
    <w:p w:rsidR="00B14912" w:rsidRPr="002D6E4F" w:rsidRDefault="00B14912" w:rsidP="00CD2FA8">
      <w:pPr>
        <w:numPr>
          <w:ilvl w:val="0"/>
          <w:numId w:val="103"/>
        </w:numPr>
        <w:tabs>
          <w:tab w:val="left" w:pos="1158"/>
        </w:tabs>
        <w:suppressAutoHyphens/>
        <w:ind w:left="0" w:firstLine="709"/>
        <w:jc w:val="both"/>
        <w:rPr>
          <w:b/>
          <w:bCs/>
          <w:i/>
          <w:sz w:val="28"/>
          <w:szCs w:val="28"/>
        </w:rPr>
      </w:pPr>
      <w:r w:rsidRPr="002D6E4F">
        <w:rPr>
          <w:b/>
          <w:bCs/>
          <w:i/>
          <w:sz w:val="28"/>
          <w:szCs w:val="28"/>
        </w:rPr>
        <w:t>Взаимоотношения родителей.</w:t>
      </w:r>
    </w:p>
    <w:p w:rsidR="00B14912" w:rsidRPr="002D6E4F" w:rsidRDefault="00B14912" w:rsidP="00B14912">
      <w:pPr>
        <w:ind w:firstLine="709"/>
        <w:jc w:val="both"/>
        <w:rPr>
          <w:bCs/>
          <w:sz w:val="28"/>
          <w:szCs w:val="28"/>
        </w:rPr>
      </w:pPr>
      <w:r w:rsidRPr="002D6E4F">
        <w:rPr>
          <w:bCs/>
          <w:sz w:val="28"/>
          <w:szCs w:val="28"/>
        </w:rPr>
        <w:t>Ребенок – плод  взаимоотношений родителей. Он – плод их единства в любви. И любовь родителей друг к другу – это его жизненная основа, основа его уверенности в себе, в своей ценности.</w:t>
      </w:r>
    </w:p>
    <w:p w:rsidR="00B14912" w:rsidRPr="002D6E4F" w:rsidRDefault="00B14912" w:rsidP="00B14912">
      <w:pPr>
        <w:pStyle w:val="210"/>
        <w:ind w:firstLine="709"/>
        <w:jc w:val="both"/>
        <w:rPr>
          <w:rFonts w:ascii="Times New Roman" w:hAnsi="Times New Roman" w:cs="Times New Roman"/>
          <w:b/>
          <w:bCs/>
          <w:i/>
          <w:szCs w:val="28"/>
        </w:rPr>
      </w:pPr>
      <w:r w:rsidRPr="002D6E4F">
        <w:rPr>
          <w:rFonts w:ascii="Times New Roman" w:hAnsi="Times New Roman" w:cs="Times New Roman"/>
          <w:b/>
          <w:bCs/>
          <w:i/>
          <w:szCs w:val="28"/>
        </w:rPr>
        <w:t>Спросите себя: Мой ребенок уверен, что его родители любят друг друга?</w:t>
      </w:r>
    </w:p>
    <w:p w:rsidR="00B14912" w:rsidRPr="002D6E4F" w:rsidRDefault="00B14912" w:rsidP="00B14912">
      <w:pPr>
        <w:ind w:firstLine="709"/>
        <w:jc w:val="both"/>
        <w:rPr>
          <w:sz w:val="28"/>
          <w:szCs w:val="28"/>
        </w:rPr>
      </w:pPr>
      <w:r w:rsidRPr="002D6E4F">
        <w:rPr>
          <w:sz w:val="28"/>
          <w:szCs w:val="28"/>
        </w:rPr>
        <w:t>Если ребенок видит, что его родители любят друг друга, он чувствует себя в безопасности.</w:t>
      </w:r>
    </w:p>
    <w:p w:rsidR="00B14912" w:rsidRPr="002D6E4F" w:rsidRDefault="00B14912" w:rsidP="00B14912">
      <w:pPr>
        <w:ind w:firstLine="709"/>
        <w:jc w:val="both"/>
        <w:rPr>
          <w:i/>
          <w:sz w:val="28"/>
          <w:szCs w:val="28"/>
        </w:rPr>
      </w:pPr>
      <w:r w:rsidRPr="002D6E4F">
        <w:rPr>
          <w:sz w:val="28"/>
          <w:szCs w:val="28"/>
        </w:rPr>
        <w:t>Поэтому: о</w:t>
      </w:r>
      <w:r w:rsidRPr="002D6E4F">
        <w:rPr>
          <w:i/>
          <w:sz w:val="28"/>
          <w:szCs w:val="28"/>
        </w:rPr>
        <w:t>бнимитесь на глазах у детей; говорите о  том, что любите друг друга или другие приятные слова друг другу, чтобы дети это слышали;</w:t>
      </w:r>
    </w:p>
    <w:p w:rsidR="00B14912" w:rsidRPr="002D6E4F" w:rsidRDefault="00B14912" w:rsidP="00B14912">
      <w:pPr>
        <w:ind w:firstLine="709"/>
        <w:jc w:val="both"/>
        <w:rPr>
          <w:i/>
          <w:sz w:val="28"/>
          <w:szCs w:val="28"/>
        </w:rPr>
      </w:pPr>
      <w:r w:rsidRPr="002D6E4F">
        <w:rPr>
          <w:sz w:val="28"/>
          <w:szCs w:val="28"/>
        </w:rPr>
        <w:t>Как минимум: н</w:t>
      </w:r>
      <w:r w:rsidRPr="002D6E4F">
        <w:rPr>
          <w:i/>
          <w:sz w:val="28"/>
          <w:szCs w:val="28"/>
        </w:rPr>
        <w:t>е ссорьтесь, не выясняйте отношения, не обвиняйте друг друга при            детях; не плачьте и не жалуйтесь на глазах у детей.</w:t>
      </w:r>
    </w:p>
    <w:p w:rsidR="00B14912" w:rsidRPr="002D6E4F" w:rsidRDefault="00B14912" w:rsidP="00B14912">
      <w:pPr>
        <w:ind w:firstLine="709"/>
        <w:jc w:val="both"/>
        <w:rPr>
          <w:sz w:val="28"/>
          <w:szCs w:val="28"/>
        </w:rPr>
      </w:pPr>
      <w:r w:rsidRPr="002D6E4F">
        <w:rPr>
          <w:sz w:val="28"/>
          <w:szCs w:val="28"/>
        </w:rPr>
        <w:t>Это может быть очень сложно – сдерживать свои эмоции, но ведь они нам не дороже наших детей?</w:t>
      </w:r>
    </w:p>
    <w:p w:rsidR="00B14912" w:rsidRPr="002D6E4F" w:rsidRDefault="00B14912" w:rsidP="00B14912">
      <w:pPr>
        <w:ind w:firstLine="709"/>
        <w:jc w:val="both"/>
        <w:rPr>
          <w:sz w:val="28"/>
          <w:szCs w:val="28"/>
        </w:rPr>
      </w:pPr>
      <w:r w:rsidRPr="002D6E4F">
        <w:rPr>
          <w:sz w:val="28"/>
          <w:szCs w:val="28"/>
        </w:rPr>
        <w:t>Ну а если вы хотите, чтобы ваши дети знали всю правду о сложностях брака и семейных неурядицах – пожалуйста! Расскажите им о них, но только потом, когда все конфликты будут позади!</w:t>
      </w:r>
    </w:p>
    <w:p w:rsidR="00B14912" w:rsidRPr="002D6E4F" w:rsidRDefault="00B14912" w:rsidP="00B14912">
      <w:pPr>
        <w:ind w:firstLine="709"/>
        <w:jc w:val="both"/>
        <w:rPr>
          <w:sz w:val="28"/>
          <w:szCs w:val="28"/>
        </w:rPr>
      </w:pPr>
      <w:r w:rsidRPr="002D6E4F">
        <w:rPr>
          <w:sz w:val="28"/>
          <w:szCs w:val="28"/>
        </w:rPr>
        <w:lastRenderedPageBreak/>
        <w:t xml:space="preserve">И еще небольшая ремарка по поводу любви.  По статистике состояние влюбленности заканчивается у всех через 2-3 года. Поэтому у человека есть два пути: новый брак, который может снова закончиться разводом; или … начать учиться любить. Ведь «любить» - это глагол, а, значит, отвечает на вопрос «что делать?». </w:t>
      </w:r>
      <w:r w:rsidRPr="002D6E4F">
        <w:rPr>
          <w:b/>
          <w:i/>
          <w:sz w:val="28"/>
          <w:szCs w:val="28"/>
        </w:rPr>
        <w:t>Что я делаю, чтобы сделать жизнь другого более счастливой? – это и есть любовь.</w:t>
      </w:r>
      <w:r w:rsidRPr="002D6E4F">
        <w:rPr>
          <w:sz w:val="28"/>
          <w:szCs w:val="28"/>
        </w:rPr>
        <w:t xml:space="preserve"> Такое отношение может даже возрождать переживание влюбленности между супругами.</w:t>
      </w:r>
    </w:p>
    <w:p w:rsidR="00B14912" w:rsidRPr="002D6E4F" w:rsidRDefault="00B14912" w:rsidP="00B14912">
      <w:pPr>
        <w:ind w:firstLine="709"/>
        <w:jc w:val="both"/>
        <w:rPr>
          <w:bCs/>
          <w:sz w:val="28"/>
          <w:szCs w:val="28"/>
        </w:rPr>
      </w:pPr>
      <w:r w:rsidRPr="002D6E4F">
        <w:rPr>
          <w:bCs/>
          <w:sz w:val="28"/>
          <w:szCs w:val="28"/>
        </w:rPr>
        <w:t>К сожалению, сейчас нередкой является ситуация, когда один родитель воспитывает детей. В основном, это мама. Что делать в такой ситуации и что важно учитывать, чтобы помочь ребенку более успешно развиваться? Предлагаем вам несколько рекомендаций под названием</w:t>
      </w:r>
    </w:p>
    <w:p w:rsidR="00B14912" w:rsidRPr="002D6E4F" w:rsidRDefault="00B14912" w:rsidP="00B14912">
      <w:pPr>
        <w:ind w:firstLine="709"/>
        <w:jc w:val="both"/>
        <w:rPr>
          <w:b/>
          <w:bCs/>
          <w:sz w:val="28"/>
          <w:szCs w:val="28"/>
        </w:rPr>
      </w:pPr>
      <w:r w:rsidRPr="002D6E4F">
        <w:rPr>
          <w:b/>
          <w:bCs/>
          <w:sz w:val="28"/>
          <w:szCs w:val="28"/>
        </w:rPr>
        <w:t>Четыре правила для одиноких женщин:</w:t>
      </w:r>
    </w:p>
    <w:p w:rsidR="00B14912" w:rsidRPr="002D6E4F" w:rsidRDefault="00B14912" w:rsidP="00CD2FA8">
      <w:pPr>
        <w:numPr>
          <w:ilvl w:val="0"/>
          <w:numId w:val="102"/>
        </w:numPr>
        <w:tabs>
          <w:tab w:val="left" w:pos="1095"/>
        </w:tabs>
        <w:suppressAutoHyphens/>
        <w:ind w:left="0" w:firstLine="709"/>
        <w:jc w:val="both"/>
        <w:rPr>
          <w:b/>
          <w:bCs/>
          <w:sz w:val="28"/>
          <w:szCs w:val="28"/>
        </w:rPr>
      </w:pPr>
      <w:r w:rsidRPr="002D6E4F">
        <w:rPr>
          <w:b/>
          <w:bCs/>
          <w:sz w:val="28"/>
          <w:szCs w:val="28"/>
        </w:rPr>
        <w:t>Признать, что неполная семья – это не нормально.</w:t>
      </w:r>
    </w:p>
    <w:p w:rsidR="00B14912" w:rsidRPr="002D6E4F" w:rsidRDefault="00B14912" w:rsidP="00B14912">
      <w:pPr>
        <w:ind w:firstLine="709"/>
        <w:jc w:val="both"/>
        <w:rPr>
          <w:i/>
          <w:sz w:val="28"/>
          <w:szCs w:val="28"/>
        </w:rPr>
      </w:pPr>
      <w:r w:rsidRPr="002D6E4F">
        <w:rPr>
          <w:i/>
          <w:sz w:val="28"/>
          <w:szCs w:val="28"/>
        </w:rPr>
        <w:t>(Да, он пил, был с вами груб, и в вашем случае был нужен развод. Но ваш ребенок должен знать, что правильно, когда папа и мама вместе)</w:t>
      </w:r>
    </w:p>
    <w:p w:rsidR="00B14912" w:rsidRPr="002D6E4F" w:rsidRDefault="00B14912" w:rsidP="00CD2FA8">
      <w:pPr>
        <w:numPr>
          <w:ilvl w:val="0"/>
          <w:numId w:val="102"/>
        </w:numPr>
        <w:tabs>
          <w:tab w:val="left" w:pos="1095"/>
        </w:tabs>
        <w:suppressAutoHyphens/>
        <w:ind w:left="0" w:firstLine="709"/>
        <w:jc w:val="both"/>
        <w:rPr>
          <w:b/>
          <w:bCs/>
          <w:sz w:val="28"/>
          <w:szCs w:val="28"/>
        </w:rPr>
      </w:pPr>
      <w:r w:rsidRPr="002D6E4F">
        <w:rPr>
          <w:b/>
          <w:bCs/>
          <w:sz w:val="28"/>
          <w:szCs w:val="28"/>
        </w:rPr>
        <w:t>Жертвенность.</w:t>
      </w:r>
    </w:p>
    <w:p w:rsidR="00B14912" w:rsidRPr="002D6E4F" w:rsidRDefault="00B14912" w:rsidP="00B14912">
      <w:pPr>
        <w:ind w:firstLine="709"/>
        <w:jc w:val="both"/>
        <w:rPr>
          <w:i/>
          <w:sz w:val="28"/>
          <w:szCs w:val="28"/>
        </w:rPr>
      </w:pPr>
      <w:r w:rsidRPr="002D6E4F">
        <w:rPr>
          <w:i/>
          <w:sz w:val="28"/>
          <w:szCs w:val="28"/>
        </w:rPr>
        <w:t>(Помогайте тем, кому сложнее, чем вам (деньгами, одеждой, игрушками) и  делайте это вместе с детьми)</w:t>
      </w:r>
    </w:p>
    <w:p w:rsidR="00B14912" w:rsidRPr="002D6E4F" w:rsidRDefault="00B14912" w:rsidP="00CD2FA8">
      <w:pPr>
        <w:numPr>
          <w:ilvl w:val="0"/>
          <w:numId w:val="102"/>
        </w:numPr>
        <w:tabs>
          <w:tab w:val="left" w:pos="1095"/>
        </w:tabs>
        <w:suppressAutoHyphens/>
        <w:ind w:left="0" w:firstLine="709"/>
        <w:jc w:val="both"/>
        <w:rPr>
          <w:b/>
          <w:bCs/>
          <w:sz w:val="28"/>
          <w:szCs w:val="28"/>
        </w:rPr>
      </w:pPr>
      <w:r w:rsidRPr="002D6E4F">
        <w:rPr>
          <w:b/>
          <w:bCs/>
          <w:sz w:val="28"/>
          <w:szCs w:val="28"/>
        </w:rPr>
        <w:t>Без сексуальных отношений на стороне.</w:t>
      </w:r>
    </w:p>
    <w:p w:rsidR="00B14912" w:rsidRPr="002D6E4F" w:rsidRDefault="00B14912" w:rsidP="00B14912">
      <w:pPr>
        <w:ind w:firstLine="709"/>
        <w:jc w:val="both"/>
        <w:rPr>
          <w:i/>
          <w:sz w:val="28"/>
          <w:szCs w:val="28"/>
        </w:rPr>
      </w:pPr>
      <w:r w:rsidRPr="002D6E4F">
        <w:rPr>
          <w:i/>
          <w:sz w:val="28"/>
          <w:szCs w:val="28"/>
        </w:rPr>
        <w:t>(Трудно. Но если полюбили одного человека, то навсегда.</w:t>
      </w:r>
    </w:p>
    <w:p w:rsidR="00B14912" w:rsidRPr="002D6E4F" w:rsidRDefault="00B14912" w:rsidP="00B14912">
      <w:pPr>
        <w:ind w:firstLine="709"/>
        <w:jc w:val="both"/>
        <w:rPr>
          <w:i/>
          <w:sz w:val="28"/>
          <w:szCs w:val="28"/>
        </w:rPr>
      </w:pPr>
      <w:r w:rsidRPr="002D6E4F">
        <w:rPr>
          <w:i/>
          <w:sz w:val="28"/>
          <w:szCs w:val="28"/>
        </w:rPr>
        <w:t>Ребенку больно, когда где-то там есть дядя Юра, а может быть еще и дядя Саша. Сверстники могут дразнить,  он будет с ними драться, а на вас будет таить обиду)</w:t>
      </w:r>
    </w:p>
    <w:p w:rsidR="00B14912" w:rsidRPr="002D6E4F" w:rsidRDefault="00B14912" w:rsidP="00CD2FA8">
      <w:pPr>
        <w:numPr>
          <w:ilvl w:val="0"/>
          <w:numId w:val="102"/>
        </w:numPr>
        <w:tabs>
          <w:tab w:val="left" w:pos="1095"/>
        </w:tabs>
        <w:suppressAutoHyphens/>
        <w:ind w:left="0" w:firstLine="709"/>
        <w:jc w:val="both"/>
        <w:rPr>
          <w:b/>
          <w:bCs/>
          <w:sz w:val="28"/>
          <w:szCs w:val="28"/>
        </w:rPr>
      </w:pPr>
      <w:r w:rsidRPr="002D6E4F">
        <w:rPr>
          <w:b/>
          <w:bCs/>
          <w:sz w:val="28"/>
          <w:szCs w:val="28"/>
        </w:rPr>
        <w:t>Дети должны видеть пример мужской работы в доме.</w:t>
      </w:r>
    </w:p>
    <w:p w:rsidR="00B14912" w:rsidRPr="002D6E4F" w:rsidRDefault="00B14912" w:rsidP="00B14912">
      <w:pPr>
        <w:pStyle w:val="af3"/>
        <w:ind w:left="0" w:firstLine="709"/>
        <w:jc w:val="both"/>
        <w:rPr>
          <w:i/>
          <w:sz w:val="28"/>
          <w:szCs w:val="28"/>
        </w:rPr>
      </w:pPr>
      <w:r w:rsidRPr="002D6E4F">
        <w:rPr>
          <w:i/>
          <w:sz w:val="28"/>
          <w:szCs w:val="28"/>
        </w:rPr>
        <w:t>(Чтобы осознать, что в доме нужен мужчина. Сосед установил стиральную машинку, ребенок стоял рядом  и приходил к выводу: «Все-таки папа нужен в каждой семье»)</w:t>
      </w:r>
    </w:p>
    <w:p w:rsidR="00B14912" w:rsidRPr="002D6E4F" w:rsidRDefault="00B14912" w:rsidP="00B14912">
      <w:pPr>
        <w:pStyle w:val="210"/>
        <w:ind w:firstLine="709"/>
        <w:jc w:val="both"/>
        <w:rPr>
          <w:rFonts w:ascii="Times New Roman" w:hAnsi="Times New Roman" w:cs="Times New Roman"/>
          <w:szCs w:val="28"/>
        </w:rPr>
      </w:pPr>
      <w:r w:rsidRPr="002D6E4F">
        <w:rPr>
          <w:rFonts w:ascii="Times New Roman" w:hAnsi="Times New Roman" w:cs="Times New Roman"/>
          <w:bCs/>
          <w:szCs w:val="28"/>
        </w:rPr>
        <w:t xml:space="preserve">И еще один важный здесь момент – личный пример родителей. Если с ребенком проблемы, то в первую очередь нужно анализировать себя и свои взаимоотношения  в семье. </w:t>
      </w:r>
      <w:r w:rsidRPr="002D6E4F">
        <w:rPr>
          <w:rFonts w:ascii="Times New Roman" w:hAnsi="Times New Roman" w:cs="Times New Roman"/>
          <w:szCs w:val="28"/>
        </w:rPr>
        <w:t>Обычно дети зеркально отражают наши проблемы. И это нам особенно неприятно (как неприятно увидеть свое отражение в зеркале в момент скандала.). Но пока мы сами не преодолеем эти проблемы, мы не сможем требовать этого от детей. Требуйте, например, от себя вежливости, уважения к собственным родителям, бесконфликтности, здорового образа жизни (даже без сигарет!). Как известно, «дети поступают не так, как мы им говорим, а так как поступаем мы сами». По этому поводу можно вспомнить стихи одного средневекового поэта:</w:t>
      </w:r>
    </w:p>
    <w:p w:rsidR="00B14912" w:rsidRPr="002D6E4F" w:rsidRDefault="00B14912" w:rsidP="00B14912">
      <w:pPr>
        <w:ind w:firstLine="709"/>
        <w:jc w:val="both"/>
        <w:rPr>
          <w:sz w:val="28"/>
          <w:szCs w:val="28"/>
        </w:rPr>
      </w:pPr>
    </w:p>
    <w:p w:rsidR="00B14912" w:rsidRPr="002D6E4F" w:rsidRDefault="00B14912" w:rsidP="00B14912">
      <w:pPr>
        <w:ind w:firstLine="709"/>
        <w:jc w:val="both"/>
        <w:rPr>
          <w:i/>
          <w:sz w:val="28"/>
          <w:szCs w:val="28"/>
        </w:rPr>
      </w:pPr>
      <w:r w:rsidRPr="002D6E4F">
        <w:rPr>
          <w:i/>
          <w:sz w:val="28"/>
          <w:szCs w:val="28"/>
        </w:rPr>
        <w:t>Ребенок учится тому, что видит у себя в дому.</w:t>
      </w:r>
    </w:p>
    <w:p w:rsidR="00B14912" w:rsidRPr="002D6E4F" w:rsidRDefault="00B14912" w:rsidP="00B14912">
      <w:pPr>
        <w:ind w:firstLine="709"/>
        <w:jc w:val="both"/>
        <w:rPr>
          <w:i/>
          <w:sz w:val="28"/>
          <w:szCs w:val="28"/>
        </w:rPr>
      </w:pPr>
      <w:r w:rsidRPr="002D6E4F">
        <w:rPr>
          <w:i/>
          <w:sz w:val="28"/>
          <w:szCs w:val="28"/>
        </w:rPr>
        <w:t>Родители пример ему.</w:t>
      </w:r>
    </w:p>
    <w:p w:rsidR="00B14912" w:rsidRPr="002D6E4F" w:rsidRDefault="00B14912" w:rsidP="00B14912">
      <w:pPr>
        <w:ind w:firstLine="709"/>
        <w:jc w:val="both"/>
        <w:rPr>
          <w:i/>
          <w:sz w:val="28"/>
          <w:szCs w:val="28"/>
        </w:rPr>
      </w:pPr>
      <w:r w:rsidRPr="002D6E4F">
        <w:rPr>
          <w:i/>
          <w:sz w:val="28"/>
          <w:szCs w:val="28"/>
        </w:rPr>
        <w:t>Кто при жене и детях груб, кому язык распутства люб,</w:t>
      </w:r>
    </w:p>
    <w:p w:rsidR="00B14912" w:rsidRPr="002D6E4F" w:rsidRDefault="00B14912" w:rsidP="00B14912">
      <w:pPr>
        <w:ind w:firstLine="709"/>
        <w:jc w:val="both"/>
        <w:rPr>
          <w:i/>
          <w:sz w:val="28"/>
          <w:szCs w:val="28"/>
        </w:rPr>
      </w:pPr>
      <w:r w:rsidRPr="002D6E4F">
        <w:rPr>
          <w:i/>
          <w:sz w:val="28"/>
          <w:szCs w:val="28"/>
        </w:rPr>
        <w:t>Пусть помнит, что с лихвой получит</w:t>
      </w:r>
    </w:p>
    <w:p w:rsidR="00B14912" w:rsidRPr="002D6E4F" w:rsidRDefault="00B14912" w:rsidP="00B14912">
      <w:pPr>
        <w:ind w:firstLine="709"/>
        <w:jc w:val="both"/>
        <w:rPr>
          <w:i/>
          <w:sz w:val="28"/>
          <w:szCs w:val="28"/>
        </w:rPr>
      </w:pPr>
      <w:r w:rsidRPr="002D6E4F">
        <w:rPr>
          <w:i/>
          <w:sz w:val="28"/>
          <w:szCs w:val="28"/>
        </w:rPr>
        <w:t>От них все то, чему их учит.</w:t>
      </w:r>
    </w:p>
    <w:p w:rsidR="00B14912" w:rsidRPr="002D6E4F" w:rsidRDefault="00B14912" w:rsidP="00B14912">
      <w:pPr>
        <w:ind w:firstLine="709"/>
        <w:jc w:val="both"/>
        <w:rPr>
          <w:i/>
          <w:sz w:val="28"/>
          <w:szCs w:val="28"/>
        </w:rPr>
      </w:pPr>
      <w:r w:rsidRPr="002D6E4F">
        <w:rPr>
          <w:i/>
          <w:sz w:val="28"/>
          <w:szCs w:val="28"/>
        </w:rPr>
        <w:t>Там, где аббат не враг вина,</w:t>
      </w:r>
    </w:p>
    <w:p w:rsidR="00B14912" w:rsidRPr="002D6E4F" w:rsidRDefault="00B14912" w:rsidP="00B14912">
      <w:pPr>
        <w:ind w:firstLine="709"/>
        <w:jc w:val="both"/>
        <w:rPr>
          <w:i/>
          <w:sz w:val="28"/>
          <w:szCs w:val="28"/>
        </w:rPr>
      </w:pPr>
      <w:r w:rsidRPr="002D6E4F">
        <w:rPr>
          <w:i/>
          <w:sz w:val="28"/>
          <w:szCs w:val="28"/>
        </w:rPr>
        <w:lastRenderedPageBreak/>
        <w:t>Вся братия пьяным-пьяна.</w:t>
      </w:r>
    </w:p>
    <w:p w:rsidR="00B14912" w:rsidRPr="002D6E4F" w:rsidRDefault="00B14912" w:rsidP="00B14912">
      <w:pPr>
        <w:ind w:firstLine="709"/>
        <w:jc w:val="both"/>
        <w:rPr>
          <w:i/>
          <w:sz w:val="28"/>
          <w:szCs w:val="28"/>
        </w:rPr>
      </w:pPr>
      <w:r w:rsidRPr="002D6E4F">
        <w:rPr>
          <w:i/>
          <w:sz w:val="28"/>
          <w:szCs w:val="28"/>
        </w:rPr>
        <w:t>Коль видят нас и слышат дети,</w:t>
      </w:r>
    </w:p>
    <w:p w:rsidR="00B14912" w:rsidRPr="002D6E4F" w:rsidRDefault="00B14912" w:rsidP="00B14912">
      <w:pPr>
        <w:ind w:firstLine="709"/>
        <w:jc w:val="both"/>
        <w:rPr>
          <w:i/>
          <w:sz w:val="28"/>
          <w:szCs w:val="28"/>
        </w:rPr>
      </w:pPr>
      <w:r w:rsidRPr="002D6E4F">
        <w:rPr>
          <w:i/>
          <w:sz w:val="28"/>
          <w:szCs w:val="28"/>
        </w:rPr>
        <w:t>Мы за дела свои в ответе.</w:t>
      </w:r>
    </w:p>
    <w:p w:rsidR="00B14912" w:rsidRPr="002D6E4F" w:rsidRDefault="00B14912" w:rsidP="00B14912">
      <w:pPr>
        <w:ind w:firstLine="709"/>
        <w:jc w:val="both"/>
        <w:rPr>
          <w:i/>
          <w:sz w:val="28"/>
          <w:szCs w:val="28"/>
        </w:rPr>
      </w:pPr>
      <w:r w:rsidRPr="002D6E4F">
        <w:rPr>
          <w:i/>
          <w:sz w:val="28"/>
          <w:szCs w:val="28"/>
        </w:rPr>
        <w:t>Держи в приличии свой дом, чтобы не каяться потом.</w:t>
      </w:r>
    </w:p>
    <w:p w:rsidR="00B14912" w:rsidRPr="002D6E4F" w:rsidRDefault="00B14912" w:rsidP="00B14912">
      <w:pPr>
        <w:pStyle w:val="210"/>
        <w:numPr>
          <w:ilvl w:val="0"/>
          <w:numId w:val="72"/>
        </w:numPr>
        <w:tabs>
          <w:tab w:val="left" w:pos="720"/>
        </w:tabs>
        <w:ind w:left="0" w:firstLine="709"/>
        <w:jc w:val="both"/>
        <w:rPr>
          <w:rFonts w:ascii="Times New Roman" w:hAnsi="Times New Roman" w:cs="Times New Roman"/>
          <w:b/>
          <w:bCs/>
          <w:i/>
          <w:szCs w:val="28"/>
        </w:rPr>
      </w:pPr>
      <w:r w:rsidRPr="002D6E4F">
        <w:rPr>
          <w:rFonts w:ascii="Times New Roman" w:hAnsi="Times New Roman" w:cs="Times New Roman"/>
          <w:b/>
          <w:bCs/>
          <w:i/>
          <w:szCs w:val="28"/>
        </w:rPr>
        <w:t>Создание безопасного климата в семье.</w:t>
      </w:r>
    </w:p>
    <w:p w:rsidR="00B14912" w:rsidRPr="002D6E4F" w:rsidRDefault="00B14912" w:rsidP="00B14912">
      <w:pPr>
        <w:pStyle w:val="210"/>
        <w:ind w:firstLine="709"/>
        <w:jc w:val="both"/>
        <w:rPr>
          <w:rFonts w:ascii="Times New Roman" w:hAnsi="Times New Roman" w:cs="Times New Roman"/>
          <w:szCs w:val="28"/>
        </w:rPr>
      </w:pPr>
      <w:r w:rsidRPr="002D6E4F">
        <w:rPr>
          <w:rFonts w:ascii="Times New Roman" w:hAnsi="Times New Roman" w:cs="Times New Roman"/>
          <w:bCs/>
          <w:i/>
          <w:szCs w:val="28"/>
        </w:rPr>
        <w:t>Атмосфера безопасности</w:t>
      </w:r>
      <w:r w:rsidRPr="002D6E4F">
        <w:rPr>
          <w:rFonts w:ascii="Times New Roman" w:hAnsi="Times New Roman" w:cs="Times New Roman"/>
          <w:bCs/>
          <w:szCs w:val="28"/>
        </w:rPr>
        <w:t xml:space="preserve"> </w:t>
      </w:r>
      <w:r w:rsidRPr="002D6E4F">
        <w:rPr>
          <w:rFonts w:ascii="Times New Roman" w:hAnsi="Times New Roman" w:cs="Times New Roman"/>
          <w:szCs w:val="28"/>
        </w:rPr>
        <w:t xml:space="preserve">обеспечивается гармоничным сочетанием твердости и мягкости, труда и отдыха. Необходимо поощрять и хвалить детей – для развития их  адекватной самооценки. У каждого ребенка есть потребность быть с радостью встреченным. Дом, где ребенок чувствует, что ему рады, что он вызывает интерес, что его уважают, его переживания разделены, и он играет определенную нужную и важную роль, всегда будет притягивать его и поддерживать его уверенность в себе. </w:t>
      </w:r>
    </w:p>
    <w:p w:rsidR="00B14912" w:rsidRPr="002D6E4F" w:rsidRDefault="00B14912" w:rsidP="00B14912">
      <w:pPr>
        <w:pStyle w:val="210"/>
        <w:ind w:firstLine="709"/>
        <w:jc w:val="both"/>
        <w:rPr>
          <w:rFonts w:ascii="Times New Roman" w:hAnsi="Times New Roman" w:cs="Times New Roman"/>
          <w:szCs w:val="28"/>
        </w:rPr>
      </w:pPr>
      <w:r w:rsidRPr="002D6E4F">
        <w:rPr>
          <w:rFonts w:ascii="Times New Roman" w:hAnsi="Times New Roman" w:cs="Times New Roman"/>
          <w:szCs w:val="28"/>
        </w:rPr>
        <w:t>Чего нам следует избегать в своей семейной атмосфере?:</w:t>
      </w:r>
    </w:p>
    <w:p w:rsidR="00B14912" w:rsidRPr="002D6E4F" w:rsidRDefault="00B14912" w:rsidP="00B14912">
      <w:pPr>
        <w:ind w:firstLine="709"/>
        <w:jc w:val="both"/>
        <w:rPr>
          <w:b/>
          <w:bCs/>
          <w:sz w:val="28"/>
          <w:szCs w:val="28"/>
        </w:rPr>
      </w:pPr>
      <w:r w:rsidRPr="002D6E4F">
        <w:rPr>
          <w:b/>
          <w:bCs/>
          <w:sz w:val="28"/>
          <w:szCs w:val="28"/>
        </w:rPr>
        <w:t>1) Попустительство:</w:t>
      </w:r>
    </w:p>
    <w:p w:rsidR="00B14912" w:rsidRPr="002D6E4F" w:rsidRDefault="00B14912" w:rsidP="00B14912">
      <w:pPr>
        <w:ind w:firstLine="709"/>
        <w:jc w:val="both"/>
        <w:rPr>
          <w:sz w:val="28"/>
          <w:szCs w:val="28"/>
        </w:rPr>
      </w:pPr>
      <w:r w:rsidRPr="002D6E4F">
        <w:rPr>
          <w:sz w:val="28"/>
          <w:szCs w:val="28"/>
        </w:rPr>
        <w:t xml:space="preserve">Это вседозволенность и «либерализм», за которыми скрывается безразличие. «Пусть научится всему на своих ошибках», «Сам натворил, сам и расхлебывай». Например, дочь грубит учителям в школе, срывает уроки. Мама: «Ничего страшного! Я такая же была и ничего – нормальным человеком выросла!». А у девочки уже проблемы с алкоголем, она курит. У детей попустительское отношение может вызвать желание привлечь к себе внимание окружающих, и особенно родителей, </w:t>
      </w:r>
      <w:r w:rsidRPr="002D6E4F">
        <w:rPr>
          <w:b/>
          <w:sz w:val="28"/>
          <w:szCs w:val="28"/>
        </w:rPr>
        <w:t>любым</w:t>
      </w:r>
      <w:r w:rsidRPr="002D6E4F">
        <w:rPr>
          <w:sz w:val="28"/>
          <w:szCs w:val="28"/>
        </w:rPr>
        <w:t xml:space="preserve"> способом. Поскольку даже негативное внимание перенести легче, чем игнорирование и равнодушие.</w:t>
      </w:r>
    </w:p>
    <w:p w:rsidR="00B14912" w:rsidRPr="002D6E4F" w:rsidRDefault="00B14912" w:rsidP="00B14912">
      <w:pPr>
        <w:ind w:firstLine="709"/>
        <w:jc w:val="both"/>
        <w:rPr>
          <w:sz w:val="28"/>
          <w:szCs w:val="28"/>
        </w:rPr>
      </w:pPr>
      <w:r w:rsidRPr="002D6E4F">
        <w:rPr>
          <w:sz w:val="28"/>
          <w:szCs w:val="28"/>
        </w:rPr>
        <w:t>Итак, у ребенка должна быть конкретная роль в семье и определенная ответственность. Должны быть правила и нормы, которые он знал бы и мог им следовать. Выражайте свое отношение к поступкам ребенка похвалой либо строгостью.</w:t>
      </w:r>
    </w:p>
    <w:p w:rsidR="00B14912" w:rsidRPr="002D6E4F" w:rsidRDefault="00B14912" w:rsidP="00B14912">
      <w:pPr>
        <w:ind w:firstLine="709"/>
        <w:jc w:val="both"/>
        <w:rPr>
          <w:b/>
          <w:bCs/>
          <w:sz w:val="28"/>
          <w:szCs w:val="28"/>
        </w:rPr>
      </w:pPr>
      <w:r w:rsidRPr="002D6E4F">
        <w:rPr>
          <w:b/>
          <w:bCs/>
          <w:sz w:val="28"/>
          <w:szCs w:val="28"/>
        </w:rPr>
        <w:t>2)  Авторитарное отношение:</w:t>
      </w:r>
    </w:p>
    <w:p w:rsidR="00B14912" w:rsidRPr="002D6E4F" w:rsidRDefault="00B14912" w:rsidP="00B14912">
      <w:pPr>
        <w:ind w:firstLine="709"/>
        <w:jc w:val="both"/>
        <w:rPr>
          <w:sz w:val="28"/>
          <w:szCs w:val="28"/>
        </w:rPr>
      </w:pPr>
      <w:r w:rsidRPr="002D6E4F">
        <w:rPr>
          <w:sz w:val="28"/>
          <w:szCs w:val="28"/>
        </w:rPr>
        <w:t>Это значит, что несогласие ребенка с позицией родителя или неповиновение не принимается как таковое и наказывается (физически или психологически). Также имеются завышенные требования к ребенку, сильное давление в семье, и обычно ребенок приучается лгать родителям, чтобы избежать давления или наказания. Этот же страх быть отверженным или наказанным побуждает его соглашаться участвовать  в опасных развлечениях своих сверстников. У ребенка не формируется собственных убеждений, – он постоянно подстраивается, у него нет уверенности, самооценка занижена.</w:t>
      </w:r>
    </w:p>
    <w:p w:rsidR="00B14912" w:rsidRPr="002D6E4F" w:rsidRDefault="00B14912" w:rsidP="00B14912">
      <w:pPr>
        <w:ind w:firstLine="709"/>
        <w:jc w:val="both"/>
        <w:rPr>
          <w:sz w:val="28"/>
          <w:szCs w:val="28"/>
        </w:rPr>
      </w:pPr>
      <w:r w:rsidRPr="002D6E4F">
        <w:rPr>
          <w:sz w:val="28"/>
          <w:szCs w:val="28"/>
        </w:rPr>
        <w:t>Поэтому дисциплина, конечно, важна, и критика тоже должна быть, но конструктивная. Очень важно поощрять детей  и позволять им высказывать свое мнение. Также во избежание авторитаризма практикуйте «Семейный совет».</w:t>
      </w:r>
    </w:p>
    <w:p w:rsidR="00B14912" w:rsidRPr="002D6E4F" w:rsidRDefault="00B14912" w:rsidP="00B14912">
      <w:pPr>
        <w:ind w:firstLine="709"/>
        <w:jc w:val="both"/>
        <w:rPr>
          <w:b/>
          <w:bCs/>
          <w:sz w:val="28"/>
          <w:szCs w:val="28"/>
        </w:rPr>
      </w:pPr>
      <w:r w:rsidRPr="002D6E4F">
        <w:rPr>
          <w:b/>
          <w:bCs/>
          <w:sz w:val="28"/>
          <w:szCs w:val="28"/>
        </w:rPr>
        <w:t xml:space="preserve">3)  Гипер-опека:  </w:t>
      </w:r>
    </w:p>
    <w:p w:rsidR="00B14912" w:rsidRPr="002D6E4F" w:rsidRDefault="00B14912" w:rsidP="00B14912">
      <w:pPr>
        <w:ind w:firstLine="709"/>
        <w:jc w:val="both"/>
        <w:rPr>
          <w:sz w:val="28"/>
          <w:szCs w:val="28"/>
        </w:rPr>
      </w:pPr>
      <w:r w:rsidRPr="002D6E4F">
        <w:rPr>
          <w:sz w:val="28"/>
          <w:szCs w:val="28"/>
        </w:rPr>
        <w:t xml:space="preserve">Ситуация, когда родитель все берет на себя: все трудности, проблемы, заботы, решения, конфликты. Такая тенденция выполнять за детей всю ответственность приводит к развитию «инфантилизма» у детей, т.е. беспомощности и безответственности, неспособности принимать серьезные жизненные решения самому.  Обычно супер-тревожность такой мамы ведет к </w:t>
      </w:r>
      <w:r w:rsidRPr="002D6E4F">
        <w:rPr>
          <w:sz w:val="28"/>
          <w:szCs w:val="28"/>
        </w:rPr>
        <w:lastRenderedPageBreak/>
        <w:t>повышенной тревожности ребенка, и ребенок (чтобы «расслабиться») может прибегнуть к наркотикам.</w:t>
      </w:r>
    </w:p>
    <w:p w:rsidR="00B14912" w:rsidRPr="002D6E4F" w:rsidRDefault="00B14912" w:rsidP="00B14912">
      <w:pPr>
        <w:ind w:firstLine="709"/>
        <w:jc w:val="both"/>
        <w:rPr>
          <w:sz w:val="28"/>
          <w:szCs w:val="28"/>
        </w:rPr>
      </w:pPr>
      <w:r w:rsidRPr="002D6E4F">
        <w:rPr>
          <w:sz w:val="28"/>
          <w:szCs w:val="28"/>
        </w:rPr>
        <w:t xml:space="preserve">Итак, не решайте проблем за детей, не делайте вместо них уроки, не давайте им готовых рецептов, а просто подведите к решению. Детям необходимо учиться принимать решения самим. Не бойтесь их самостоятельности. Помните, что ребенок тоже имеет право на ошибку. </w:t>
      </w:r>
    </w:p>
    <w:p w:rsidR="00B14912" w:rsidRPr="002D6E4F" w:rsidRDefault="00B14912" w:rsidP="00B14912">
      <w:pPr>
        <w:ind w:firstLine="709"/>
        <w:jc w:val="both"/>
        <w:rPr>
          <w:b/>
          <w:bCs/>
          <w:sz w:val="28"/>
          <w:szCs w:val="28"/>
        </w:rPr>
      </w:pPr>
      <w:r w:rsidRPr="002D6E4F">
        <w:rPr>
          <w:b/>
          <w:bCs/>
          <w:sz w:val="28"/>
          <w:szCs w:val="28"/>
        </w:rPr>
        <w:t>4)  Гипо-опека:</w:t>
      </w:r>
    </w:p>
    <w:p w:rsidR="00B14912" w:rsidRPr="002D6E4F" w:rsidRDefault="00B14912" w:rsidP="00B14912">
      <w:pPr>
        <w:ind w:firstLine="709"/>
        <w:jc w:val="both"/>
        <w:rPr>
          <w:bCs/>
          <w:sz w:val="28"/>
          <w:szCs w:val="28"/>
        </w:rPr>
      </w:pPr>
      <w:r w:rsidRPr="002D6E4F">
        <w:rPr>
          <w:bCs/>
          <w:sz w:val="28"/>
          <w:szCs w:val="28"/>
        </w:rPr>
        <w:t>В данном случае, это означает отсутствие реального человеческого общения с ребенком. Как правило, оно заменяется материальными благами. Ребенок «упакован» по высшему разряду, он полностью занят: в престижной школе, секции, на дорогих курсах. Ребенок ищет тепла, близости, понимания, человеческого интереса к себе, и в силу собственной незрелости он начинает либо увлекаться ранними половыми связями, либо любыми путями привлекает к себе внимание (см. попустительство) – становится «проблемным» подростком.</w:t>
      </w:r>
    </w:p>
    <w:p w:rsidR="00B14912" w:rsidRPr="002D6E4F" w:rsidRDefault="00B14912" w:rsidP="00B14912">
      <w:pPr>
        <w:numPr>
          <w:ilvl w:val="0"/>
          <w:numId w:val="72"/>
        </w:numPr>
        <w:tabs>
          <w:tab w:val="left" w:pos="720"/>
        </w:tabs>
        <w:suppressAutoHyphens/>
        <w:ind w:left="0" w:firstLine="709"/>
        <w:jc w:val="both"/>
        <w:rPr>
          <w:b/>
          <w:bCs/>
          <w:i/>
          <w:sz w:val="28"/>
          <w:szCs w:val="28"/>
        </w:rPr>
      </w:pPr>
      <w:r w:rsidRPr="002D6E4F">
        <w:rPr>
          <w:b/>
          <w:bCs/>
          <w:i/>
          <w:sz w:val="28"/>
          <w:szCs w:val="28"/>
        </w:rPr>
        <w:t>Эффективное общение с детьми.</w:t>
      </w:r>
    </w:p>
    <w:p w:rsidR="00B14912" w:rsidRPr="002D6E4F" w:rsidRDefault="00B14912" w:rsidP="00B14912">
      <w:pPr>
        <w:ind w:firstLine="709"/>
        <w:jc w:val="both"/>
        <w:rPr>
          <w:sz w:val="28"/>
          <w:szCs w:val="28"/>
        </w:rPr>
      </w:pPr>
      <w:bookmarkStart w:id="0" w:name="OLE_LINK1"/>
      <w:r w:rsidRPr="002D6E4F">
        <w:rPr>
          <w:bCs/>
          <w:sz w:val="28"/>
          <w:szCs w:val="28"/>
        </w:rPr>
        <w:t xml:space="preserve">У детей существует колоссальная потребность в нас. </w:t>
      </w:r>
      <w:r w:rsidRPr="002D6E4F">
        <w:rPr>
          <w:sz w:val="28"/>
          <w:szCs w:val="28"/>
        </w:rPr>
        <w:t>Поэтому важно:</w:t>
      </w:r>
    </w:p>
    <w:p w:rsidR="00B14912" w:rsidRPr="002D6E4F" w:rsidRDefault="00B14912" w:rsidP="00B14912">
      <w:pPr>
        <w:ind w:firstLine="709"/>
        <w:jc w:val="both"/>
        <w:rPr>
          <w:sz w:val="28"/>
          <w:szCs w:val="28"/>
        </w:rPr>
      </w:pPr>
      <w:r w:rsidRPr="002D6E4F">
        <w:rPr>
          <w:sz w:val="28"/>
          <w:szCs w:val="28"/>
        </w:rPr>
        <w:t xml:space="preserve">1)  Уделять время ребенку </w:t>
      </w:r>
    </w:p>
    <w:p w:rsidR="00B14912" w:rsidRPr="002D6E4F" w:rsidRDefault="00B14912" w:rsidP="00B14912">
      <w:pPr>
        <w:ind w:firstLine="709"/>
        <w:jc w:val="both"/>
        <w:rPr>
          <w:i/>
          <w:sz w:val="28"/>
          <w:szCs w:val="28"/>
        </w:rPr>
      </w:pPr>
      <w:r w:rsidRPr="002D6E4F">
        <w:rPr>
          <w:sz w:val="28"/>
          <w:szCs w:val="28"/>
        </w:rPr>
        <w:t xml:space="preserve">      </w:t>
      </w:r>
      <w:r w:rsidRPr="002D6E4F">
        <w:rPr>
          <w:i/>
          <w:sz w:val="28"/>
          <w:szCs w:val="28"/>
        </w:rPr>
        <w:t>-     Хотя бы 20 минут перед сном – только ребенку, не отвлекаясь ни на что другое;</w:t>
      </w:r>
    </w:p>
    <w:p w:rsidR="00B14912" w:rsidRPr="002D6E4F" w:rsidRDefault="00B14912" w:rsidP="00B14912">
      <w:pPr>
        <w:ind w:firstLine="709"/>
        <w:jc w:val="both"/>
        <w:rPr>
          <w:sz w:val="28"/>
          <w:szCs w:val="28"/>
        </w:rPr>
      </w:pPr>
      <w:r w:rsidRPr="002D6E4F">
        <w:rPr>
          <w:sz w:val="28"/>
          <w:szCs w:val="28"/>
        </w:rPr>
        <w:t>2)  Проявлять интерес к жизни ребенка</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Спрашивайте, как прошел день, что он думал, переживал, чувствовал. Не только про уроки и школу, но и про друзей, про последний фильм, который он смотрел.</w:t>
      </w:r>
    </w:p>
    <w:p w:rsidR="00B14912" w:rsidRPr="002D6E4F" w:rsidRDefault="00B14912" w:rsidP="00B14912">
      <w:pPr>
        <w:ind w:firstLine="709"/>
        <w:jc w:val="both"/>
        <w:rPr>
          <w:sz w:val="28"/>
          <w:szCs w:val="28"/>
        </w:rPr>
      </w:pPr>
      <w:r w:rsidRPr="002D6E4F">
        <w:rPr>
          <w:sz w:val="28"/>
          <w:szCs w:val="28"/>
        </w:rPr>
        <w:t>3)  Слушать ребенка</w:t>
      </w:r>
    </w:p>
    <w:p w:rsidR="00B14912" w:rsidRPr="002D6E4F" w:rsidRDefault="00B14912" w:rsidP="00B14912">
      <w:pPr>
        <w:ind w:firstLine="709"/>
        <w:jc w:val="both"/>
        <w:rPr>
          <w:i/>
          <w:sz w:val="28"/>
          <w:szCs w:val="28"/>
        </w:rPr>
      </w:pPr>
      <w:r w:rsidRPr="002D6E4F">
        <w:rPr>
          <w:sz w:val="28"/>
          <w:szCs w:val="28"/>
        </w:rPr>
        <w:t xml:space="preserve">      -     </w:t>
      </w:r>
      <w:r w:rsidRPr="002D6E4F">
        <w:rPr>
          <w:i/>
          <w:sz w:val="28"/>
          <w:szCs w:val="28"/>
        </w:rPr>
        <w:t>При этом будьте очень внимательны, не спешите высказывать свое мнение, давать оценки. Сопереживайте ему. Задавайте вопросы, чтобы лучше понять, что он имеет в виду (не думайте, что «и так все ясно»; он - другой человек, отличный от вас).</w:t>
      </w:r>
    </w:p>
    <w:p w:rsidR="00B14912" w:rsidRPr="002D6E4F" w:rsidRDefault="00B14912" w:rsidP="00B14912">
      <w:pPr>
        <w:ind w:firstLine="709"/>
        <w:jc w:val="both"/>
        <w:rPr>
          <w:sz w:val="28"/>
          <w:szCs w:val="28"/>
        </w:rPr>
      </w:pPr>
      <w:r w:rsidRPr="002D6E4F">
        <w:rPr>
          <w:sz w:val="28"/>
          <w:szCs w:val="28"/>
        </w:rPr>
        <w:t>4) Не сравнивать</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«Все это делают, а ты не можешь…», «Ты должен быть как…». Сравнения снижают самооценку ребенка и его ощущение само ценности.</w:t>
      </w:r>
    </w:p>
    <w:p w:rsidR="00B14912" w:rsidRPr="002D6E4F" w:rsidRDefault="00B14912" w:rsidP="00B14912">
      <w:pPr>
        <w:ind w:firstLine="709"/>
        <w:jc w:val="both"/>
        <w:rPr>
          <w:sz w:val="28"/>
          <w:szCs w:val="28"/>
        </w:rPr>
      </w:pPr>
      <w:r w:rsidRPr="002D6E4F">
        <w:rPr>
          <w:sz w:val="28"/>
          <w:szCs w:val="28"/>
        </w:rPr>
        <w:t>5) Не срывайтесь на ребенке</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Отдохните после работы;</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Скажите спокойно, что плохо себя чувствуете или у вас плохое настроение;</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Доносите свои мысли до другого без агрессии.</w:t>
      </w:r>
    </w:p>
    <w:p w:rsidR="00B14912" w:rsidRPr="002D6E4F" w:rsidRDefault="00B14912" w:rsidP="00B14912">
      <w:pPr>
        <w:ind w:firstLine="709"/>
        <w:jc w:val="both"/>
        <w:rPr>
          <w:sz w:val="28"/>
          <w:szCs w:val="28"/>
        </w:rPr>
      </w:pPr>
      <w:r w:rsidRPr="002D6E4F">
        <w:rPr>
          <w:sz w:val="28"/>
          <w:szCs w:val="28"/>
        </w:rPr>
        <w:t>6) Уважайте мнение ребенка.</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Дайте ему почувствовать, что с ним считаются.</w:t>
      </w:r>
    </w:p>
    <w:p w:rsidR="00B14912" w:rsidRPr="002D6E4F" w:rsidRDefault="00B14912" w:rsidP="00B14912">
      <w:pPr>
        <w:ind w:firstLine="709"/>
        <w:jc w:val="both"/>
        <w:rPr>
          <w:sz w:val="28"/>
          <w:szCs w:val="28"/>
        </w:rPr>
      </w:pPr>
      <w:r w:rsidRPr="002D6E4F">
        <w:rPr>
          <w:sz w:val="28"/>
          <w:szCs w:val="28"/>
        </w:rPr>
        <w:t>7) Делитесь своим жизненным опытом.</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В виде рассказа  о себе, без нравоучений. О негативном опыте тоже стоит рассказывать, особенно если вы сделали из него важные нравственные выводы для себя.</w:t>
      </w:r>
    </w:p>
    <w:p w:rsidR="00B14912" w:rsidRPr="002D6E4F" w:rsidRDefault="00B14912" w:rsidP="00B14912">
      <w:pPr>
        <w:ind w:firstLine="709"/>
        <w:jc w:val="both"/>
        <w:rPr>
          <w:sz w:val="28"/>
          <w:szCs w:val="28"/>
        </w:rPr>
      </w:pPr>
      <w:r w:rsidRPr="002D6E4F">
        <w:rPr>
          <w:sz w:val="28"/>
          <w:szCs w:val="28"/>
        </w:rPr>
        <w:t>9) Проводите вместе время – это сближает.</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совместный отдых;</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lastRenderedPageBreak/>
        <w:t>туризм;</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приключения;</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авантюры;</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хобби;</w:t>
      </w:r>
    </w:p>
    <w:p w:rsidR="00B14912" w:rsidRPr="002D6E4F" w:rsidRDefault="00B14912" w:rsidP="00CD2FA8">
      <w:pPr>
        <w:numPr>
          <w:ilvl w:val="0"/>
          <w:numId w:val="100"/>
        </w:numPr>
        <w:tabs>
          <w:tab w:val="left" w:pos="720"/>
        </w:tabs>
        <w:suppressAutoHyphens/>
        <w:ind w:left="0" w:firstLine="709"/>
        <w:jc w:val="both"/>
        <w:rPr>
          <w:i/>
          <w:sz w:val="28"/>
          <w:szCs w:val="28"/>
        </w:rPr>
      </w:pPr>
      <w:r w:rsidRPr="002D6E4F">
        <w:rPr>
          <w:i/>
          <w:sz w:val="28"/>
          <w:szCs w:val="28"/>
        </w:rPr>
        <w:t>помечтайте вместе</w:t>
      </w:r>
      <w:bookmarkEnd w:id="0"/>
      <w:r w:rsidRPr="002D6E4F">
        <w:rPr>
          <w:i/>
          <w:sz w:val="28"/>
          <w:szCs w:val="28"/>
        </w:rPr>
        <w:t>.</w:t>
      </w:r>
    </w:p>
    <w:p w:rsidR="00B14912" w:rsidRPr="002D6E4F" w:rsidRDefault="00B14912" w:rsidP="00B14912">
      <w:pPr>
        <w:ind w:firstLine="709"/>
        <w:jc w:val="both"/>
        <w:rPr>
          <w:sz w:val="28"/>
          <w:szCs w:val="28"/>
        </w:rPr>
      </w:pPr>
      <w:r w:rsidRPr="002D6E4F">
        <w:rPr>
          <w:sz w:val="28"/>
          <w:szCs w:val="28"/>
        </w:rPr>
        <w:t>10)  Не ожидайте от детей, что они претворят в жизнь ваши мечты, особенно те, что не смогли претворить вы.</w:t>
      </w:r>
    </w:p>
    <w:p w:rsidR="00B14912" w:rsidRPr="002D6E4F" w:rsidRDefault="00B14912" w:rsidP="00B14912">
      <w:pPr>
        <w:ind w:firstLine="709"/>
        <w:jc w:val="both"/>
        <w:rPr>
          <w:i/>
          <w:sz w:val="28"/>
          <w:szCs w:val="28"/>
        </w:rPr>
      </w:pPr>
      <w:r w:rsidRPr="002D6E4F">
        <w:rPr>
          <w:i/>
          <w:sz w:val="28"/>
          <w:szCs w:val="28"/>
        </w:rPr>
        <w:t xml:space="preserve">      -     Ребенок пришел на этот свет, чтобы пройти свой путь.</w:t>
      </w:r>
    </w:p>
    <w:p w:rsidR="00B14912" w:rsidRPr="002D6E4F" w:rsidRDefault="00B14912" w:rsidP="00B14912">
      <w:pPr>
        <w:ind w:firstLine="709"/>
        <w:jc w:val="both"/>
        <w:rPr>
          <w:sz w:val="28"/>
          <w:szCs w:val="28"/>
        </w:rPr>
      </w:pPr>
      <w:r w:rsidRPr="002D6E4F">
        <w:rPr>
          <w:sz w:val="28"/>
          <w:szCs w:val="28"/>
        </w:rPr>
        <w:t>Ваши отношения с супругом, теплая атмосфера в семье и постоянное мудрое общение с ребенком позволят вам всегда сохранять связь друг с другом, позволят вашему ребенку без страха обращаться к вам по любому поводу и с уважением воспринимать ваши советы и мнения.   Все это также поможет ему стать более уверенным в себе человеком, сильным в своих убеждениях и иметь ясные  нравственные ценности. Вы поддержите его в самый сложный и нестабильный, но удивительно интересный период его жизни.</w:t>
      </w:r>
    </w:p>
    <w:p w:rsidR="00B14912" w:rsidRDefault="00B14912" w:rsidP="00B14912">
      <w:pPr>
        <w:ind w:firstLine="709"/>
        <w:jc w:val="center"/>
        <w:rPr>
          <w:b/>
          <w:sz w:val="28"/>
          <w:szCs w:val="28"/>
        </w:rPr>
      </w:pPr>
    </w:p>
    <w:p w:rsidR="00B14912" w:rsidRPr="002D6E4F" w:rsidRDefault="00B14912" w:rsidP="00B14912">
      <w:pPr>
        <w:ind w:firstLine="709"/>
        <w:jc w:val="center"/>
        <w:rPr>
          <w:sz w:val="28"/>
          <w:szCs w:val="28"/>
        </w:rPr>
      </w:pPr>
      <w:r w:rsidRPr="002D6E4F">
        <w:rPr>
          <w:b/>
          <w:sz w:val="28"/>
          <w:szCs w:val="28"/>
        </w:rPr>
        <w:t xml:space="preserve">Осознание родительской роли в семье </w:t>
      </w:r>
      <w:r w:rsidRPr="002D6E4F">
        <w:rPr>
          <w:rStyle w:val="ae"/>
          <w:sz w:val="28"/>
          <w:szCs w:val="28"/>
        </w:rPr>
        <w:t>создаёт крепкую защиту детям от зависимостей</w:t>
      </w:r>
    </w:p>
    <w:p w:rsidR="00B14912" w:rsidRPr="002D6E4F" w:rsidRDefault="00B14912" w:rsidP="00B14912">
      <w:pPr>
        <w:pStyle w:val="a3"/>
        <w:spacing w:before="0" w:beforeAutospacing="0" w:after="0" w:afterAutospacing="0"/>
        <w:ind w:right="113" w:firstLine="709"/>
        <w:jc w:val="both"/>
        <w:rPr>
          <w:sz w:val="28"/>
          <w:szCs w:val="28"/>
        </w:rPr>
      </w:pPr>
    </w:p>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Многочисленные исследования, да и народная мудрость уже доказали, что личность родителей, их взаимоотношения между собой и отношение к детям играют важную роль в становлении человека. И если вы осознали происхождение своих проблем, решили помочь детям вырасти гармоничными людьми, уже сами начали освобождаться от негативных установок и стереотипов, работая над своей личностью и психологическим климатом в семье, задаете себе вопрос: «Что я должен делать как родитель?»</w:t>
      </w:r>
    </w:p>
    <w:p w:rsidR="00B14912" w:rsidRPr="002D6E4F" w:rsidRDefault="00B14912" w:rsidP="00B14912">
      <w:pPr>
        <w:pStyle w:val="a3"/>
        <w:spacing w:before="0" w:beforeAutospacing="0" w:after="0" w:afterAutospacing="0"/>
        <w:ind w:right="113" w:firstLine="709"/>
        <w:jc w:val="both"/>
        <w:rPr>
          <w:sz w:val="28"/>
          <w:szCs w:val="28"/>
        </w:rPr>
      </w:pPr>
      <w:r w:rsidRPr="002D6E4F">
        <w:rPr>
          <w:rStyle w:val="af1"/>
          <w:b/>
          <w:bCs/>
          <w:i w:val="0"/>
          <w:sz w:val="28"/>
          <w:szCs w:val="28"/>
        </w:rPr>
        <w:t>Во-первых,</w:t>
      </w:r>
      <w:r w:rsidRPr="002D6E4F">
        <w:rPr>
          <w:rStyle w:val="af1"/>
          <w:bCs/>
          <w:i w:val="0"/>
          <w:sz w:val="28"/>
          <w:szCs w:val="28"/>
        </w:rPr>
        <w:t xml:space="preserve"> </w:t>
      </w:r>
      <w:r w:rsidRPr="002D6E4F">
        <w:rPr>
          <w:sz w:val="28"/>
          <w:szCs w:val="28"/>
        </w:rPr>
        <w:t>использовать свою родительскую власть - это создаст у ребенка чувство защищенности и будет способствовать развитию и формированию его личности. Часто в семьях встречаются дети, которые своими капризами, упрямством терроризи</w:t>
      </w:r>
      <w:r w:rsidRPr="002D6E4F">
        <w:rPr>
          <w:sz w:val="28"/>
          <w:szCs w:val="28"/>
        </w:rPr>
        <w:softHyphen/>
        <w:t>руют окружающих. Многие из них просто неуправляемы. Причина такого положения в том, что их родители недооценили потребность ребенка в разумной родительской власти.</w:t>
      </w:r>
    </w:p>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Другая причина, по которой родители не решаются использовать свою власть, - это чувство вины, возникающее у них из-за того, что они не уделяют детям должного внимания (перегружены работой или другими заботами), т.е. из-за мягкотелости родителей дети получают слишком много свободы и оказываются предоставленными сами себе.</w:t>
      </w:r>
    </w:p>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 xml:space="preserve">Власть дана родителям для того, чтобы, используя её, они помогли развить детям чувство уверенности в себе, чувство личной ответственности и способность к сознательному выбору. Лучший способ проявить, родительский авторитет - это устанавливать некие границы поведения, четко определить, что можно и что нельзя. Чем лучше они представляют себе, чего от них ждут, тем больше у них возможностей почувствовать родительскую любовь, и стремиться поступать именно так, т.е. совершая сознательный выбор. Прежде всего, родители должны установить для детей границы дозволенного в виде </w:t>
      </w:r>
      <w:r w:rsidRPr="002D6E4F">
        <w:rPr>
          <w:sz w:val="28"/>
          <w:szCs w:val="28"/>
        </w:rPr>
        <w:lastRenderedPageBreak/>
        <w:t>основных домашних правил. Они должны быть четко сформулированы и должны быть понятны детям, а за нарушение их должно следовать заранее установленное наказание. Эти правила должны определять конкретные формы поведения.</w:t>
      </w:r>
    </w:p>
    <w:p w:rsidR="00B14912" w:rsidRPr="002D6E4F" w:rsidRDefault="00B14912" w:rsidP="00B14912">
      <w:pPr>
        <w:pStyle w:val="a3"/>
        <w:spacing w:before="0" w:beforeAutospacing="0" w:after="0" w:afterAutospacing="0"/>
        <w:ind w:right="113" w:firstLine="709"/>
        <w:jc w:val="both"/>
        <w:rPr>
          <w:sz w:val="28"/>
          <w:szCs w:val="28"/>
        </w:rPr>
      </w:pPr>
      <w:r w:rsidRPr="002D6E4F">
        <w:rPr>
          <w:rStyle w:val="ae"/>
          <w:b w:val="0"/>
          <w:sz w:val="28"/>
          <w:szCs w:val="28"/>
        </w:rPr>
        <w:t>Для сохранения авторитета в глаза ребенка</w:t>
      </w:r>
      <w:r w:rsidRPr="002D6E4F">
        <w:rPr>
          <w:bCs/>
          <w:sz w:val="28"/>
          <w:szCs w:val="28"/>
        </w:rPr>
        <w:t>:</w:t>
      </w:r>
      <w:r w:rsidRPr="002D6E4F">
        <w:rPr>
          <w:sz w:val="28"/>
          <w:szCs w:val="28"/>
        </w:rPr>
        <w:t xml:space="preserve">  </w:t>
      </w:r>
    </w:p>
    <w:tbl>
      <w:tblPr>
        <w:tblW w:w="9923" w:type="dxa"/>
        <w:tblInd w:w="108" w:type="dxa"/>
        <w:tblLayout w:type="fixed"/>
        <w:tblCellMar>
          <w:left w:w="0" w:type="dxa"/>
          <w:right w:w="0" w:type="dxa"/>
        </w:tblCellMar>
        <w:tblLook w:val="0000"/>
      </w:tblPr>
      <w:tblGrid>
        <w:gridCol w:w="5077"/>
        <w:gridCol w:w="540"/>
        <w:gridCol w:w="4306"/>
      </w:tblGrid>
      <w:tr w:rsidR="00B14912" w:rsidRPr="002D6E4F" w:rsidTr="00B755C9">
        <w:trPr>
          <w:trHeight w:val="90"/>
        </w:trPr>
        <w:tc>
          <w:tcPr>
            <w:tcW w:w="50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b/>
                <w:sz w:val="28"/>
                <w:szCs w:val="28"/>
              </w:rPr>
            </w:pPr>
            <w:r w:rsidRPr="002D6E4F">
              <w:rPr>
                <w:rStyle w:val="af1"/>
                <w:b/>
                <w:i w:val="0"/>
                <w:sz w:val="28"/>
                <w:szCs w:val="28"/>
              </w:rPr>
              <w:t>Необходимо:</w:t>
            </w:r>
          </w:p>
        </w:tc>
        <w:tc>
          <w:tcPr>
            <w:tcW w:w="54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rStyle w:val="af1"/>
                <w:i w:val="0"/>
                <w:sz w:val="28"/>
                <w:szCs w:val="28"/>
              </w:rPr>
              <w:t> </w:t>
            </w:r>
          </w:p>
        </w:tc>
        <w:tc>
          <w:tcPr>
            <w:tcW w:w="4306"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b/>
                <w:sz w:val="28"/>
                <w:szCs w:val="28"/>
              </w:rPr>
            </w:pPr>
            <w:r w:rsidRPr="002D6E4F">
              <w:rPr>
                <w:rStyle w:val="af1"/>
                <w:b/>
                <w:i w:val="0"/>
                <w:sz w:val="28"/>
                <w:szCs w:val="28"/>
              </w:rPr>
              <w:t>Нельзя:</w:t>
            </w:r>
          </w:p>
        </w:tc>
      </w:tr>
      <w:tr w:rsidR="00B14912" w:rsidRPr="002D6E4F" w:rsidTr="00B755C9">
        <w:tc>
          <w:tcPr>
            <w:tcW w:w="50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Уделять особое внимание образованию.</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Устанавливать четкие, обоснованные границы дозволенного поведения.</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Требовать соблюдения семейных правил.</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Применять наказания, соответствующие поступку.</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Наказывать в воспитательных целях, а не ради самого наказания.</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Добиваться того, чтобы ребенок понял, за что был наказан.</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Всегда внимательно выслушивать ребенка и уважать его чувства.</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Давать ребенку свободу в той степени, в которой он проявляет ответственность.</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Избегать прямых столкновений (ссор и скандалов).</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xml:space="preserve">       Всячески поощрять ребенка за старание и хвалить за успехи. </w:t>
            </w:r>
          </w:p>
          <w:p w:rsidR="00B14912" w:rsidRPr="002D6E4F" w:rsidRDefault="00B14912" w:rsidP="00B755C9">
            <w:pPr>
              <w:pStyle w:val="af"/>
              <w:tabs>
                <w:tab w:val="num" w:pos="318"/>
              </w:tabs>
              <w:spacing w:after="0"/>
              <w:ind w:right="113" w:firstLine="709"/>
              <w:jc w:val="both"/>
              <w:rPr>
                <w:sz w:val="28"/>
                <w:szCs w:val="28"/>
              </w:rPr>
            </w:pPr>
            <w:r w:rsidRPr="002D6E4F">
              <w:rPr>
                <w:rFonts w:cs="Arial"/>
                <w:sz w:val="28"/>
                <w:szCs w:val="28"/>
              </w:rPr>
              <w:t>•</w:t>
            </w:r>
            <w:r w:rsidRPr="002D6E4F">
              <w:rPr>
                <w:sz w:val="28"/>
                <w:szCs w:val="28"/>
              </w:rPr>
              <w:t>       Понять и решить, какие жизненные ценности вы хотите передать своему ребенку, и как эти ценности были переданы вам вашими родителями.</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Стремиться к самосовершенствованию.</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Поступать так, как учите поступать ребенка.</w:t>
            </w:r>
          </w:p>
        </w:tc>
        <w:tc>
          <w:tcPr>
            <w:tcW w:w="54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4306"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sz w:val="28"/>
                <w:szCs w:val="28"/>
              </w:rPr>
            </w:pPr>
            <w:r w:rsidRPr="002D6E4F">
              <w:rPr>
                <w:sz w:val="28"/>
                <w:szCs w:val="28"/>
              </w:rPr>
              <w:t xml:space="preserve">Устанавливать правила </w:t>
            </w:r>
          </w:p>
          <w:p w:rsidR="00B14912" w:rsidRPr="002D6E4F" w:rsidRDefault="00B14912" w:rsidP="00B755C9">
            <w:pPr>
              <w:pStyle w:val="a3"/>
              <w:spacing w:before="0" w:beforeAutospacing="0" w:after="0" w:afterAutospacing="0"/>
              <w:ind w:right="113" w:firstLine="709"/>
              <w:jc w:val="both"/>
              <w:rPr>
                <w:sz w:val="28"/>
                <w:szCs w:val="28"/>
              </w:rPr>
            </w:pPr>
            <w:r w:rsidRPr="002D6E4F">
              <w:rPr>
                <w:sz w:val="28"/>
                <w:szCs w:val="28"/>
              </w:rPr>
              <w:t>на ходу.</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Постоянно менять основные правила.</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Стыдить ребенка.</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xml:space="preserve">       Использовать свою власть для подавления личности ребенка. </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Ругать и оскорблять ребенка.</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Слишком  сурово наказывать.</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Бездумно навязывать жизненные ценности детям.</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Говорить одно, а делать другое.</w:t>
            </w:r>
          </w:p>
        </w:tc>
      </w:tr>
    </w:tbl>
    <w:p w:rsidR="00B14912" w:rsidRPr="002D6E4F" w:rsidRDefault="00B14912" w:rsidP="00B14912">
      <w:pPr>
        <w:pStyle w:val="a3"/>
        <w:spacing w:before="0" w:beforeAutospacing="0" w:after="0" w:afterAutospacing="0"/>
        <w:ind w:right="113" w:firstLine="709"/>
        <w:jc w:val="both"/>
        <w:rPr>
          <w:bCs/>
          <w:iCs/>
          <w:sz w:val="28"/>
          <w:szCs w:val="28"/>
        </w:rPr>
      </w:pPr>
    </w:p>
    <w:p w:rsidR="00B14912" w:rsidRPr="002D6E4F" w:rsidRDefault="00B14912" w:rsidP="00B14912">
      <w:pPr>
        <w:pStyle w:val="a3"/>
        <w:spacing w:before="0" w:beforeAutospacing="0" w:after="0" w:afterAutospacing="0"/>
        <w:ind w:right="113" w:firstLine="709"/>
        <w:jc w:val="both"/>
        <w:rPr>
          <w:sz w:val="28"/>
          <w:szCs w:val="28"/>
        </w:rPr>
      </w:pPr>
      <w:r w:rsidRPr="002D6E4F">
        <w:rPr>
          <w:rStyle w:val="ae"/>
          <w:iCs/>
          <w:sz w:val="28"/>
          <w:szCs w:val="28"/>
        </w:rPr>
        <w:t>Во-вторых,</w:t>
      </w:r>
      <w:r w:rsidRPr="002D6E4F">
        <w:rPr>
          <w:rStyle w:val="af1"/>
          <w:i w:val="0"/>
          <w:sz w:val="28"/>
          <w:szCs w:val="28"/>
        </w:rPr>
        <w:t xml:space="preserve"> </w:t>
      </w:r>
      <w:r w:rsidRPr="002D6E4F">
        <w:rPr>
          <w:sz w:val="28"/>
          <w:szCs w:val="28"/>
        </w:rPr>
        <w:t>помочь выявить и развить способности и таланты, индивидуальность своего ребенка.</w:t>
      </w:r>
    </w:p>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 xml:space="preserve">Чтобы на самом деле понять и помочь ребенку, необходимо отказаться от эгоистичного желания видеть в детях то, что нам хотелось бы видеть, что льстит нашему родительскому самолюбию. Стараясь помочь ребенку развить </w:t>
      </w:r>
      <w:r w:rsidRPr="002D6E4F">
        <w:rPr>
          <w:sz w:val="28"/>
          <w:szCs w:val="28"/>
        </w:rPr>
        <w:lastRenderedPageBreak/>
        <w:t>чувство собственного достоинства и другие важные черты характера, мы должны, как в зеркале показать ему, каков он на самом деле и чем отличается от других. Обязательно отличайте все его достоинства и позитивные проявления поведения. Родители могут навредить ребенку, если станут требовать от него хорошего поведения только для того, чтобы он им не мешал или доставить себе удовольствие. Напротив, если они внимательны к индивидуальности ребенка, если они помогают ему развивать свои таланты и способности, делятся с ребенком своими наблюдениями о нём, это служит мощным стимулом для формирования у ребенка чувства собственного достоинства и побуждает его стремится к совершенству. </w:t>
      </w:r>
    </w:p>
    <w:p w:rsidR="00B14912" w:rsidRPr="002D6E4F" w:rsidRDefault="00B14912" w:rsidP="00B14912">
      <w:pPr>
        <w:pStyle w:val="a3"/>
        <w:spacing w:before="0" w:beforeAutospacing="0" w:after="0" w:afterAutospacing="0"/>
        <w:ind w:right="113" w:firstLine="709"/>
        <w:jc w:val="both"/>
        <w:rPr>
          <w:sz w:val="28"/>
          <w:szCs w:val="28"/>
        </w:rPr>
      </w:pPr>
      <w:r w:rsidRPr="002D6E4F">
        <w:rPr>
          <w:rStyle w:val="ae"/>
          <w:b w:val="0"/>
          <w:sz w:val="28"/>
          <w:szCs w:val="28"/>
        </w:rPr>
        <w:t>Для развития индивидуальности и способностей ребенка, для формирования чувства собственного достоинства:</w:t>
      </w:r>
      <w:r w:rsidRPr="002D6E4F">
        <w:rPr>
          <w:sz w:val="28"/>
          <w:szCs w:val="28"/>
        </w:rPr>
        <w:t xml:space="preserve"> </w:t>
      </w:r>
    </w:p>
    <w:tbl>
      <w:tblPr>
        <w:tblW w:w="9949" w:type="dxa"/>
        <w:tblInd w:w="146" w:type="dxa"/>
        <w:tblLayout w:type="fixed"/>
        <w:tblCellMar>
          <w:left w:w="0" w:type="dxa"/>
          <w:right w:w="0" w:type="dxa"/>
        </w:tblCellMar>
        <w:tblLook w:val="0000"/>
      </w:tblPr>
      <w:tblGrid>
        <w:gridCol w:w="4924"/>
        <w:gridCol w:w="425"/>
        <w:gridCol w:w="4600"/>
      </w:tblGrid>
      <w:tr w:rsidR="00B14912" w:rsidRPr="002D6E4F" w:rsidTr="00B755C9">
        <w:tc>
          <w:tcPr>
            <w:tcW w:w="4924"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b/>
                <w:sz w:val="28"/>
                <w:szCs w:val="28"/>
              </w:rPr>
            </w:pPr>
            <w:r w:rsidRPr="002D6E4F">
              <w:rPr>
                <w:rStyle w:val="af1"/>
                <w:b/>
                <w:i w:val="0"/>
                <w:sz w:val="28"/>
                <w:szCs w:val="28"/>
              </w:rPr>
              <w:t>Необходимо:</w:t>
            </w:r>
          </w:p>
        </w:tc>
        <w:tc>
          <w:tcPr>
            <w:tcW w:w="425"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rStyle w:val="af1"/>
                <w:i w:val="0"/>
                <w:sz w:val="28"/>
                <w:szCs w:val="28"/>
              </w:rPr>
              <w:t> </w:t>
            </w:r>
          </w:p>
        </w:tc>
        <w:tc>
          <w:tcPr>
            <w:tcW w:w="460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b/>
                <w:sz w:val="28"/>
                <w:szCs w:val="28"/>
              </w:rPr>
            </w:pPr>
            <w:r w:rsidRPr="002D6E4F">
              <w:rPr>
                <w:rStyle w:val="af1"/>
                <w:b/>
                <w:i w:val="0"/>
                <w:sz w:val="28"/>
                <w:szCs w:val="28"/>
              </w:rPr>
              <w:t>Нельзя:</w:t>
            </w:r>
          </w:p>
        </w:tc>
      </w:tr>
      <w:tr w:rsidR="00B14912" w:rsidRPr="002D6E4F" w:rsidTr="00B755C9">
        <w:tc>
          <w:tcPr>
            <w:tcW w:w="4924"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Смотреть на ребенка как на личность.</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Видеть в ребенке его дарования, таланты, помогать развивать их.</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Использовать благоприятные моменты; помогать ребенку в полной мере развивать свои способности.</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Воспринимать своего ребенка (и себя тоже), как существо, находящееся в процессе становления и совершенствования.</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Дать ребенку то, что необходимо именно ему, а не то, чего мы сами недополучили в детстве.</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xml:space="preserve">       Уделять ребенку много внимания. </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Отмечать его успехи, поощрять и хвалить его за старание.</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Указывать на ошибки, когда тот поступает неправильно, в приемлемой форме.</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Показывать ему, что можно делать, вместо того, чтобы указывать, чего делать нельзя.</w:t>
            </w:r>
          </w:p>
        </w:tc>
        <w:tc>
          <w:tcPr>
            <w:tcW w:w="425"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460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Требовать от ребенка совершенства.</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Смотреть на ребенка как на чистую доску.</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Относится к ребенку как к продолжение самих себя.</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Захваливать ребенка.</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Недооценивать способности и унижать достоинства ребенка.</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Читать ребенку нотации.</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Неадекватно оценивать его способности.</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Ограждать ребенка от любых трудностей.</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Навязывать ребенку то, чего сами недополучили в детстве.</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Не замечать его.</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Незаслуженно хвалить и критиковать.</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Чрезмерно опекать или предоставлять ребенка самому себе.</w:t>
            </w:r>
          </w:p>
          <w:p w:rsidR="00B14912" w:rsidRPr="002D6E4F" w:rsidRDefault="00B14912" w:rsidP="00B755C9">
            <w:pPr>
              <w:pStyle w:val="a3"/>
              <w:spacing w:before="0" w:beforeAutospacing="0" w:after="0" w:afterAutospacing="0"/>
              <w:ind w:right="113" w:firstLine="709"/>
              <w:jc w:val="both"/>
              <w:rPr>
                <w:sz w:val="28"/>
                <w:szCs w:val="28"/>
              </w:rPr>
            </w:pPr>
            <w:r w:rsidRPr="002D6E4F">
              <w:rPr>
                <w:rFonts w:cs="Arial"/>
                <w:sz w:val="28"/>
                <w:szCs w:val="28"/>
              </w:rPr>
              <w:t>•</w:t>
            </w:r>
            <w:r w:rsidRPr="002D6E4F">
              <w:rPr>
                <w:sz w:val="28"/>
                <w:szCs w:val="28"/>
              </w:rPr>
              <w:t>       Оставлять без внимания попытки.</w:t>
            </w:r>
          </w:p>
        </w:tc>
      </w:tr>
    </w:tbl>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 </w:t>
      </w:r>
    </w:p>
    <w:p w:rsidR="00B14912" w:rsidRPr="002D6E4F" w:rsidRDefault="00B14912" w:rsidP="00B14912">
      <w:pPr>
        <w:pStyle w:val="a3"/>
        <w:spacing w:before="0" w:beforeAutospacing="0" w:after="0" w:afterAutospacing="0"/>
        <w:ind w:right="113" w:firstLine="709"/>
        <w:jc w:val="both"/>
        <w:rPr>
          <w:sz w:val="28"/>
          <w:szCs w:val="28"/>
        </w:rPr>
      </w:pPr>
      <w:r w:rsidRPr="002D6E4F">
        <w:rPr>
          <w:rStyle w:val="af1"/>
          <w:b/>
          <w:bCs/>
          <w:i w:val="0"/>
          <w:sz w:val="28"/>
          <w:szCs w:val="28"/>
        </w:rPr>
        <w:t>В-третьих,</w:t>
      </w:r>
      <w:r w:rsidRPr="002D6E4F">
        <w:rPr>
          <w:rStyle w:val="af1"/>
          <w:bCs/>
          <w:i w:val="0"/>
          <w:sz w:val="28"/>
          <w:szCs w:val="28"/>
        </w:rPr>
        <w:t xml:space="preserve"> </w:t>
      </w:r>
      <w:r w:rsidRPr="002D6E4F">
        <w:rPr>
          <w:sz w:val="28"/>
          <w:szCs w:val="28"/>
        </w:rPr>
        <w:t xml:space="preserve">создавать условия для развития детей, чтобы в каждый возрастной период, они решали свои задачи развития. Побуждая детей постоянно осваивать что-то новое, родители должны отдавать себе отчет в том, что возникают ситуации, с которыми дети не могут справиться </w:t>
      </w:r>
      <w:r w:rsidRPr="002D6E4F">
        <w:rPr>
          <w:sz w:val="28"/>
          <w:szCs w:val="28"/>
        </w:rPr>
        <w:lastRenderedPageBreak/>
        <w:t>самостоятельно. Внимательно наблюдайте за детьми, чтобы понимать, готовы они ли они к той или иной ситуации.</w:t>
      </w:r>
    </w:p>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Дети часто просят завести какое-то домашнее животное. Скажем, собаку. Бесполезно объяснять ему, что содержание собаки это ежедневный труд. У собаки есть желания и потребности, от которых трудно отмахнуться. Она живое существо и требует заботы. Попробуйте договориться со знакомыми и взять собаку на время (скажем, хозяева уезжают в отпуск). В этой ситуации ребенок сможет реально оценить свои силы и более ответственно относиться к своим желаниям в будущем.</w:t>
      </w:r>
    </w:p>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Быть родителями - значит уметь избегать крайностей. В одной ситуации важно увидеть, что ребенок готов справится с возникшей проблемой, а в другой - столь же важно оградить его от выбора, если он еще недостаточно зрел для него. Не существует готовых рецептов, как поступать родителям в том или ином случае. Но для детей всегда самое главное - это ваше внимание, уважение, поддержка и любовь.</w:t>
      </w:r>
    </w:p>
    <w:p w:rsidR="00B14912" w:rsidRPr="002D6E4F" w:rsidRDefault="00B14912" w:rsidP="00B14912">
      <w:pPr>
        <w:pStyle w:val="a3"/>
        <w:spacing w:before="0" w:beforeAutospacing="0" w:after="0" w:afterAutospacing="0"/>
        <w:ind w:right="113" w:firstLine="709"/>
        <w:jc w:val="both"/>
        <w:rPr>
          <w:sz w:val="28"/>
          <w:szCs w:val="28"/>
        </w:rPr>
      </w:pPr>
      <w:r w:rsidRPr="002D6E4F">
        <w:rPr>
          <w:sz w:val="28"/>
          <w:szCs w:val="28"/>
        </w:rPr>
        <w:t>Позитивные подкрепления могут послужить руководством родителям, как выра</w:t>
      </w:r>
      <w:r w:rsidRPr="002D6E4F">
        <w:rPr>
          <w:sz w:val="28"/>
          <w:szCs w:val="28"/>
        </w:rPr>
        <w:softHyphen/>
        <w:t>жать любовь к ребенку в соответствии с запросами его возраста. Это фразы, жесты, восклицания, смысл которых - показать отношение ребенку:</w:t>
      </w:r>
    </w:p>
    <w:p w:rsidR="00B14912" w:rsidRPr="002D6E4F" w:rsidRDefault="00B14912" w:rsidP="00B14912">
      <w:pPr>
        <w:pStyle w:val="a3"/>
        <w:spacing w:before="0" w:beforeAutospacing="0" w:after="0" w:afterAutospacing="0"/>
        <w:ind w:right="113" w:firstLine="709"/>
        <w:jc w:val="both"/>
        <w:rPr>
          <w:sz w:val="28"/>
          <w:szCs w:val="28"/>
        </w:rPr>
      </w:pPr>
      <w:r w:rsidRPr="002D6E4F">
        <w:rPr>
          <w:rStyle w:val="af1"/>
          <w:i w:val="0"/>
          <w:sz w:val="28"/>
          <w:szCs w:val="28"/>
        </w:rPr>
        <w:t>99 способов сказать: «Очень хорошо!»</w:t>
      </w:r>
      <w:r w:rsidRPr="002D6E4F">
        <w:rPr>
          <w:sz w:val="28"/>
          <w:szCs w:val="28"/>
        </w:rPr>
        <w:t xml:space="preserve"> </w:t>
      </w:r>
    </w:p>
    <w:tbl>
      <w:tblPr>
        <w:tblW w:w="10206" w:type="dxa"/>
        <w:tblInd w:w="108" w:type="dxa"/>
        <w:tblLayout w:type="fixed"/>
        <w:tblCellMar>
          <w:left w:w="0" w:type="dxa"/>
          <w:right w:w="0" w:type="dxa"/>
        </w:tblCellMar>
        <w:tblLook w:val="0000"/>
      </w:tblPr>
      <w:tblGrid>
        <w:gridCol w:w="4177"/>
        <w:gridCol w:w="360"/>
        <w:gridCol w:w="5669"/>
      </w:tblGrid>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          Ты сейчас на правильном пути.</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51. Это была классная работа.</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          Великолепно!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52. Замечательно!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          У тебя получилось это дело.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7"/>
                <w:sz w:val="28"/>
                <w:szCs w:val="28"/>
              </w:rPr>
              <w:t>53. Еще лучше!</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          Правильно!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54. Ты только что сделал это?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5.          Это хорошо.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55. Это лучше, чем всегда.</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6.          Супер!</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4"/>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4"/>
                <w:sz w:val="28"/>
                <w:szCs w:val="28"/>
              </w:rPr>
              <w:t xml:space="preserve">56. Твой мозг поработал на славу </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7.          Именно так! (Точно так!)</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xml:space="preserve">57. Ты действительно добьешься </w:t>
            </w:r>
            <w:r w:rsidRPr="002D6E4F">
              <w:rPr>
                <w:rStyle w:val="af1"/>
                <w:i w:val="0"/>
                <w:spacing w:val="-1"/>
                <w:sz w:val="28"/>
                <w:szCs w:val="28"/>
              </w:rPr>
              <w:t>успеха.</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          Я горжусь тем, как ты сегодня работал.</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58. Это выдающееся открытие.</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          Ты делаешь это очень хорошо.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7"/>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59. Фантастика!</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10.      Это намного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60. Ужасно здорово!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11.      Хорошая работа!</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61. Это называется прекрасной работой.</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12.      Я счастлив видеть такую твою работу.</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4"/>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62. Ты сделал это очень хорошо.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13.      Ты делаешь это сегодня значительно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63. Ты, наверное, долго практиковался.</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14.      Ты делаешь хорошую работу.</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6"/>
                <w:sz w:val="28"/>
                <w:szCs w:val="28"/>
              </w:rPr>
              <w:t xml:space="preserve">64. </w:t>
            </w:r>
            <w:r w:rsidRPr="002D6E4F">
              <w:rPr>
                <w:spacing w:val="-1"/>
                <w:sz w:val="28"/>
                <w:szCs w:val="28"/>
              </w:rPr>
              <w:t>Ты делаешь это красиво!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15.      Ты близок к истине!</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8"/>
                <w:sz w:val="28"/>
                <w:szCs w:val="28"/>
              </w:rPr>
              <w:t>65.</w:t>
            </w:r>
            <w:r w:rsidRPr="002D6E4F">
              <w:rPr>
                <w:sz w:val="28"/>
                <w:szCs w:val="28"/>
              </w:rPr>
              <w:t xml:space="preserve"> </w:t>
            </w:r>
            <w:r w:rsidRPr="002D6E4F">
              <w:rPr>
                <w:spacing w:val="-1"/>
                <w:sz w:val="28"/>
                <w:szCs w:val="28"/>
              </w:rPr>
              <w:t>Как ты много сделал!</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lastRenderedPageBreak/>
              <w:t>16.      Это лучшее из того, что у тебя получалось</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66. Правильно!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17.      Мои поздравления!</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3"/>
                <w:sz w:val="28"/>
                <w:szCs w:val="28"/>
              </w:rPr>
              <w:t>67. Ты действительно улучшил (что-либо).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18.      Это то, что надо!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68. Превосходно!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19.      Я знал, что ты можешь сделать это.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69. Хорошо запомнил!</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20.      Это неплохое улучшение.</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6"/>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70. Поздравляю.</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21.      Сейчас ты это понял.</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8"/>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6"/>
                <w:sz w:val="28"/>
                <w:szCs w:val="28"/>
              </w:rPr>
              <w:t>71. Ты прав!</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22.      Значительно!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72. Держись так!</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23.      Наконец-то!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3"/>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73. Ты сделал это как раз вовремя.</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24.      Неплохо.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74. Ты сделал сегодня много работы.</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25.      Ты быстро учишься.</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75. Это способ действия!</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26.      Продолжая работать так же ты добьешься лучшего.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3"/>
                <w:sz w:val="28"/>
                <w:szCs w:val="28"/>
              </w:rPr>
              <w:t>76. Сейчас ты приобретаешь в этом сноровку</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27.      Это хорошо для тебя.</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6"/>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77. Мне нравится ход твоих мыслей</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28.      Я не смог бы сделать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78. Я очень горжусь тобой.</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29.      Еще немного времени, и у тебя это получится.</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3"/>
                <w:sz w:val="28"/>
                <w:szCs w:val="28"/>
              </w:rPr>
              <w:t>79. Очень приятно учить таких умных де</w:t>
            </w:r>
            <w:r w:rsidRPr="002D6E4F">
              <w:rPr>
                <w:spacing w:val="-5"/>
                <w:sz w:val="28"/>
                <w:szCs w:val="28"/>
              </w:rPr>
              <w:t>тей.</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xml:space="preserve">30.      Ты сделал это легко.  </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80. Большое тебе спасибо.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xml:space="preserve">31.      Ты, действительно, сделал мою работу шутя.  </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81. Ты превзошел сам себя сегодня.</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32.      Это правильный путь, чтобы сделать работу.</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3"/>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82. Я никогда не видел ничего лучшего.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33.      С каждым днем у тебя получается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83. Ты понял это очень быстро.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34.      Ты делал это так недолго.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84. Твоя работа принесла мне много радо</w:t>
            </w:r>
            <w:r w:rsidRPr="002D6E4F">
              <w:rPr>
                <w:spacing w:val="-6"/>
                <w:sz w:val="28"/>
                <w:szCs w:val="28"/>
              </w:rPr>
              <w:t>сти.</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35.      Это неплохо!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3"/>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85. Ол раит - по-английски - полный поря</w:t>
            </w:r>
            <w:r w:rsidRPr="002D6E4F">
              <w:rPr>
                <w:sz w:val="28"/>
                <w:szCs w:val="28"/>
              </w:rPr>
              <w:softHyphen/>
              <w:t>док.</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36.      Да!</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86. Чудно!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37.      Это способ!</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87. Так-так.</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38.      Ты ничего не упустил!</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88. Мощный прорыв!</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39.      Этот способ именно для этого!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89. Вот этого я еще не видел.</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40.      Так держать!</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90. Ты неузнаваем сегодня.</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lastRenderedPageBreak/>
              <w:t>41.      Необыкновенно!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1"/>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91. Это уже успех!</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42.      Прекрасно!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9"/>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92. Это твоя победа.</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43.      Это лучше всего!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93. Теперь ты чувствуешь свои возможности.</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44.      Совершенно!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94. Ты настоящий мастер.</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45. Прекрасный ход работы!</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95. Сердечно рада за тебя.</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46. Здорово!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96. Не могу не выразить свой восторг.</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47. Сенсационно!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87. Грандиозно.</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48. Это лучше.</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98. Красивая мысль.</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49. Теперь ничто тебя не остановит.</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99. Я верю в тебя.</w:t>
            </w:r>
          </w:p>
        </w:tc>
      </w:tr>
      <w:tr w:rsidR="00B14912" w:rsidRPr="002D6E4F" w:rsidTr="00B755C9">
        <w:tc>
          <w:tcPr>
            <w:tcW w:w="4177"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4"/>
                <w:sz w:val="28"/>
                <w:szCs w:val="28"/>
              </w:rPr>
              <w:t>50. Отлично!</w:t>
            </w:r>
          </w:p>
        </w:tc>
        <w:tc>
          <w:tcPr>
            <w:tcW w:w="360"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pacing w:val="2"/>
                <w:sz w:val="28"/>
                <w:szCs w:val="28"/>
              </w:rPr>
              <w:t> </w:t>
            </w:r>
          </w:p>
        </w:tc>
        <w:tc>
          <w:tcPr>
            <w:tcW w:w="5669" w:type="dxa"/>
            <w:tcBorders>
              <w:top w:val="nil"/>
              <w:left w:val="nil"/>
              <w:bottom w:val="nil"/>
              <w:right w:val="nil"/>
            </w:tcBorders>
            <w:shd w:val="clear" w:color="auto" w:fill="auto"/>
            <w:tcMar>
              <w:top w:w="0" w:type="dxa"/>
              <w:left w:w="108" w:type="dxa"/>
              <w:bottom w:w="0" w:type="dxa"/>
              <w:right w:w="108" w:type="dxa"/>
            </w:tcMar>
          </w:tcPr>
          <w:p w:rsidR="00B14912" w:rsidRPr="002D6E4F" w:rsidRDefault="00B14912" w:rsidP="00B755C9">
            <w:pPr>
              <w:ind w:right="113" w:firstLine="709"/>
              <w:jc w:val="both"/>
              <w:rPr>
                <w:sz w:val="28"/>
                <w:szCs w:val="28"/>
              </w:rPr>
            </w:pPr>
            <w:r w:rsidRPr="002D6E4F">
              <w:rPr>
                <w:sz w:val="28"/>
                <w:szCs w:val="28"/>
              </w:rPr>
              <w:t> </w:t>
            </w:r>
          </w:p>
        </w:tc>
      </w:tr>
    </w:tbl>
    <w:p w:rsidR="00B14912" w:rsidRPr="002D6E4F" w:rsidRDefault="00B14912" w:rsidP="00B14912">
      <w:pPr>
        <w:ind w:right="113" w:firstLine="709"/>
        <w:jc w:val="both"/>
        <w:rPr>
          <w:sz w:val="28"/>
          <w:szCs w:val="28"/>
        </w:rPr>
      </w:pPr>
      <w:r w:rsidRPr="002D6E4F">
        <w:rPr>
          <w:sz w:val="28"/>
          <w:szCs w:val="28"/>
        </w:rPr>
        <w:t xml:space="preserve">  </w:t>
      </w:r>
    </w:p>
    <w:p w:rsidR="00B14912" w:rsidRPr="002D6E4F" w:rsidRDefault="00B14912" w:rsidP="00B14912">
      <w:pPr>
        <w:shd w:val="clear" w:color="auto" w:fill="FFFFFF"/>
        <w:tabs>
          <w:tab w:val="left" w:pos="993"/>
        </w:tabs>
        <w:ind w:right="113" w:firstLine="709"/>
        <w:jc w:val="both"/>
        <w:rPr>
          <w:sz w:val="28"/>
          <w:szCs w:val="28"/>
        </w:rPr>
      </w:pPr>
      <w:r w:rsidRPr="002D6E4F">
        <w:rPr>
          <w:rStyle w:val="af1"/>
          <w:b/>
          <w:bCs/>
          <w:i w:val="0"/>
          <w:sz w:val="28"/>
          <w:szCs w:val="28"/>
        </w:rPr>
        <w:t>В-четвертых,</w:t>
      </w:r>
      <w:r w:rsidRPr="002D6E4F">
        <w:rPr>
          <w:rStyle w:val="af1"/>
          <w:bCs/>
          <w:i w:val="0"/>
          <w:sz w:val="28"/>
          <w:szCs w:val="28"/>
        </w:rPr>
        <w:t xml:space="preserve"> </w:t>
      </w:r>
      <w:r w:rsidRPr="002D6E4F">
        <w:rPr>
          <w:sz w:val="28"/>
          <w:szCs w:val="28"/>
        </w:rPr>
        <w:t>уметь быть эмоционально уравновешенными, то есть адекватно реагирующими на происходящее в данный момент. Эмоции нужны человеку, они стимулируют к деятельности и способствуют умственному развитию. Если родитель способен научить ребенка искусству управлять своими чувствами, а подростки, своевременно усвоившие трудную науку эмоциональ</w:t>
      </w:r>
      <w:r w:rsidRPr="002D6E4F">
        <w:rPr>
          <w:sz w:val="28"/>
          <w:szCs w:val="28"/>
        </w:rPr>
        <w:softHyphen/>
        <w:t>ного самовыражения, не только вырастают добрыми и нравственными, способными к сочувствию и сопереживанию, но и приобретают навыки эффективного мышления и поведения, что помогает им легче войти во взрослую жизнь.</w:t>
      </w:r>
    </w:p>
    <w:p w:rsidR="00B14912" w:rsidRPr="002D6E4F" w:rsidRDefault="00B14912" w:rsidP="00B14912">
      <w:pPr>
        <w:shd w:val="clear" w:color="auto" w:fill="FFFFFF"/>
        <w:tabs>
          <w:tab w:val="left" w:pos="993"/>
        </w:tabs>
        <w:ind w:right="113" w:firstLine="709"/>
        <w:jc w:val="both"/>
        <w:rPr>
          <w:sz w:val="28"/>
          <w:szCs w:val="28"/>
        </w:rPr>
      </w:pPr>
      <w:r w:rsidRPr="002D6E4F">
        <w:rPr>
          <w:sz w:val="28"/>
          <w:szCs w:val="28"/>
        </w:rPr>
        <w:t>Родители в период воспитания детей-подростков, часто испытывают повышенные эмоциональные нагрузки. Постоянное подавление негативных эмоций может привести к психосоматическим заболеваниям. Теория гуманистической психологии предполагает, что все люди рождаются с громадными интеллектуальными возможностями, запасом любви и природной энергией. Однако все эти качества блокируются или становятся скрытыми во взрослых в результате накопившегося негативного опыта (страха, боли, обид, потерь и т.д.).</w:t>
      </w:r>
    </w:p>
    <w:p w:rsidR="00B14912" w:rsidRPr="002D6E4F" w:rsidRDefault="00B14912" w:rsidP="00B14912">
      <w:pPr>
        <w:shd w:val="clear" w:color="auto" w:fill="FFFFFF"/>
        <w:tabs>
          <w:tab w:val="left" w:pos="993"/>
        </w:tabs>
        <w:ind w:right="113" w:firstLine="709"/>
        <w:jc w:val="both"/>
        <w:rPr>
          <w:sz w:val="28"/>
          <w:szCs w:val="28"/>
        </w:rPr>
      </w:pPr>
      <w:r w:rsidRPr="002D6E4F">
        <w:rPr>
          <w:sz w:val="28"/>
          <w:szCs w:val="28"/>
        </w:rPr>
        <w:t>О чувствах, эмоциональных зарядах, аффектах, возникших в стрессовых ситуа</w:t>
      </w:r>
      <w:r w:rsidRPr="002D6E4F">
        <w:rPr>
          <w:sz w:val="28"/>
          <w:szCs w:val="28"/>
        </w:rPr>
        <w:softHyphen/>
        <w:t>циях, говорят как о чем-то подвижном, стремящемся к выражению. Например: любовь побуждает обнимать, а отвращение - отталкивать, злость - убивать, а сострадание - залечивает раны близких людей. Эмоциональный заряд подобен топливу, выделяющемуся для совершения какого-то действия на физическом уровне. Совершается действие - наступает удовлетворение, а что происходит, если эмоция не находит выхода? Нереализованные эмоции в начале можно почувствовать как легкие (потеря доверия), затем они сгущаются до консистенции газа (боли), далее газ - до консистенции жидкости (обиды), жидкость - до массы (страх), а масса до камня (злобы, гнева). Так мы получаем «окаменевшую эмоцию», тело человека становится жестким, интонация голоса - грубой и резкой, а речь наполнена пессимизмом и критикой.</w:t>
      </w:r>
    </w:p>
    <w:p w:rsidR="00B14912" w:rsidRPr="002D6E4F" w:rsidRDefault="00B14912" w:rsidP="00B14912">
      <w:pPr>
        <w:shd w:val="clear" w:color="auto" w:fill="FFFFFF"/>
        <w:tabs>
          <w:tab w:val="left" w:pos="993"/>
        </w:tabs>
        <w:ind w:right="113" w:firstLine="709"/>
        <w:jc w:val="both"/>
        <w:rPr>
          <w:sz w:val="28"/>
          <w:szCs w:val="28"/>
        </w:rPr>
      </w:pPr>
      <w:r w:rsidRPr="002D6E4F">
        <w:rPr>
          <w:sz w:val="28"/>
          <w:szCs w:val="28"/>
        </w:rPr>
        <w:lastRenderedPageBreak/>
        <w:t>Подростки особо остро чувствуют внутренний психологический разлад в родителях и протестуют в разных формах. Это заставляет родителей обращаться за помощью к психологу, потому что сами родители чувствуют, как их негативные эмоции ведут к мало эффективным взаимоотношениям с подростками. Консультация у психолога приводит к освобождению от негативного опыта и в результате происходит эмоциональная разрядка (дрожь, смех, потение, плач и т.д.), эмоциональная боль проходит, и приходит ясное мышление, как бы внутреннее видение всей трудной ситуации со стороны и успешное ее разрешение.</w:t>
      </w:r>
    </w:p>
    <w:p w:rsidR="00B14912" w:rsidRPr="002D6E4F" w:rsidRDefault="00B14912" w:rsidP="00B14912">
      <w:pPr>
        <w:shd w:val="clear" w:color="auto" w:fill="FFFFFF"/>
        <w:tabs>
          <w:tab w:val="left" w:pos="993"/>
        </w:tabs>
        <w:ind w:right="113" w:firstLine="709"/>
        <w:jc w:val="both"/>
        <w:rPr>
          <w:sz w:val="28"/>
          <w:szCs w:val="28"/>
        </w:rPr>
      </w:pPr>
      <w:r w:rsidRPr="002D6E4F">
        <w:rPr>
          <w:sz w:val="28"/>
          <w:szCs w:val="28"/>
        </w:rPr>
        <w:t xml:space="preserve">Осознание своей родительской роли в семье приводит к защите наших детей от зависимостей.  </w:t>
      </w:r>
    </w:p>
    <w:p w:rsidR="00B14912" w:rsidRDefault="00B14912" w:rsidP="00B14912">
      <w:pPr>
        <w:pStyle w:val="a3"/>
        <w:spacing w:before="0" w:beforeAutospacing="0" w:after="0" w:afterAutospacing="0"/>
        <w:ind w:firstLine="709"/>
        <w:jc w:val="center"/>
        <w:rPr>
          <w:rFonts w:cs="Arial"/>
          <w:b/>
          <w:sz w:val="28"/>
          <w:szCs w:val="28"/>
        </w:rPr>
      </w:pPr>
    </w:p>
    <w:p w:rsidR="00B14912" w:rsidRPr="002D6E4F" w:rsidRDefault="00B14912" w:rsidP="00B14912">
      <w:pPr>
        <w:pStyle w:val="a3"/>
        <w:spacing w:before="0" w:beforeAutospacing="0" w:after="0" w:afterAutospacing="0"/>
        <w:ind w:firstLine="709"/>
        <w:jc w:val="center"/>
        <w:rPr>
          <w:b/>
          <w:sz w:val="28"/>
          <w:szCs w:val="28"/>
        </w:rPr>
      </w:pPr>
      <w:r w:rsidRPr="002D6E4F">
        <w:rPr>
          <w:b/>
          <w:sz w:val="28"/>
          <w:szCs w:val="28"/>
        </w:rPr>
        <w:t>КАК МОЖНО ЗАПОДОЗРИТЬ, ЧТО РЕБЕНОК НАЧАЛ ПРИНИМАТЬ НАРКОТИКИ?</w:t>
      </w:r>
    </w:p>
    <w:p w:rsidR="00B14912" w:rsidRPr="002D6E4F" w:rsidRDefault="00B14912" w:rsidP="00B14912">
      <w:pPr>
        <w:pStyle w:val="a3"/>
        <w:spacing w:before="0" w:beforeAutospacing="0" w:after="0" w:afterAutospacing="0"/>
        <w:ind w:firstLine="709"/>
        <w:jc w:val="center"/>
        <w:rPr>
          <w:rFonts w:cs="Arial"/>
          <w:b/>
          <w:sz w:val="28"/>
          <w:szCs w:val="28"/>
        </w:rPr>
      </w:pP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Прежде всего, мы хотим Вас предупредить, что все ваши подозрения по отношению к сыну или дочери должны высказываться Вами тактично и разумно. Вы обязаны все взвесить, обсудить всей семьей и </w:t>
      </w:r>
      <w:r w:rsidRPr="002D6E4F">
        <w:rPr>
          <w:bCs/>
          <w:sz w:val="28"/>
          <w:szCs w:val="28"/>
        </w:rPr>
        <w:t>только</w:t>
      </w:r>
      <w:r w:rsidRPr="002D6E4F">
        <w:rPr>
          <w:sz w:val="28"/>
          <w:szCs w:val="28"/>
        </w:rPr>
        <w:t xml:space="preserve"> в том случае, </w:t>
      </w:r>
      <w:r w:rsidRPr="002D6E4F">
        <w:rPr>
          <w:iCs/>
          <w:sz w:val="28"/>
          <w:szCs w:val="28"/>
        </w:rPr>
        <w:t>если не какой-то один, а практически все признаки измененного поведения появились в</w:t>
      </w:r>
      <w:r w:rsidRPr="002D6E4F">
        <w:rPr>
          <w:sz w:val="28"/>
          <w:szCs w:val="28"/>
        </w:rPr>
        <w:t xml:space="preserve"> </w:t>
      </w:r>
      <w:r w:rsidRPr="002D6E4F">
        <w:rPr>
          <w:iCs/>
          <w:sz w:val="28"/>
          <w:szCs w:val="28"/>
        </w:rPr>
        <w:t xml:space="preserve">характере вашего ребенка, вы можете высказать в слух свои подозрения подростку. </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Какие же это признаки?</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Он (она) начал часто исчезать из дома. Причем, эти исчезновения либо просто никак не мотивируются, либо мотивируются с помощью бессмысленных отговорок. Ваша попытка объяснить, что вы волнуетесь и расспросить о том, где же все-таки находился Ваш ребенок, вызывает злость и вспышку раздражения.</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Он (она) начал очень часто врать. Причем, эта ложь стала своеобразной. Молодой человек врет по любому поводу, не только по поводу своего отсутствия дома, но и по поводу дел на работе, в школе, в институте и т. д. Причем, врет он как — то лениво. Версия обманов либо абсолютно примитивны и однообразны, либо наоборот, слишком витиеваты и непонятны. Ваш ребенок перестал тратить усилия на то, чтобы ложь была похожа на правду.</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 xml:space="preserve">За достаточно короткий промежуток времени у вашего сына (дочери), практически, полностью поменялся круг друзей. Если вы с удивлением спрашиваете: «Куда исчез твой друг Петя, с которым Вас раньше было не разлить водой?» , Ваш ребенок пренебрежительно отмахивается и ссылается на свою и Петину занятость. Появившихся у сына новых друзей Вы либо не видите вообще, либо они не приходят в гости, а «забегают на секундочку» о чем-то тихо пошептаться у двери. Появилось очень большое количество «таинственных» звонков и переговоров по телефону. Причем, Ваш ребенок, практически, не пытается объяснить, кто это звонил, а в тексте телефонных переговоров могут попадаться слэнговые словечки, которые Вы можете увидеть в прилагаемом нами ниже </w:t>
      </w:r>
      <w:r w:rsidRPr="002D6E4F">
        <w:rPr>
          <w:bCs/>
          <w:sz w:val="28"/>
          <w:szCs w:val="28"/>
        </w:rPr>
        <w:t>словаре наркотического арго</w:t>
      </w:r>
      <w:r w:rsidRPr="002D6E4F">
        <w:rPr>
          <w:sz w:val="28"/>
          <w:szCs w:val="28"/>
        </w:rPr>
        <w:t>.</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lastRenderedPageBreak/>
        <w:t>Вашего сына (дочь) полностью перестали интересовать семейные проблемы. Когда Вы рассказываете, например, о болезни или неприятности кого-то из близких, он только делает вид, что слушает. На самом деле думает о чем-то совершенно постороннем. Он изменился, стал по отношению к Вам более холодным, недоверчивым «чужим».</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Он вообще изменился. В основном в сторону ничем не мотивируемой раздражительности, вспышек крика и истерик. Вы стали замечать, что у него внезапно и резко меняться настроение. Две минуты назад был веселый и жизнерадостный, очень коротко поговорил с кем-то по телефону — до вечера впал в мрачное расположение духа, разговаривает только междометиями и крайне раздраженно.</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Он (она) потерял свои прежние интересы. Он (она) не читает книжек, почти не смотрит кино. Вы все чаще стали замечать, что он просто сидит с учебником, на самом деле даже не пытаясь делать уроки и готовиться к экзаменам.</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У него изменился режим сна. Он может спать, не просыпаясь, целыми днями, а иногда Вы слышите как он почти всю ночь ходит по своей комнате и спотыкается о предметы.</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У Вас в доме стали пропадать деньги или вещи. Эти неприятные события на первых порах могут происходить крайне редко. Однако, хотя бы редкие попытки «незаметно» что-то украсть встречаются, практически, во всех семьях наших пациентов.</w:t>
      </w:r>
    </w:p>
    <w:p w:rsidR="00B14912" w:rsidRPr="002D6E4F" w:rsidRDefault="00B14912" w:rsidP="00CD2FA8">
      <w:pPr>
        <w:pStyle w:val="a3"/>
        <w:numPr>
          <w:ilvl w:val="0"/>
          <w:numId w:val="136"/>
        </w:numPr>
        <w:spacing w:before="0" w:beforeAutospacing="0" w:after="0" w:afterAutospacing="0"/>
        <w:ind w:left="0" w:firstLine="709"/>
        <w:jc w:val="both"/>
        <w:rPr>
          <w:sz w:val="28"/>
          <w:szCs w:val="28"/>
        </w:rPr>
      </w:pPr>
      <w:r w:rsidRPr="002D6E4F">
        <w:rPr>
          <w:sz w:val="28"/>
          <w:szCs w:val="28"/>
        </w:rPr>
        <w:t>Вам все чаще кажется, что он (она) возвращается домой с прогулки в состоянии опьянения. Координация движений слегка нарушена, взгляд отсутствующий, молодой человек вообще пытается спрятать глаза и быстро сбежать в свою комнату.</w:t>
      </w:r>
    </w:p>
    <w:p w:rsidR="00B14912" w:rsidRPr="00F46AE5" w:rsidRDefault="00B14912" w:rsidP="00B14912">
      <w:pPr>
        <w:pStyle w:val="2"/>
        <w:ind w:left="0" w:right="0" w:firstLine="709"/>
        <w:jc w:val="both"/>
        <w:rPr>
          <w:color w:val="auto"/>
          <w:sz w:val="28"/>
          <w:szCs w:val="28"/>
        </w:rPr>
      </w:pPr>
      <w:r w:rsidRPr="00F46AE5">
        <w:rPr>
          <w:color w:val="auto"/>
          <w:sz w:val="28"/>
          <w:szCs w:val="28"/>
        </w:rPr>
        <w:t>Еще раз хотим обратить Ваше внимание на то, что отдельные, описанные выше признаки могут быть симптомами различных психологических трудностей подросткового и юношеского возраста. В некоторых случаях так могут начинаться заболевания психики. Вы можете начинать всерьез думать о наркотиках только если Вы твердо уверены, что у Вашего ребенка есть признаки, по крайней мере, восьми из девяти, описанных выше изменений поведения.</w:t>
      </w:r>
      <w:r w:rsidRPr="00F46AE5">
        <w:rPr>
          <w:color w:val="auto"/>
          <w:sz w:val="28"/>
          <w:szCs w:val="28"/>
        </w:rPr>
        <w:br/>
      </w:r>
    </w:p>
    <w:p w:rsidR="00B14912" w:rsidRPr="00F46AE5" w:rsidRDefault="00B14912" w:rsidP="00B14912">
      <w:pPr>
        <w:pStyle w:val="2"/>
        <w:ind w:left="0" w:right="0" w:firstLine="709"/>
        <w:jc w:val="center"/>
        <w:rPr>
          <w:b/>
          <w:color w:val="auto"/>
          <w:sz w:val="28"/>
          <w:szCs w:val="28"/>
        </w:rPr>
      </w:pPr>
      <w:r w:rsidRPr="00F46AE5">
        <w:rPr>
          <w:b/>
          <w:color w:val="auto"/>
          <w:sz w:val="28"/>
          <w:szCs w:val="28"/>
        </w:rPr>
        <w:t>КАКИМ ОБРАЗОМ ДЕТИ ДОСТАЮТ ДЕНЬГИ НА НАРКОТИК?</w:t>
      </w:r>
    </w:p>
    <w:p w:rsidR="00B14912" w:rsidRPr="002D6E4F" w:rsidRDefault="00B14912" w:rsidP="00B14912">
      <w:pPr>
        <w:pStyle w:val="2"/>
        <w:ind w:firstLine="709"/>
        <w:jc w:val="center"/>
        <w:rPr>
          <w:color w:val="auto"/>
          <w:sz w:val="28"/>
          <w:szCs w:val="28"/>
        </w:rPr>
      </w:pP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Родители очень часто спрашивают нас: «Наркотики очень дорогие, как же он достает на них деньги? Ведь мы, практически, не даем ему денег на карманные расходы?»</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Деньги эти добываются несколькими, отнюдь не сложными путями:</w:t>
      </w:r>
    </w:p>
    <w:p w:rsidR="00B14912" w:rsidRPr="002D6E4F" w:rsidRDefault="00B14912" w:rsidP="00CD2FA8">
      <w:pPr>
        <w:pStyle w:val="a3"/>
        <w:numPr>
          <w:ilvl w:val="0"/>
          <w:numId w:val="137"/>
        </w:numPr>
        <w:spacing w:before="0" w:beforeAutospacing="0" w:after="0" w:afterAutospacing="0"/>
        <w:ind w:left="0" w:firstLine="709"/>
        <w:jc w:val="both"/>
        <w:rPr>
          <w:sz w:val="28"/>
          <w:szCs w:val="28"/>
        </w:rPr>
      </w:pPr>
      <w:r w:rsidRPr="002D6E4F">
        <w:rPr>
          <w:bCs/>
          <w:sz w:val="28"/>
          <w:szCs w:val="28"/>
        </w:rPr>
        <w:t>Перепродажа</w:t>
      </w:r>
      <w:r w:rsidRPr="002D6E4F">
        <w:rPr>
          <w:sz w:val="28"/>
          <w:szCs w:val="28"/>
        </w:rPr>
        <w:t xml:space="preserve">. В наркотической среде этому методу обучаются почти сразу. Покупаешь «кассету», отсыпаешь из нее немного порошка, потом досыпаешь туда какой-нибудь гадости, а потом разбодяженный таким образом порошок кому-нибудь продаешь. Лучше всего кому-нибудь «новенькому». Если ты завербовал несколько «новеньких», то у тебя появляется «своя» </w:t>
      </w:r>
      <w:r w:rsidRPr="002D6E4F">
        <w:rPr>
          <w:sz w:val="28"/>
          <w:szCs w:val="28"/>
        </w:rPr>
        <w:lastRenderedPageBreak/>
        <w:t>цепочка. В этой цепочке молодой человек работает поставщиком наркотика и кроме получения бесплатной дозы для себя может заработать какие-то деньги.</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Надо отметить, что в результате таких разбавлений на улицах Москвы, практически, невозможно обнаружить «кассеты» с героином, в которых самого героина содержалось бы больше 4—10%.</w:t>
      </w:r>
    </w:p>
    <w:p w:rsidR="00B14912" w:rsidRPr="002D6E4F" w:rsidRDefault="00B14912" w:rsidP="00CD2FA8">
      <w:pPr>
        <w:pStyle w:val="a3"/>
        <w:numPr>
          <w:ilvl w:val="0"/>
          <w:numId w:val="137"/>
        </w:numPr>
        <w:spacing w:before="0" w:beforeAutospacing="0" w:after="0" w:afterAutospacing="0"/>
        <w:ind w:left="0" w:firstLine="709"/>
        <w:jc w:val="both"/>
        <w:rPr>
          <w:sz w:val="28"/>
          <w:szCs w:val="28"/>
        </w:rPr>
      </w:pPr>
      <w:r w:rsidRPr="002D6E4F">
        <w:rPr>
          <w:bCs/>
          <w:sz w:val="28"/>
          <w:szCs w:val="28"/>
        </w:rPr>
        <w:t>Воровство</w:t>
      </w:r>
      <w:r w:rsidRPr="002D6E4F">
        <w:rPr>
          <w:sz w:val="28"/>
          <w:szCs w:val="28"/>
        </w:rPr>
        <w:t>. Воровать обычно начинают у родителей. Деньги стараются воровать из «толстых» пачек, чтобы это было «незаметно». Самое удивительное, что очень часто родители не замечают систематических пропаж небольших денежных сумм. Один из наших пациентов рассказывал, что он в течение 3 лет воровал у отца доллары и, только когда украденная сумма перевалила за 3 тысячи, отец обратил на это внимание. У посторонних наркоманы воруют достаточно редко, только если подворачивается случай. Чаще всего такие кражи совершаются если не в собственном доме, то в домах родственников и друзей.</w:t>
      </w:r>
    </w:p>
    <w:p w:rsidR="00B14912" w:rsidRPr="002D6E4F" w:rsidRDefault="00B14912" w:rsidP="00CD2FA8">
      <w:pPr>
        <w:pStyle w:val="a3"/>
        <w:numPr>
          <w:ilvl w:val="0"/>
          <w:numId w:val="137"/>
        </w:numPr>
        <w:spacing w:before="0" w:beforeAutospacing="0" w:after="0" w:afterAutospacing="0"/>
        <w:ind w:left="0" w:firstLine="709"/>
        <w:jc w:val="both"/>
        <w:rPr>
          <w:sz w:val="28"/>
          <w:szCs w:val="28"/>
        </w:rPr>
      </w:pPr>
      <w:r w:rsidRPr="002D6E4F">
        <w:rPr>
          <w:bCs/>
          <w:sz w:val="28"/>
          <w:szCs w:val="28"/>
        </w:rPr>
        <w:t>Манипулирование</w:t>
      </w:r>
      <w:r w:rsidRPr="002D6E4F">
        <w:rPr>
          <w:sz w:val="28"/>
          <w:szCs w:val="28"/>
        </w:rPr>
        <w:t xml:space="preserve">. В этой группе мы объединяем ряд простейших форм поведения, направленных на то, чтобы выманить из родных и близких деньги на наркотики, не прибегая к воровству: </w:t>
      </w:r>
    </w:p>
    <w:p w:rsidR="00B14912" w:rsidRPr="002D6E4F" w:rsidRDefault="00B14912" w:rsidP="00CD2FA8">
      <w:pPr>
        <w:pStyle w:val="a3"/>
        <w:numPr>
          <w:ilvl w:val="1"/>
          <w:numId w:val="137"/>
        </w:numPr>
        <w:spacing w:before="0" w:beforeAutospacing="0" w:after="0" w:afterAutospacing="0"/>
        <w:ind w:left="0" w:firstLine="709"/>
        <w:jc w:val="both"/>
        <w:rPr>
          <w:sz w:val="28"/>
          <w:szCs w:val="28"/>
        </w:rPr>
      </w:pPr>
      <w:r w:rsidRPr="002D6E4F">
        <w:rPr>
          <w:bCs/>
          <w:iCs/>
          <w:sz w:val="28"/>
          <w:szCs w:val="28"/>
        </w:rPr>
        <w:t>«Шантаж»</w:t>
      </w:r>
      <w:r w:rsidRPr="002D6E4F">
        <w:rPr>
          <w:sz w:val="28"/>
          <w:szCs w:val="28"/>
        </w:rPr>
        <w:t> — выпрашивание денег под предлогом того, что случилось что-то страшное как с самим подростком, так и его друзьями. Молодые люди рассказывают родителям и близким о том, что «кто-то заболел», что какого-то неизвестного родителям приятеля «посадят в тюрьму», а для того, чтобы Ваш ребенок мог помочь, срочно нужны деньги. Самый частый прием шантажа — рассказ о собственных долгах и угрозах для жизни самого наркомана, связанных с этими долгами. Родственникам никогда не удается увидеть человека, у которого сын якобы, занял деньги. В некоторых семьях шантаж вообще не мотивируется. Подростку удается добиться результата, просто не разговаривая с родителями и лежа на диване с трагическим выражением лица. Срабатывает модель «если ты не дашь мне денег — я больше не буду с тобой разговаривать и ничего тебе не скажу». Если в результате такого поведения деньги получены, то узнать, для чего они нужны, не удается никогда.</w:t>
      </w:r>
    </w:p>
    <w:p w:rsidR="00B14912" w:rsidRPr="002D6E4F" w:rsidRDefault="00B14912" w:rsidP="00CD2FA8">
      <w:pPr>
        <w:pStyle w:val="a3"/>
        <w:numPr>
          <w:ilvl w:val="1"/>
          <w:numId w:val="137"/>
        </w:numPr>
        <w:spacing w:before="0" w:beforeAutospacing="0" w:after="0" w:afterAutospacing="0"/>
        <w:ind w:left="0" w:firstLine="709"/>
        <w:jc w:val="both"/>
        <w:rPr>
          <w:sz w:val="28"/>
          <w:szCs w:val="28"/>
        </w:rPr>
      </w:pPr>
      <w:r w:rsidRPr="002D6E4F">
        <w:rPr>
          <w:bCs/>
          <w:iCs/>
          <w:sz w:val="28"/>
          <w:szCs w:val="28"/>
        </w:rPr>
        <w:t>«Динамо машина»</w:t>
      </w:r>
      <w:r w:rsidRPr="002D6E4F">
        <w:rPr>
          <w:sz w:val="28"/>
          <w:szCs w:val="28"/>
        </w:rPr>
        <w:t> — стратегия поведения направлена на то, чтобы выпросить деньги с помощью невыполняемых обещаний. «Я сдам экзамен, но мне нужно 500 рублей»; «Я буду каждый день убирать квартиру, но мне сегодня нужны деньги»; «Я поздравлю бабушку с Днем рождения, но мне нужно для этого 500 рублей» и т. д. Родители в большинстве случаев не контролируют выполнение обещаний. Их успокаивают слова-обещания сами по себе. Проще всего подростку добиться таким образом денег от родителя или знакомого противоположного пола. Папы легче верят обещаниям дочек, а мамы — сыновей.</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Крутят «динамо» девочки и на улицах. Симпатичные девушке, кокетничая, проще выпросить деньги у незнакомого мужчины или попытаться совершить что-то вроде сексуальной аферы, пообещав интимную близость и выпросив «задаток».</w:t>
      </w:r>
    </w:p>
    <w:p w:rsidR="00B14912" w:rsidRPr="002D6E4F" w:rsidRDefault="00B14912" w:rsidP="00CD2FA8">
      <w:pPr>
        <w:pStyle w:val="a3"/>
        <w:numPr>
          <w:ilvl w:val="1"/>
          <w:numId w:val="137"/>
        </w:numPr>
        <w:spacing w:before="0" w:beforeAutospacing="0" w:after="0" w:afterAutospacing="0"/>
        <w:ind w:left="0" w:firstLine="709"/>
        <w:jc w:val="both"/>
        <w:rPr>
          <w:sz w:val="28"/>
          <w:szCs w:val="28"/>
        </w:rPr>
      </w:pPr>
      <w:r w:rsidRPr="002D6E4F">
        <w:rPr>
          <w:bCs/>
          <w:iCs/>
          <w:sz w:val="28"/>
          <w:szCs w:val="28"/>
        </w:rPr>
        <w:lastRenderedPageBreak/>
        <w:t>«Игра на понижение»</w:t>
      </w:r>
      <w:r w:rsidRPr="002D6E4F">
        <w:rPr>
          <w:iCs/>
          <w:sz w:val="28"/>
          <w:szCs w:val="28"/>
        </w:rPr>
        <w:t>.</w:t>
      </w:r>
      <w:r w:rsidRPr="002D6E4F">
        <w:rPr>
          <w:sz w:val="28"/>
          <w:szCs w:val="28"/>
        </w:rPr>
        <w:t xml:space="preserve"> Тактика поведения, направлена на выпрашивание маленьких денежных сумм под предлогом необходимости большой суммы. «Мама, мне срочно необходимо 100 долларов, у меня девушка заболела, мне нужно купить лекарства... Ну, не можешь дать сто долларов, дай 100 рублей...» Мысль о том, что большую сумму денег отдавать не нужно, приносит родителям и знакомым облегчение, и они легко и, </w:t>
      </w:r>
      <w:r w:rsidRPr="002D6E4F">
        <w:rPr>
          <w:iCs/>
          <w:sz w:val="28"/>
          <w:szCs w:val="28"/>
        </w:rPr>
        <w:t>даже</w:t>
      </w:r>
      <w:r w:rsidRPr="002D6E4F">
        <w:rPr>
          <w:sz w:val="28"/>
          <w:szCs w:val="28"/>
        </w:rPr>
        <w:t xml:space="preserve"> </w:t>
      </w:r>
      <w:r w:rsidRPr="002D6E4F">
        <w:rPr>
          <w:iCs/>
          <w:sz w:val="28"/>
          <w:szCs w:val="28"/>
        </w:rPr>
        <w:t>не интересуясь, зачем ребенку нужны эти деньги,</w:t>
      </w:r>
      <w:r w:rsidRPr="002D6E4F">
        <w:rPr>
          <w:sz w:val="28"/>
          <w:szCs w:val="28"/>
        </w:rPr>
        <w:t xml:space="preserve"> отдают маленькую сумму, которая достаточна наркоману для приобретения очередной дозы.</w:t>
      </w:r>
    </w:p>
    <w:p w:rsidR="00B14912" w:rsidRPr="002D6E4F" w:rsidRDefault="00B14912" w:rsidP="00CD2FA8">
      <w:pPr>
        <w:pStyle w:val="a3"/>
        <w:numPr>
          <w:ilvl w:val="1"/>
          <w:numId w:val="137"/>
        </w:numPr>
        <w:spacing w:before="0" w:beforeAutospacing="0" w:after="0" w:afterAutospacing="0"/>
        <w:ind w:left="0" w:firstLine="709"/>
        <w:jc w:val="both"/>
        <w:rPr>
          <w:sz w:val="28"/>
          <w:szCs w:val="28"/>
        </w:rPr>
      </w:pPr>
      <w:r w:rsidRPr="002D6E4F">
        <w:rPr>
          <w:bCs/>
          <w:iCs/>
          <w:sz w:val="28"/>
          <w:szCs w:val="28"/>
        </w:rPr>
        <w:t>«Разделяй и властвуй»</w:t>
      </w:r>
      <w:r w:rsidRPr="002D6E4F">
        <w:rPr>
          <w:iCs/>
          <w:sz w:val="28"/>
          <w:szCs w:val="28"/>
        </w:rPr>
        <w:t xml:space="preserve">. </w:t>
      </w:r>
      <w:r w:rsidRPr="002D6E4F">
        <w:rPr>
          <w:sz w:val="28"/>
          <w:szCs w:val="28"/>
        </w:rPr>
        <w:t>Чаще всего истории, которые подростки рассказывают родителям, с целью получить у них деньги, подразделяются на истории для пап и истории для мам. Польщенные «доверием» ребенка мама и папа не рассказывают друг другу о доверенных им «тайнах» и выданных ребенку деньгах. Если муж и жена найдут время и пообщаются друг с другом на тему — кто и когда давал ребенку деньги, то им будет легче понять, откуда берутся деньги на наркотики. Если ребенок использует «метод» шантажа, то он «обижается» сначала на одного из родителей, если результат не получен, начинает обижаться на другого.</w:t>
      </w:r>
    </w:p>
    <w:p w:rsidR="00B14912" w:rsidRPr="002D6E4F" w:rsidRDefault="00B14912" w:rsidP="00B14912">
      <w:pPr>
        <w:pStyle w:val="a3"/>
        <w:spacing w:before="0" w:beforeAutospacing="0" w:after="0" w:afterAutospacing="0"/>
        <w:ind w:firstLine="709"/>
        <w:jc w:val="both"/>
        <w:rPr>
          <w:rFonts w:cs="Arial"/>
          <w:sz w:val="28"/>
          <w:szCs w:val="28"/>
        </w:rPr>
      </w:pPr>
      <w:r w:rsidRPr="002D6E4F">
        <w:rPr>
          <w:bCs/>
          <w:sz w:val="28"/>
          <w:szCs w:val="28"/>
        </w:rPr>
        <w:t>Проституция и откровенное вымогательство.</w:t>
      </w:r>
      <w:r w:rsidRPr="002D6E4F">
        <w:rPr>
          <w:sz w:val="28"/>
          <w:szCs w:val="28"/>
        </w:rPr>
        <w:t xml:space="preserve"> Встречаются, но не слишком часто. Девочки начинают заниматься проституцией чаще всего на поздних стадиях развития наркомании, когда теряют обаяние и привлекательность, что не позволяет им крутить динамо. Мальчики начинают выпрашивать деньги на сигареты или на билет в метро так же только тогда, когда другие формы добычи денег перестают у них получаться.</w:t>
      </w:r>
      <w:r w:rsidRPr="002D6E4F">
        <w:rPr>
          <w:sz w:val="28"/>
          <w:szCs w:val="28"/>
        </w:rPr>
        <w:br/>
      </w:r>
    </w:p>
    <w:p w:rsidR="00B14912" w:rsidRPr="002D6E4F" w:rsidRDefault="00B14912" w:rsidP="00B14912">
      <w:pPr>
        <w:ind w:firstLine="709"/>
        <w:jc w:val="center"/>
        <w:rPr>
          <w:b/>
          <w:sz w:val="28"/>
          <w:szCs w:val="28"/>
        </w:rPr>
      </w:pPr>
      <w:r w:rsidRPr="002D6E4F">
        <w:rPr>
          <w:b/>
          <w:sz w:val="28"/>
          <w:szCs w:val="28"/>
        </w:rPr>
        <w:t>Заблуждения и ошибки родителей</w:t>
      </w:r>
    </w:p>
    <w:p w:rsidR="00B14912" w:rsidRPr="002D6E4F" w:rsidRDefault="00B14912" w:rsidP="00B14912">
      <w:pPr>
        <w:pStyle w:val="a3"/>
        <w:spacing w:before="0" w:beforeAutospacing="0" w:after="0" w:afterAutospacing="0"/>
        <w:ind w:firstLine="709"/>
        <w:jc w:val="both"/>
        <w:rPr>
          <w:b/>
          <w:bCs/>
          <w:sz w:val="28"/>
          <w:szCs w:val="28"/>
        </w:rPr>
      </w:pP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 xml:space="preserve">Заблуждение 1. </w:t>
      </w:r>
      <w:r w:rsidRPr="002D6E4F">
        <w:rPr>
          <w:b/>
          <w:bCs/>
          <w:i/>
          <w:iCs/>
          <w:sz w:val="28"/>
          <w:szCs w:val="28"/>
        </w:rPr>
        <w:t>Мой сын (дочь) употребляет наркотики. Это страшно и стыдно. Необходимо сделать все возможное, чтобы никто из друзей и родственников не узнал об этом.</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Наркомания, действительно, одна из самых страшных болезней. Но больны не Вы, а Ваш ребенок. Ваша же задача заключается в том, чтобы открыть для ребенка все доступные каналы помощи. Для этого, может быть, к Вашему большому сожалению, необходимо проинформировать об этом всех близких родственников и друзей, которые значимы для Вашего ребенка.</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Во-первых, он будет уверен, что Вы не готовы мириться с наркоманией и замалчивать существующую проблему, ведь «молчание — знак согласия».</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Во-вторых, тем самым Вы даете ему понять, что встали на путь открытой и бескомпромиссной борьбы не с ним, не с проблемой всеобщей наркотизации, а с его реальной болезнью.</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В-третьих, возможно, Вы сможете уберечь чужих детей от наркотиков. Ведь у Ваших друзей и родственников тоже есть дети, и в их семью может прийти такое же горе.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В-четвертых, именно к этим близким для Вас людям Ваш ребенок, скорее всего, может под любым благовидным предлогом обратиться за финансовой помощью. Ваша задача — поставить их в известность, с какой целью будут </w:t>
      </w:r>
      <w:r w:rsidRPr="002D6E4F">
        <w:rPr>
          <w:sz w:val="28"/>
          <w:szCs w:val="28"/>
        </w:rPr>
        <w:lastRenderedPageBreak/>
        <w:t>использованы их деньги. Тем самым, Вы сохраните любовь, уважение и поддержку родных людей.</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Помните, что главное — не сохранить собственный имидж, а помочь ребенку справиться с наркотической зависимостью.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Заблуждение 2.</w:t>
      </w:r>
      <w:r w:rsidRPr="002D6E4F">
        <w:rPr>
          <w:i/>
          <w:iCs/>
          <w:sz w:val="28"/>
          <w:szCs w:val="28"/>
        </w:rPr>
        <w:t xml:space="preserve"> </w:t>
      </w:r>
      <w:r w:rsidRPr="002D6E4F">
        <w:rPr>
          <w:b/>
          <w:bCs/>
          <w:i/>
          <w:iCs/>
          <w:sz w:val="28"/>
          <w:szCs w:val="28"/>
        </w:rPr>
        <w:t>Вы и только Вы виноваты в том, что Ваш ребенок стал наркоманом. Значит, Вы его таким воспитали.</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Основная проблема сейчас состоит не в том, «кто виноват?», а в том, «что делать?».</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Как это ни трудно, попытайтесь забыть о прошлом, сконцентрируйте все свои помыслы и усилия на будущем. Старайтесь найти новые стратегии и тактики влияния на собственного ребенка «здесь и сейчас».</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Ни в коем случае не пытайтесь принимать на себя ответственность за употребление наркотиков. Ведь это только поможет Вашему ребенку в очередной раз, скинуть всю тяжесть проблемы на Ваши плечи, а он и так в этом достаточно преуспел и научился Вами манипулировать.</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Главное, что Вам необходимо сделать, — изменить отношение к своему ребёнку.</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Первое, следует понять, что Ваш ребёнок — взрослый человек, и что он сам, по своей собственной глупости и самонадеянности, начал принимать наркотики, прекрасно зная, что это опасно. С точки зрения Вашего поведения это обозначает, что за принятое им решение и его последствия отвечает он сам.</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Первый раз попробовав наркотики, он не посоветовался с Вами, а стало быть, предал Вас и то, чему Вы его учили. Вы должны отстраниться и посмотреть на своего ребёнка со стороны. День, когда вы узнали, что он наркоман, должен стать последним днём Вашего безграничного доверия и опеки.</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Во всех, как отечественных, так и зарубежных учебниках наркологии, во всех руководствах для родителей Ваш первый шаг называется — лишение опеки. Ещё раз нам хочется повторить: главным принципом Вашего отношения к сыну или дочери в этой ситуации должна быть фраза: «Ты сам принял решение употреблять наркотики, теперь за все последствия ты отвечаешь сам».</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С этого момента Ваш сын или дочь не должны получать ничего из того, что они привычно получают от Вас: никаких денег на расходы, никакой одежды и денег на неё, никакой оплаты отдыха, никакого финансирования ухаживания за девушкой. И если у молодого человека уже есть своя семья, никакой материальной помощи его семье. Очень многие молодые люди привыкли, что Ваши деньги — это их деньги. Даже ценой истерик немедленно дайте понять, что это не так.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Заблуждение 3.</w:t>
      </w:r>
      <w:r w:rsidRPr="002D6E4F">
        <w:rPr>
          <w:sz w:val="28"/>
          <w:szCs w:val="28"/>
        </w:rPr>
        <w:t xml:space="preserve"> </w:t>
      </w:r>
      <w:r w:rsidRPr="002D6E4F">
        <w:rPr>
          <w:b/>
          <w:bCs/>
          <w:i/>
          <w:iCs/>
          <w:sz w:val="28"/>
          <w:szCs w:val="28"/>
        </w:rPr>
        <w:t xml:space="preserve">Мой ребенок, употребляя наркотики, пал так низко, что должен быть за это жестоко наказан. </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«Не судите, да не судимы будете». Не пытайтесь переделать вашего ребенка сразу. Ведь Вам самим наверняка не нравится, когда кто-то насильно старается переделать Вас.</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Обратите внимание на то, что его наркомания моментально спровоцировала Вас на непрерывный скандал. Вы припоминаете ему все его </w:t>
      </w:r>
      <w:r w:rsidRPr="002D6E4F">
        <w:rPr>
          <w:sz w:val="28"/>
          <w:szCs w:val="28"/>
        </w:rPr>
        <w:lastRenderedPageBreak/>
        <w:t>проступки и промахи за всю жизнь. Можем смело утверждать, что наказывать человека сразу за все невозможно и абсолютно бессмысленно.</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Другое дело, что Вам придется разработать определенный набор правил его поведения и проживания в семье. Сами требования должны быть разумными и ни при каких обстоятельствах не подвергаться никаким изменениям. Он должен знать, что на каждый его неверный шаг незамедлительно последует Ваш ответ.</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Угрозы же и наказания в этой ситуации очень часто оказываются малоэффективными. Поскольку обстановка в доме накаляется, то ребенок будет стараться как можно больше времени проводить вне дома, а, значит, в своей привычной компании.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Заблуждение 4.</w:t>
      </w:r>
      <w:r w:rsidRPr="002D6E4F">
        <w:rPr>
          <w:i/>
          <w:iCs/>
          <w:sz w:val="28"/>
          <w:szCs w:val="28"/>
        </w:rPr>
        <w:t xml:space="preserve"> </w:t>
      </w:r>
      <w:r w:rsidRPr="002D6E4F">
        <w:rPr>
          <w:b/>
          <w:bCs/>
          <w:i/>
          <w:iCs/>
          <w:sz w:val="28"/>
          <w:szCs w:val="28"/>
        </w:rPr>
        <w:t>Если Ваш ребенок, давая многочисленные обещания, все равно срывается, то это ужасно и является для Вас катастрофой.</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Катастрофой для Вас может быть только одно состояние — состояние, в котором Вы неспособны реально оценить сложившуюся ситуацию и выработать новые стратегии собственного поведения.</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 семье наркомана должны существовать правила поведения не только для него, но и для всех остальных членов семьи.</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Существует также несколько главных правил Вашего поведения:</w:t>
      </w:r>
    </w:p>
    <w:p w:rsidR="00B14912" w:rsidRPr="002D6E4F" w:rsidRDefault="00B14912" w:rsidP="00CD2FA8">
      <w:pPr>
        <w:pStyle w:val="a3"/>
        <w:numPr>
          <w:ilvl w:val="0"/>
          <w:numId w:val="138"/>
        </w:numPr>
        <w:spacing w:before="0" w:beforeAutospacing="0" w:after="0" w:afterAutospacing="0"/>
        <w:ind w:left="0" w:firstLine="709"/>
        <w:jc w:val="both"/>
        <w:rPr>
          <w:sz w:val="28"/>
          <w:szCs w:val="28"/>
        </w:rPr>
      </w:pPr>
      <w:r w:rsidRPr="002D6E4F">
        <w:rPr>
          <w:sz w:val="28"/>
          <w:szCs w:val="28"/>
        </w:rPr>
        <w:t>Независимо от ситуации ведите себя достойно.</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Вы взрослый человек и при возникновении беды не имеете права на «истерику». Вы не имеете права кричать, бить молодого человека по щекам и каждые две минуты бегать за валокордином или успокоительными таблетками. Поймите, что беда, которая стряслась в Вашей семье — поправима, если Вы сможете отнестись к ней так же, как Вы относились к другим Вашим бедам: спокойно и взвешенно.</w:t>
      </w:r>
    </w:p>
    <w:p w:rsidR="00B14912" w:rsidRPr="002D6E4F" w:rsidRDefault="00B14912" w:rsidP="00CD2FA8">
      <w:pPr>
        <w:pStyle w:val="a3"/>
        <w:numPr>
          <w:ilvl w:val="0"/>
          <w:numId w:val="138"/>
        </w:numPr>
        <w:spacing w:before="0" w:beforeAutospacing="0" w:after="0" w:afterAutospacing="0"/>
        <w:ind w:left="0" w:firstLine="709"/>
        <w:jc w:val="both"/>
        <w:rPr>
          <w:sz w:val="28"/>
          <w:szCs w:val="28"/>
        </w:rPr>
      </w:pPr>
      <w:r w:rsidRPr="002D6E4F">
        <w:rPr>
          <w:sz w:val="28"/>
          <w:szCs w:val="28"/>
        </w:rPr>
        <w:t>Никогда не поддавайтесь на шантаж.</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А шантажа в Вашей жизни возникнет много: «Если вы купите мне «Мерседес», то мне будет, чем заняться, и я брошу колоться». «Если ты не дашь мне пятьсот долларов и я не отдам долги, то меня убьют». «Если Вы не дадите мне денег, то я покончу с собой — прямо сию секунду в ванной». И даже: «Если меня бросит любимая Маша, то я всё равно буду колоться».</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На все эти «если ..., то» может следовать один спокойный ответ: «нет».</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«Через год, после того, как врач скажет мне, что ты больше не употребляешь наркотики, мы с отцом рассмотрим вопрос о покупке тебе машины».</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«Пусть тот человек, которому ты должен, придёт ко мне с паспортом, напишет расписку, и я отдам твой долг ему, а не тебе».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«Иди в ванну и кончай там жизнь самоубийством. Лучше не иметь никакой дочери, чем иметь истеричку, которая не в состоянии справиться с собой».</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«Ты сам наплевал Маше в душу, отношения с ней будешь выяснять тоже сам. Хотя мы думаем, что Маша тебя любит. Если ты прекратишь колоться, она сможет всё понять и простить».</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lastRenderedPageBreak/>
        <w:t>Не бойтесь шантажа самоубийством. Человек, который способен на такой шантаж, крайне редко способен на самоубийство. Вдумайтесь, он слишком себя для этого любит. Если даже он что-то сделает с собой, то только на Ваших глазах, чтобы Вы вовремя могли его спасти, а он добился бы от Вас желаемого результата.</w:t>
      </w:r>
    </w:p>
    <w:p w:rsidR="00B14912" w:rsidRPr="002D6E4F" w:rsidRDefault="00B14912" w:rsidP="00CD2FA8">
      <w:pPr>
        <w:pStyle w:val="a3"/>
        <w:numPr>
          <w:ilvl w:val="0"/>
          <w:numId w:val="138"/>
        </w:numPr>
        <w:spacing w:before="0" w:beforeAutospacing="0" w:after="0" w:afterAutospacing="0"/>
        <w:ind w:left="0" w:firstLine="709"/>
        <w:jc w:val="both"/>
        <w:rPr>
          <w:sz w:val="28"/>
          <w:szCs w:val="28"/>
        </w:rPr>
      </w:pPr>
      <w:r w:rsidRPr="002D6E4F">
        <w:rPr>
          <w:sz w:val="28"/>
          <w:szCs w:val="28"/>
        </w:rPr>
        <w:t>Не «занудствуйте».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Подросток, и даже наркоман старше 20-ти лет, по своим душевным качествам всё равно остаётся мальчишкой, всегда всё делает наоборот. Поэтому бесконечные многочасовые разговоры о наркотиках, обвинения, нравоучительные беседы абсолютно бесполезны и могут дать только прямо обратный эффект.</w:t>
      </w:r>
    </w:p>
    <w:p w:rsidR="00B14912" w:rsidRPr="002D6E4F" w:rsidRDefault="00B14912" w:rsidP="00CD2FA8">
      <w:pPr>
        <w:pStyle w:val="a3"/>
        <w:numPr>
          <w:ilvl w:val="0"/>
          <w:numId w:val="138"/>
        </w:numPr>
        <w:spacing w:before="0" w:beforeAutospacing="0" w:after="0" w:afterAutospacing="0"/>
        <w:ind w:left="0" w:firstLine="709"/>
        <w:jc w:val="both"/>
        <w:rPr>
          <w:sz w:val="28"/>
          <w:szCs w:val="28"/>
        </w:rPr>
      </w:pPr>
      <w:r w:rsidRPr="002D6E4F">
        <w:rPr>
          <w:sz w:val="28"/>
          <w:szCs w:val="28"/>
        </w:rPr>
        <w:t>Поменьше говорите, побольше делайте.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Молодой человек давно привык, что Вы грозите, обещаете «сдать» его в больницу принудительно, «засадить всех его друзей за решетку», «лишить его денежного довольствия». Он не слышит 80% информации, содержащейся в Ваших нравоучительных беседах.</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Это происходит потому, что из всех своих угроз Вы не выполняете ни одной. После каждого Вашего возмущенного монолога он радостно даёт обещания. Причём обещает всё, что угодно, но при этом даже и не собирается эти обещания выполнять. Наркоман никогда не будет верить Вашим словам. Он считает вас своей собственностью и не ждёт от Вас никаких поступков. Зато, если вы найдёте в себе силы совершить поступок, он сразу станет гораздо более управляемым.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 xml:space="preserve">Заблуждение 5. </w:t>
      </w:r>
      <w:r w:rsidRPr="002D6E4F">
        <w:rPr>
          <w:b/>
          <w:bCs/>
          <w:i/>
          <w:iCs/>
          <w:sz w:val="28"/>
          <w:szCs w:val="28"/>
        </w:rPr>
        <w:t>Поскольку Вам известны многие печальные последствия употребления наркотиков, начиная от разрушения личности и заканчивая такими страшными заболеваниями, как гепатит и СПИД, то Вы должны быть очень озабочены этим, постоянно размышлять и концентрироваться на такой возможности.</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Ваша задача заключается в том, чтобы в максимально доступной форме донести последствия употребления наркотиков до своего ребенка. Не пытайтесь скрывать от него информацию, какой бы страшной и нелицеприятной она ни была. К сожалению, приходится признать, что возможностей повлиять на данную ситуацию, кроме открытой «информационной войны», у Вас нет. Только постарайтесь не «впадать в лекцию».</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Вы не сможете удержать ребенка дома, не сможете проконтролировать, каким шприцем и в какой компании он колется. Вам остается лишь надеяться, что Ваша «информационная война» увенчается успехом.</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Таким образом, мы опять вернулись к вопросу об ответственности. Ответственность за собственное здоровье лежит полностью на Вашем ребенке.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Конечно же, степень риска заболевания гепатитом и СПИДом достаточно высока. Но, постоянно думая о такой возможности, Вы вгоняете себя в состояние хронического стресса. Чем больше Вы об этом думаете, тем больше Вы пугаетесь. Получается замкнутый круг. Более того, постоянно думая о </w:t>
      </w:r>
      <w:r w:rsidRPr="002D6E4F">
        <w:rPr>
          <w:sz w:val="28"/>
          <w:szCs w:val="28"/>
        </w:rPr>
        <w:lastRenderedPageBreak/>
        <w:t>неприятностях, мы их как бы бессознательно притягиваем, ждем, боимся, и ... они обязательно находят и догоняют нас.</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Попробуйте проанализировать те изменения в личности Вашего ребенка, которые уже произошли, понять их причины и последствия. Не бойтесь заранее, на всякий случай.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Заблуждение 6.</w:t>
      </w:r>
      <w:r w:rsidRPr="002D6E4F">
        <w:rPr>
          <w:i/>
          <w:iCs/>
          <w:sz w:val="28"/>
          <w:szCs w:val="28"/>
        </w:rPr>
        <w:t xml:space="preserve"> </w:t>
      </w:r>
      <w:r w:rsidRPr="002D6E4F">
        <w:rPr>
          <w:b/>
          <w:bCs/>
          <w:i/>
          <w:iCs/>
          <w:sz w:val="28"/>
          <w:szCs w:val="28"/>
        </w:rPr>
        <w:t>Я не могу не зависеть от собственного ребенка. Я должна жить его жизнью и его проблемами</w:t>
      </w:r>
      <w:r w:rsidRPr="002D6E4F">
        <w:rPr>
          <w:i/>
          <w:iCs/>
          <w:sz w:val="28"/>
          <w:szCs w:val="28"/>
        </w:rPr>
        <w:t>.</w:t>
      </w:r>
      <w:r w:rsidRPr="002D6E4F">
        <w:rPr>
          <w:sz w:val="28"/>
          <w:szCs w:val="28"/>
        </w:rPr>
        <w:t xml:space="preserve"> </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Если Вы согласны с данным утверждением, то Вы сами уже нуждаетесь в лечении. Врачи и психологи называют это состояние </w:t>
      </w:r>
      <w:r w:rsidRPr="002D6E4F">
        <w:rPr>
          <w:b/>
          <w:bCs/>
          <w:sz w:val="28"/>
          <w:szCs w:val="28"/>
        </w:rPr>
        <w:t>созависимостью</w:t>
      </w:r>
      <w:r w:rsidRPr="002D6E4F">
        <w:rPr>
          <w:sz w:val="28"/>
          <w:szCs w:val="28"/>
        </w:rPr>
        <w:t>. 93% родителей наркоманов (особенно матери), не прошедших курса психотерапии и тренинговых групп под руководством психолога-практика страдают от созависимости. О том, что это такое мы подробно поговорим в следующей главе.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Здесь же мы хотели бы дать лишь главную практическую рекомендацию по построению нормальных семейных отношений.</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Безусловно, невозможно не видеть страданий собственного ребенка и не реагировать на них эмоционально, не сочувствовать и не сопереживать. Но, обратите внимание, как виртуозно Ваш ребенок научился использовать Ваше эмоциональное состояние в собственных целях. Мы уже говорили, что все наркоманы совершенно виртуозно манипулируют собственными родителями.</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Задумайтесь, ведь Вы практически отказались от собственной жизни и собственных интересов. Вы полностью зависите от того, в каком состоянии и настроении будет находиться Ваш ребенок, когда Вы переступите порог дома. Более того, Вы даже обижаетесь на других членов семьи, если им удается сохранить какой-то свой собственный мир, найти в семье свою «экологическую нишу». Вы же первые обвиняете их в бесчувственности и безразличии. Вы насильно втягиваете других членов семьи в состояние созависимости.</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Что же можно сделать?</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Необходимо четко провести грань между Вашей жизнью и жизнью ребенка, между своими и его интересами, а главное между своей и его мерой и степенью ответственности за происходящее в семье.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Дайте право другим членам семьи (особенно если это другие дети) возможность жить своей жизнью. Не противодействуйте их желанию не вмешиваться в проблемы наркомана.</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Уделяйте другим членам семьи не меньше внимания, чем ребенку, употребляющему наркотики. Нам известны случаи, когда и второй ребенок в семье начинал употреблять наркотики, называя при этом главной причиной — борьбу за внимание, поддержку и сочувствие родителей. «Ему все, а меня просто никто не замечает, как будто у меня нет своих проблем». «Я все время слышу, что я такой благополучный и поэтому бессердечный. Ведь брату так плохо, а я все время лезу и пристаю к маме с какой-то ерундой». В ответ на это второй ребенок как бы бросает семье вызов: «Хотите не ерунду, получите...».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Если Вам не удается выполнить эти рекомендации самостоятельно, обратитесь сами к врачу-психотерапевту.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lastRenderedPageBreak/>
        <w:t xml:space="preserve">Заблуждение 7. </w:t>
      </w:r>
      <w:r w:rsidRPr="002D6E4F">
        <w:rPr>
          <w:b/>
          <w:bCs/>
          <w:i/>
          <w:iCs/>
          <w:sz w:val="28"/>
          <w:szCs w:val="28"/>
        </w:rPr>
        <w:t>У меня нет больше сил бороться с наркотиками, я не знаю, как мне справиться с этой ситуацией.</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Любой человек, даже самый сильный и успешный, имеет право на минуты слабости и отчаяния. Ведь абсолютно сильных людей не бывает. Это иллюзия. У каждого в жизни могут наступить моменты потери эмоционального равновесия. Особенно часто это случается с родителями наркоманов, так как Ваша эмоциональная жизнь как бы постоянно находится на «точке кипения».</w:t>
      </w:r>
    </w:p>
    <w:p w:rsidR="00B14912" w:rsidRPr="002D6E4F" w:rsidRDefault="00B14912" w:rsidP="00B14912">
      <w:pPr>
        <w:pStyle w:val="a3"/>
        <w:spacing w:before="0" w:beforeAutospacing="0" w:after="0" w:afterAutospacing="0"/>
        <w:ind w:firstLine="709"/>
        <w:jc w:val="both"/>
        <w:rPr>
          <w:sz w:val="28"/>
          <w:szCs w:val="28"/>
        </w:rPr>
      </w:pPr>
      <w:r w:rsidRPr="002D6E4F">
        <w:rPr>
          <w:b/>
          <w:bCs/>
          <w:i/>
          <w:iCs/>
          <w:sz w:val="28"/>
          <w:szCs w:val="28"/>
        </w:rPr>
        <w:t xml:space="preserve">Правило 1. Обязательно дайте себе возможность расслабляться. </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Это может быть встреча с друзьями, которые в курсе проблемы и способны Вас морально и эмоционально поддержать. Пойдите в театр и на концерт. Наконец, просто поезжайте за город или в отпуск. Помните, что Вы тоже имеете право на отдых от непрерывной борьбы.</w:t>
      </w:r>
    </w:p>
    <w:p w:rsidR="00B14912" w:rsidRPr="002D6E4F" w:rsidRDefault="00B14912" w:rsidP="00B14912">
      <w:pPr>
        <w:pStyle w:val="a3"/>
        <w:spacing w:before="0" w:beforeAutospacing="0" w:after="0" w:afterAutospacing="0"/>
        <w:ind w:firstLine="709"/>
        <w:jc w:val="both"/>
        <w:rPr>
          <w:sz w:val="28"/>
          <w:szCs w:val="28"/>
        </w:rPr>
      </w:pPr>
      <w:r w:rsidRPr="002D6E4F">
        <w:rPr>
          <w:b/>
          <w:bCs/>
          <w:i/>
          <w:iCs/>
          <w:sz w:val="28"/>
          <w:szCs w:val="28"/>
        </w:rPr>
        <w:t xml:space="preserve">Правило 2. Никогда не забывайте, что это не Вы боретесь с наркотиками, а Ваш ребенок. </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И ответственность за эту борьбу должна полностью лежать на нем. Ваша же задача заключается лишь в том, чтобы эмоционально поддерживать его только при реальных шагах к выздоровлению. А ведь это скорее положительные, чем отрицательные эмоции.</w:t>
      </w:r>
    </w:p>
    <w:p w:rsidR="00B14912" w:rsidRPr="002D6E4F" w:rsidRDefault="00B14912" w:rsidP="00B14912">
      <w:pPr>
        <w:pStyle w:val="a3"/>
        <w:spacing w:before="0" w:beforeAutospacing="0" w:after="0" w:afterAutospacing="0"/>
        <w:ind w:firstLine="709"/>
        <w:jc w:val="both"/>
        <w:rPr>
          <w:sz w:val="28"/>
          <w:szCs w:val="28"/>
        </w:rPr>
      </w:pPr>
      <w:r w:rsidRPr="002D6E4F">
        <w:rPr>
          <w:b/>
          <w:bCs/>
          <w:i/>
          <w:iCs/>
          <w:sz w:val="28"/>
          <w:szCs w:val="28"/>
        </w:rPr>
        <w:t>Правило 3. Разрешите Вашему ребенку попробовать прекратить прием наркотиков самостоятельно.</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Если Ваш ребенок впервые признался Вам, что он употребляет наркотики, но категорически отказывается идти к врачу, то разрешите ему попробовать бороться с зависимостью в одиночку. Вы должны понимать, что если он употребляет героин, то это практически невозможно. Дайте возможность ребенку убедиться в этом самому. Вы же можете позвонить по одному из телефонов доверия, и посоветоваться с врачом о том, как Вы можете помочь ребенку в такой ситуации.</w:t>
      </w:r>
    </w:p>
    <w:p w:rsidR="00B14912" w:rsidRPr="002D6E4F" w:rsidRDefault="00B14912" w:rsidP="00B14912">
      <w:pPr>
        <w:pStyle w:val="a3"/>
        <w:spacing w:before="0" w:beforeAutospacing="0" w:after="0" w:afterAutospacing="0"/>
        <w:ind w:firstLine="709"/>
        <w:jc w:val="both"/>
        <w:rPr>
          <w:sz w:val="28"/>
          <w:szCs w:val="28"/>
        </w:rPr>
      </w:pPr>
      <w:r w:rsidRPr="002D6E4F">
        <w:rPr>
          <w:b/>
          <w:bCs/>
          <w:i/>
          <w:iCs/>
          <w:sz w:val="28"/>
          <w:szCs w:val="28"/>
        </w:rPr>
        <w:t xml:space="preserve">Правило 4. Не боритесь в одиночку. Помогите ребёнку найти лечащего врача. </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Это единственное «одолжение», которое Вы должны ему сделать. Самому идти в больницу, «сдаваться» бывает страшно и стыдно. Вам следует поддержать решение обратиться к врачу и присутствовать в качестве «моральной поддержки» на первом приёме. Ваш же собственный опыт поможет разобраться в вопросах доверия и недоверия к врачу и медицинскому учреждению.</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Более того, все Ваши действия, о которых мы говорили раньше, должны иметь своей целью визит к специалисту. Врач — это человек, который видит Вашу семейную ситуацию со стороны, и поэтому всегда сможет дать конкретные советы по Вашему поведению, вместо тех общих, которые приводим мы.</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Если Вы доверяете врачу, с которым начали общаться, старайтесь превратить своё общение с ним в длительное. Ведь пройдёт несколько лет, прежде чем Вы перестанете нуждаться в его советах.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Заблуждение 8.</w:t>
      </w:r>
      <w:r w:rsidRPr="002D6E4F">
        <w:rPr>
          <w:i/>
          <w:iCs/>
          <w:sz w:val="28"/>
          <w:szCs w:val="28"/>
        </w:rPr>
        <w:t xml:space="preserve"> </w:t>
      </w:r>
      <w:r w:rsidRPr="002D6E4F">
        <w:rPr>
          <w:b/>
          <w:bCs/>
          <w:i/>
          <w:iCs/>
          <w:sz w:val="28"/>
          <w:szCs w:val="28"/>
        </w:rPr>
        <w:t>Мой ребенок испортил себе всю жизнь. Он уже никогда не сможет быть нормальным человеком.</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lastRenderedPageBreak/>
        <w:t>Прошлое человека, безусловно, не может не влиять на его последующую жизнь, но оно порой имеет не только негативные, но и положительные последствия.</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Любой подросток пытается найти собственное «Я» и свое место в жизни. Именно в процессе этого поиска Ваш ребенок и совершил ошибку, заменив при этом поиск реального «Я» поиском «Я» наркотического. Он пошел по самому легкому для себя пути. Может быть, он просто еще не научился бороться с трудностями. В любом случае, в процессе избавления от наркотической зависимости, трудностей и соблазнов на его пути окажется еще предостаточно. И если он сможет их преодолеть, то это и станет первым взрослым шагом в его жизни. Помогите ему сделать этот шаг.</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К сожалению, он учится на собственных ошибках, а не на ошибках окружающих. Но это не дает Вам права лишать его надежды на будущее.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Очень часто своим недоверием и постоянными подозрениями Вы сами провоцируете сына или дочь на повторное употребление наркотиков</w:t>
      </w:r>
    </w:p>
    <w:p w:rsidR="00B14912" w:rsidRPr="002D6E4F" w:rsidRDefault="00B14912" w:rsidP="00B14912">
      <w:pPr>
        <w:pStyle w:val="a3"/>
        <w:spacing w:before="0" w:beforeAutospacing="0" w:after="0" w:afterAutospacing="0"/>
        <w:ind w:firstLine="709"/>
        <w:jc w:val="both"/>
        <w:rPr>
          <w:sz w:val="28"/>
          <w:szCs w:val="28"/>
        </w:rPr>
      </w:pPr>
      <w:r w:rsidRPr="002D6E4F">
        <w:rPr>
          <w:b/>
          <w:bCs/>
          <w:i/>
          <w:iCs/>
          <w:sz w:val="28"/>
          <w:szCs w:val="28"/>
        </w:rPr>
        <w:t>Помните: Доверие ребенку должно быть возвращено, как только он прекратил употребление наркотиков.</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Если Ваш ребёнок не употребляет больше наркотики, в семье должно быть прекращено обсуждение этой проблемы. Вы можете говорить о чём угодно, о работе, учёбе, личной жизни, но вспоминать каждые две минуты былые грехи Вашего сына или дочери Вы не имеете права. Разговор о наркотиках может возникать только по инициативе самих юноши или девушки, которые хотят с Вами что-то обсудить. Учтите, любое, даже отрицательное упоминание наркотика вызывает воспоминание о нём. А непрерывное морализаторство на эту тему может вызвать только обострение желания принять наркотик. Любое излишнее напоминание работает как «якорь», как механизм, запускающий цепочку воспоминаний и провоцирующий вызов того приятного состояния, которое достигалось при помощи наркотика. </w:t>
      </w:r>
    </w:p>
    <w:p w:rsidR="00B14912" w:rsidRPr="002D6E4F" w:rsidRDefault="00B14912" w:rsidP="00B14912">
      <w:pPr>
        <w:pStyle w:val="a3"/>
        <w:spacing w:before="0" w:beforeAutospacing="0" w:after="0" w:afterAutospacing="0"/>
        <w:ind w:firstLine="709"/>
        <w:jc w:val="both"/>
        <w:rPr>
          <w:sz w:val="28"/>
          <w:szCs w:val="28"/>
        </w:rPr>
      </w:pPr>
      <w:r w:rsidRPr="002D6E4F">
        <w:rPr>
          <w:b/>
          <w:bCs/>
          <w:sz w:val="28"/>
          <w:szCs w:val="28"/>
        </w:rPr>
        <w:t>Заблуждение 9.</w:t>
      </w:r>
      <w:r w:rsidRPr="002D6E4F">
        <w:rPr>
          <w:i/>
          <w:iCs/>
          <w:sz w:val="28"/>
          <w:szCs w:val="28"/>
        </w:rPr>
        <w:t xml:space="preserve"> </w:t>
      </w:r>
      <w:r w:rsidRPr="002D6E4F">
        <w:rPr>
          <w:b/>
          <w:bCs/>
          <w:i/>
          <w:iCs/>
          <w:sz w:val="28"/>
          <w:szCs w:val="28"/>
        </w:rPr>
        <w:t>Безусловно, существует какой-то определенный, точный, верный и совершенный способ избавления от наркотиков. Ваша проблема заключается в том, что Вы никак не можете его найти, или Вам не позволяют средства, поскольку лечение очень дорогостоящее.</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Ваш ребенок — уникальная личность, не похожая на других, впрочем, как и любой другой человек.</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Наркомания — болезнь особая, во многом не похожая на другие. Это </w:t>
      </w:r>
      <w:r w:rsidRPr="002D6E4F">
        <w:rPr>
          <w:i/>
          <w:iCs/>
          <w:sz w:val="28"/>
          <w:szCs w:val="28"/>
        </w:rPr>
        <w:t>сначала болезнь характера</w:t>
      </w:r>
      <w:r w:rsidRPr="002D6E4F">
        <w:rPr>
          <w:sz w:val="28"/>
          <w:szCs w:val="28"/>
        </w:rPr>
        <w:t xml:space="preserve">, а потом уже болезнь тела. Ее лечение протекает </w:t>
      </w:r>
      <w:r w:rsidRPr="002D6E4F">
        <w:rPr>
          <w:i/>
          <w:iCs/>
          <w:sz w:val="28"/>
          <w:szCs w:val="28"/>
        </w:rPr>
        <w:t>одновременно с перевоспитанием</w:t>
      </w:r>
      <w:r w:rsidRPr="002D6E4F">
        <w:rPr>
          <w:sz w:val="28"/>
          <w:szCs w:val="28"/>
        </w:rPr>
        <w:t xml:space="preserve"> личности.</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 xml:space="preserve">Безусловно, существуют определенные закономерности развития личности в подростковом периоде. Безусловно, существуют определенные типы личности, к которым в большей или меньшей степени принадлежит Ваш ребенок, а, следовательно, и определенные правила построения Ваших отношений. Безусловно, существуют различные виды семьи, в которых и Ваша модель семейной жизни нашла свое отражение. Безусловно, существуют основные медицинские и психотерапевтические школы и направления лечения, которые могут помочь именно Вашему ребенку. Учтите, что далеко не всегда, </w:t>
      </w:r>
      <w:r w:rsidRPr="002D6E4F">
        <w:rPr>
          <w:sz w:val="28"/>
          <w:szCs w:val="28"/>
        </w:rPr>
        <w:lastRenderedPageBreak/>
        <w:t>самое дорогостоящее лечение и есть самое лучшее. Часто бывает прямо наоборот.</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Мы поможем Вам разобраться во всех этих закономерностях и видах лечения. Главное же, что Вы должны осознать в качестве руководства к действию: стратегию достижения желаемого результата, Вам все равно придется выстраивать самому с вашим ребенком. Универсальных решений любой проблемы не существует. Оно всегда конкретно в каждой конкретной ситуации и всегда строго индивидуально.</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Следовательно, по Карнеги, Вам нужно научиться «перестать беспокоиться и начать жить». Еще ничего не потеряно, но многое, действительно, зависит от Вас.</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Здесь бы нам только хотелось предостеречь Вас от еще одной ошибки родителей, часто возникающей в процессе лечения:</w:t>
      </w:r>
    </w:p>
    <w:p w:rsidR="00B14912" w:rsidRPr="002D6E4F" w:rsidRDefault="00B14912" w:rsidP="00B14912">
      <w:pPr>
        <w:pStyle w:val="a3"/>
        <w:spacing w:before="0" w:beforeAutospacing="0" w:after="0" w:afterAutospacing="0"/>
        <w:ind w:firstLine="709"/>
        <w:jc w:val="both"/>
        <w:rPr>
          <w:sz w:val="28"/>
          <w:szCs w:val="28"/>
        </w:rPr>
      </w:pPr>
      <w:r w:rsidRPr="002D6E4F">
        <w:rPr>
          <w:b/>
          <w:bCs/>
          <w:i/>
          <w:iCs/>
          <w:sz w:val="28"/>
          <w:szCs w:val="28"/>
        </w:rPr>
        <w:t xml:space="preserve">Не набрасывайтесь на ребенка сразу, если Вам показалось, что он после перерыва вновь начал употреблять наркотики. </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Сначала Вы должны успокоиться и помня, что при электромагнитных бурях и перепадах погоды у бывшего наркомана бывают симптомы, очень похожие на приём наркотика, понаблюдать за ним несколько дней. Созвонитесь за это время с лечащим врачом, организуйте дополнительную встречу его с Вашим ребёнком и послушайте его мнение. Ваши обвинения должны иметь под собой очень серьёзные основания. Если и Вы, и врач, считаете, что пациент возобновил приём наркотика, особенно героина, вместо длительного выяснения отношений, предложите ему сдать кровь или мочу на экспертизу.</w:t>
      </w:r>
    </w:p>
    <w:p w:rsidR="00B14912" w:rsidRPr="002D6E4F" w:rsidRDefault="00B14912" w:rsidP="00B14912">
      <w:pPr>
        <w:pStyle w:val="a3"/>
        <w:spacing w:before="0" w:beforeAutospacing="0" w:after="0" w:afterAutospacing="0"/>
        <w:ind w:firstLine="709"/>
        <w:jc w:val="both"/>
        <w:rPr>
          <w:sz w:val="28"/>
          <w:szCs w:val="28"/>
        </w:rPr>
      </w:pPr>
      <w:r w:rsidRPr="002D6E4F">
        <w:rPr>
          <w:sz w:val="28"/>
          <w:szCs w:val="28"/>
        </w:rPr>
        <w:t>Итак, если, осознав собственные заблуждения и ошибки, Вы готовы анализировать свою семейную ситуацию и искать свой индивидуальный способ лечения ребенка, давайте приступим к этому процессу.</w:t>
      </w: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Default="00B14912" w:rsidP="00B14912">
      <w:pPr>
        <w:spacing w:line="360" w:lineRule="auto"/>
        <w:ind w:firstLine="709"/>
        <w:jc w:val="center"/>
        <w:rPr>
          <w:rFonts w:cs="Arial"/>
          <w:sz w:val="28"/>
          <w:szCs w:val="28"/>
        </w:rPr>
      </w:pPr>
    </w:p>
    <w:p w:rsidR="00B14912" w:rsidRPr="007E64AD" w:rsidRDefault="00B14912" w:rsidP="00B14912">
      <w:pPr>
        <w:spacing w:line="360" w:lineRule="auto"/>
        <w:ind w:firstLine="709"/>
        <w:jc w:val="right"/>
        <w:rPr>
          <w:rFonts w:cs="Arial"/>
          <w:b/>
          <w:sz w:val="32"/>
          <w:szCs w:val="32"/>
        </w:rPr>
      </w:pPr>
      <w:r w:rsidRPr="007E64AD">
        <w:rPr>
          <w:rFonts w:cs="Arial"/>
          <w:b/>
          <w:sz w:val="32"/>
          <w:szCs w:val="32"/>
        </w:rPr>
        <w:t>Приложение 3</w:t>
      </w:r>
    </w:p>
    <w:p w:rsidR="00B14912" w:rsidRDefault="00B14912" w:rsidP="00B14912">
      <w:pPr>
        <w:ind w:firstLine="709"/>
        <w:jc w:val="center"/>
        <w:rPr>
          <w:b/>
          <w:sz w:val="32"/>
          <w:szCs w:val="32"/>
        </w:rPr>
      </w:pPr>
      <w:r w:rsidRPr="007E64AD">
        <w:rPr>
          <w:b/>
          <w:sz w:val="32"/>
          <w:szCs w:val="32"/>
        </w:rPr>
        <w:t>Программы для родителей,</w:t>
      </w:r>
    </w:p>
    <w:p w:rsidR="00B14912" w:rsidRPr="007E64AD" w:rsidRDefault="00B14912" w:rsidP="00B14912">
      <w:pPr>
        <w:ind w:firstLine="709"/>
        <w:jc w:val="center"/>
        <w:rPr>
          <w:b/>
          <w:sz w:val="32"/>
          <w:szCs w:val="32"/>
        </w:rPr>
      </w:pPr>
      <w:r w:rsidRPr="007E64AD">
        <w:rPr>
          <w:b/>
          <w:sz w:val="32"/>
          <w:szCs w:val="32"/>
        </w:rPr>
        <w:t xml:space="preserve"> рекомендованные МО</w:t>
      </w:r>
      <w:r>
        <w:rPr>
          <w:b/>
          <w:sz w:val="32"/>
          <w:szCs w:val="32"/>
        </w:rPr>
        <w:t xml:space="preserve"> </w:t>
      </w:r>
      <w:r w:rsidRPr="007E64AD">
        <w:rPr>
          <w:b/>
          <w:sz w:val="32"/>
          <w:szCs w:val="32"/>
        </w:rPr>
        <w:t>и</w:t>
      </w:r>
      <w:r>
        <w:rPr>
          <w:b/>
          <w:sz w:val="32"/>
          <w:szCs w:val="32"/>
        </w:rPr>
        <w:t xml:space="preserve"> </w:t>
      </w:r>
      <w:r w:rsidRPr="007E64AD">
        <w:rPr>
          <w:b/>
          <w:sz w:val="32"/>
          <w:szCs w:val="32"/>
        </w:rPr>
        <w:t>Н РФ</w:t>
      </w:r>
    </w:p>
    <w:p w:rsidR="00B14912" w:rsidRDefault="00B14912" w:rsidP="00B14912">
      <w:pPr>
        <w:ind w:firstLine="709"/>
        <w:jc w:val="both"/>
        <w:rPr>
          <w:sz w:val="28"/>
          <w:szCs w:val="28"/>
        </w:rPr>
      </w:pPr>
    </w:p>
    <w:p w:rsidR="00B14912" w:rsidRPr="006B5B90" w:rsidRDefault="00B14912" w:rsidP="00B14912">
      <w:pPr>
        <w:ind w:firstLine="709"/>
        <w:jc w:val="center"/>
        <w:rPr>
          <w:b/>
          <w:bCs/>
          <w:smallCaps/>
          <w:sz w:val="28"/>
          <w:szCs w:val="28"/>
        </w:rPr>
      </w:pPr>
      <w:r w:rsidRPr="006B5B90">
        <w:rPr>
          <w:b/>
          <w:bCs/>
          <w:smallCaps/>
          <w:sz w:val="28"/>
          <w:szCs w:val="28"/>
        </w:rPr>
        <w:t>ПРОГРАММА «РОДИТЕЛЬСКИЙ УНИВЕРСИТЕТ»</w:t>
      </w:r>
    </w:p>
    <w:p w:rsidR="00B14912" w:rsidRPr="006B5B90" w:rsidRDefault="00B14912" w:rsidP="00B14912">
      <w:pPr>
        <w:ind w:firstLine="709"/>
        <w:jc w:val="both"/>
        <w:rPr>
          <w:sz w:val="28"/>
          <w:szCs w:val="28"/>
        </w:rPr>
      </w:pPr>
    </w:p>
    <w:p w:rsidR="00B14912" w:rsidRPr="006B5B90" w:rsidRDefault="00B14912" w:rsidP="00B14912">
      <w:pPr>
        <w:ind w:firstLine="709"/>
        <w:jc w:val="center"/>
        <w:rPr>
          <w:b/>
          <w:bCs/>
          <w:sz w:val="28"/>
          <w:szCs w:val="28"/>
        </w:rPr>
      </w:pPr>
      <w:r w:rsidRPr="006B5B90">
        <w:rPr>
          <w:b/>
          <w:bCs/>
          <w:sz w:val="28"/>
          <w:szCs w:val="28"/>
        </w:rPr>
        <w:t>Пояснительная записка</w:t>
      </w:r>
    </w:p>
    <w:p w:rsidR="00B14912" w:rsidRPr="006B5B90" w:rsidRDefault="00B14912" w:rsidP="00B14912">
      <w:pPr>
        <w:ind w:firstLine="709"/>
        <w:jc w:val="both"/>
        <w:rPr>
          <w:sz w:val="28"/>
          <w:szCs w:val="28"/>
        </w:rPr>
      </w:pPr>
      <w:r w:rsidRPr="006B5B90">
        <w:rPr>
          <w:sz w:val="28"/>
          <w:szCs w:val="28"/>
        </w:rPr>
        <w:t xml:space="preserve">Взращивание ребенка – это и труд, и наука и искусство. Этому надо учиться. В последнее время на страницах газет и журналов, в Интернете все чаще появляется информация о различных родительских университетах и университетах родительской культуры. Этих сообщений так много, что возникла настоятельная потребность изучить и обобщить накопленный практический материал. </w:t>
      </w:r>
    </w:p>
    <w:p w:rsidR="00B14912" w:rsidRPr="006B5B90" w:rsidRDefault="00B14912" w:rsidP="00B14912">
      <w:pPr>
        <w:ind w:firstLine="709"/>
        <w:jc w:val="both"/>
        <w:rPr>
          <w:sz w:val="28"/>
          <w:szCs w:val="28"/>
        </w:rPr>
      </w:pPr>
      <w:r w:rsidRPr="006B5B90">
        <w:rPr>
          <w:sz w:val="28"/>
          <w:szCs w:val="28"/>
        </w:rPr>
        <w:t xml:space="preserve">Закон Российской Федерации называет родителей первыми педагогами и обязывает их заложить основы физического, нравственного и интеллектуального развития личности ребенка в младенческом возрасте. Родительские университеты, как правило, собираются на базе учреждений образования и культуры, работают на основе частичной или полной самоокупаемости. На проводимых регулярно, но не реже одного раза в месяц, собраниях перед родителями выступают дипломированные и авторитетные специалисты в области обучения и воспитания детей и подростков, семейного права, психологии, социологии, медицины и других наук, полезных при решении проблем обучения и воспитания подрастающего поколения. </w:t>
      </w:r>
    </w:p>
    <w:p w:rsidR="00B14912" w:rsidRPr="006B5B90" w:rsidRDefault="00B14912" w:rsidP="00B14912">
      <w:pPr>
        <w:ind w:firstLine="709"/>
        <w:jc w:val="both"/>
        <w:rPr>
          <w:sz w:val="28"/>
          <w:szCs w:val="28"/>
        </w:rPr>
      </w:pPr>
      <w:r w:rsidRPr="006B5B90">
        <w:rPr>
          <w:sz w:val="28"/>
          <w:szCs w:val="28"/>
        </w:rPr>
        <w:t xml:space="preserve">Оптимально строить каждое заседание университета из трех частей по 30 минут. Сначала родителям специалист читает лекцию (проводит беседу) по одной из животрепещущих проблем. Затем слушателям выдается раздаточный материал по теме, который остается у них и может потом использоваться ими для более внимательного чтения в семье, для ознакомления других родственников и самих детей. В третьей части занятий родители в непринужденной обстановке могут задать специалисту наболевшие вопросы и обсудить с ним и с другими родителями конкретные жизненные ситуации. Получается что-то вроде «мозговой атаки», способствующей оттачиванию педагогического мастерства родителей. По итогам активного участия в таком семинарском занятии присутствующие получают «зачет». Годовой курс строится таким образом, чтобы оказались рассмотренными все основные темы; </w:t>
      </w:r>
      <w:r w:rsidRPr="006B5B90">
        <w:rPr>
          <w:sz w:val="28"/>
          <w:szCs w:val="28"/>
        </w:rPr>
        <w:lastRenderedPageBreak/>
        <w:t xml:space="preserve">он должен быть интересным, содержательным и практически полезным для родителей. </w:t>
      </w:r>
    </w:p>
    <w:p w:rsidR="00B14912" w:rsidRPr="006B5B90" w:rsidRDefault="00B14912" w:rsidP="00B14912">
      <w:pPr>
        <w:ind w:firstLine="709"/>
        <w:jc w:val="both"/>
        <w:rPr>
          <w:sz w:val="28"/>
          <w:szCs w:val="28"/>
        </w:rPr>
      </w:pPr>
      <w:r w:rsidRPr="006B5B90">
        <w:rPr>
          <w:sz w:val="28"/>
          <w:szCs w:val="28"/>
        </w:rPr>
        <w:t xml:space="preserve">В конце «учебного года» родителям в торжественной обстановке в присутствии выпускников прежних лет, представителей местных образовательных учреждений и органов местного самоуправления вручаются почетные дипломы «Образцовый папа (мама)», «Образцовая семья». Если все сказанное обобщить четким языком организатора, то получится такая схема-пропись: </w:t>
      </w:r>
    </w:p>
    <w:p w:rsidR="00B14912" w:rsidRPr="006B5B90" w:rsidRDefault="00B14912" w:rsidP="00B14912">
      <w:pPr>
        <w:ind w:firstLine="709"/>
        <w:jc w:val="both"/>
        <w:rPr>
          <w:sz w:val="28"/>
          <w:szCs w:val="28"/>
        </w:rPr>
      </w:pPr>
      <w:r w:rsidRPr="006B5B90">
        <w:rPr>
          <w:b/>
          <w:bCs/>
          <w:i/>
          <w:iCs/>
          <w:sz w:val="28"/>
          <w:szCs w:val="28"/>
        </w:rPr>
        <w:t xml:space="preserve">Контингент: </w:t>
      </w:r>
      <w:r w:rsidRPr="006B5B90">
        <w:rPr>
          <w:sz w:val="28"/>
          <w:szCs w:val="28"/>
        </w:rPr>
        <w:t xml:space="preserve">Родители всех возрастов, уже состоявшиеся и будущие, достаточно мотивированные к получению новых знаний, умений и навыков в деле обучения и воспитания собственных детей. </w:t>
      </w:r>
    </w:p>
    <w:p w:rsidR="00B14912" w:rsidRPr="006B5B90" w:rsidRDefault="00B14912" w:rsidP="00B14912">
      <w:pPr>
        <w:ind w:firstLine="709"/>
        <w:jc w:val="both"/>
        <w:rPr>
          <w:sz w:val="28"/>
          <w:szCs w:val="28"/>
        </w:rPr>
      </w:pPr>
      <w:r w:rsidRPr="006B5B90">
        <w:rPr>
          <w:b/>
          <w:bCs/>
          <w:i/>
          <w:iCs/>
          <w:sz w:val="28"/>
          <w:szCs w:val="28"/>
        </w:rPr>
        <w:t xml:space="preserve">Цели и задачи: </w:t>
      </w:r>
      <w:r w:rsidRPr="006B5B90">
        <w:rPr>
          <w:sz w:val="28"/>
          <w:szCs w:val="28"/>
        </w:rPr>
        <w:t xml:space="preserve">Помощь родителям в их трудах по обучению и воспитанию собственных детей, повышение эффективности родительского труда, формирование локального и общероссийского гражданского общества. </w:t>
      </w:r>
    </w:p>
    <w:p w:rsidR="00B14912" w:rsidRPr="006B5B90" w:rsidRDefault="00B14912" w:rsidP="00B14912">
      <w:pPr>
        <w:ind w:firstLine="709"/>
        <w:jc w:val="both"/>
        <w:rPr>
          <w:sz w:val="28"/>
          <w:szCs w:val="28"/>
        </w:rPr>
      </w:pPr>
      <w:r w:rsidRPr="006B5B90">
        <w:rPr>
          <w:b/>
          <w:bCs/>
          <w:i/>
          <w:iCs/>
          <w:sz w:val="28"/>
          <w:szCs w:val="28"/>
        </w:rPr>
        <w:t xml:space="preserve">База работы: </w:t>
      </w:r>
      <w:r w:rsidRPr="006B5B90">
        <w:rPr>
          <w:sz w:val="28"/>
          <w:szCs w:val="28"/>
        </w:rPr>
        <w:t xml:space="preserve">Образовательные учреждения и учреждения культуры, их смысловые лидеры и технический персонал. </w:t>
      </w:r>
    </w:p>
    <w:p w:rsidR="00B14912" w:rsidRPr="006B5B90" w:rsidRDefault="00B14912" w:rsidP="00B14912">
      <w:pPr>
        <w:ind w:firstLine="709"/>
        <w:jc w:val="both"/>
        <w:rPr>
          <w:sz w:val="28"/>
          <w:szCs w:val="28"/>
        </w:rPr>
      </w:pPr>
      <w:r w:rsidRPr="006B5B90">
        <w:rPr>
          <w:b/>
          <w:bCs/>
          <w:i/>
          <w:iCs/>
          <w:sz w:val="28"/>
          <w:szCs w:val="28"/>
        </w:rPr>
        <w:t xml:space="preserve">Специфика организации и управления: </w:t>
      </w:r>
      <w:r w:rsidRPr="006B5B90">
        <w:rPr>
          <w:sz w:val="28"/>
          <w:szCs w:val="28"/>
        </w:rPr>
        <w:t xml:space="preserve">Являясь родительскими по цели и задачам, университеты планируются и финансируются в составе образовательных и культурных учреждений. Управляются ими же. На первых порах на особенное участие общественности рассчитывать не приходится. Основная организационная единица родительского университета – учебная группа с относительно устойчивым составом в течение всего учебного года с сентября по май. </w:t>
      </w:r>
    </w:p>
    <w:p w:rsidR="00B14912" w:rsidRPr="006B5B90" w:rsidRDefault="00B14912" w:rsidP="00B14912">
      <w:pPr>
        <w:ind w:firstLine="709"/>
        <w:jc w:val="both"/>
        <w:rPr>
          <w:sz w:val="28"/>
          <w:szCs w:val="28"/>
        </w:rPr>
      </w:pPr>
      <w:r w:rsidRPr="006B5B90">
        <w:rPr>
          <w:b/>
          <w:bCs/>
          <w:i/>
          <w:iCs/>
          <w:sz w:val="28"/>
          <w:szCs w:val="28"/>
        </w:rPr>
        <w:t xml:space="preserve">Обоснование основных подходов к выбору содержания: </w:t>
      </w:r>
      <w:r w:rsidRPr="006B5B90">
        <w:rPr>
          <w:sz w:val="28"/>
          <w:szCs w:val="28"/>
        </w:rPr>
        <w:t xml:space="preserve">Наиболее «горящие» локальные проблемы обучения и воспитания детей и молодежи с учетом уровня образованности и гражданской активности родителей. </w:t>
      </w:r>
    </w:p>
    <w:p w:rsidR="00B14912" w:rsidRPr="006B5B90" w:rsidRDefault="00B14912" w:rsidP="00B14912">
      <w:pPr>
        <w:ind w:firstLine="709"/>
        <w:jc w:val="both"/>
        <w:rPr>
          <w:sz w:val="28"/>
          <w:szCs w:val="28"/>
        </w:rPr>
      </w:pPr>
      <w:r w:rsidRPr="006B5B90">
        <w:rPr>
          <w:b/>
          <w:bCs/>
          <w:i/>
          <w:iCs/>
          <w:sz w:val="28"/>
          <w:szCs w:val="28"/>
        </w:rPr>
        <w:t xml:space="preserve">Дидактика: </w:t>
      </w:r>
      <w:r w:rsidRPr="006B5B90">
        <w:rPr>
          <w:sz w:val="28"/>
          <w:szCs w:val="28"/>
        </w:rPr>
        <w:t xml:space="preserve">Творческий подход в каждом отдельном случае с установкой на накопление, обобщение и пропаганду передового опыта проведения занятий в лучших родительских университетах. </w:t>
      </w:r>
    </w:p>
    <w:p w:rsidR="00B14912" w:rsidRPr="006B5B90" w:rsidRDefault="00B14912" w:rsidP="00B14912">
      <w:pPr>
        <w:ind w:firstLine="709"/>
        <w:jc w:val="center"/>
        <w:rPr>
          <w:sz w:val="28"/>
          <w:szCs w:val="28"/>
        </w:rPr>
      </w:pPr>
      <w:r w:rsidRPr="006B5B90">
        <w:rPr>
          <w:b/>
          <w:bCs/>
          <w:sz w:val="28"/>
          <w:szCs w:val="28"/>
        </w:rPr>
        <w:t xml:space="preserve">Годовой тематический план занятий «Родительского университета» </w:t>
      </w:r>
      <w:r w:rsidRPr="006B5B90">
        <w:rPr>
          <w:b/>
          <w:bCs/>
          <w:sz w:val="28"/>
          <w:szCs w:val="28"/>
        </w:rPr>
        <w:br/>
        <w:t>(27 часов)</w:t>
      </w:r>
    </w:p>
    <w:tbl>
      <w:tblPr>
        <w:tblW w:w="0" w:type="auto"/>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00"/>
      </w:tblPr>
      <w:tblGrid>
        <w:gridCol w:w="1321"/>
        <w:gridCol w:w="5848"/>
        <w:gridCol w:w="2536"/>
      </w:tblGrid>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b/>
                <w:bCs/>
                <w:sz w:val="28"/>
                <w:szCs w:val="28"/>
              </w:rPr>
              <w:t xml:space="preserve">№ п/п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b/>
                <w:bCs/>
                <w:sz w:val="28"/>
                <w:szCs w:val="28"/>
              </w:rPr>
              <w:t xml:space="preserve">Тема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b/>
                <w:bCs/>
                <w:sz w:val="28"/>
                <w:szCs w:val="28"/>
              </w:rPr>
              <w:t xml:space="preserve">Количество часов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Ребенок от зачатия до одного года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2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От 1 до 3 лет</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3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От 4 до 7 лет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4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Детский сад и что с ним делать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5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Младшеклассники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lastRenderedPageBreak/>
              <w:t xml:space="preserve">6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Подростки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7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Специальная педагогика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8</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Школа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9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Образование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10</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Будущие и молодые семьи</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11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Папы, мамы, мальчики и девочки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12</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Физиология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13</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Общая психология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14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Психология ребенка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Педагогика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16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Социология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17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Философия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18 </w:t>
            </w:r>
          </w:p>
        </w:tc>
        <w:tc>
          <w:tcPr>
            <w:tcW w:w="584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Российское образование </w:t>
            </w:r>
          </w:p>
        </w:tc>
        <w:tc>
          <w:tcPr>
            <w:tcW w:w="253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bl>
    <w:p w:rsidR="00B14912" w:rsidRDefault="00B14912" w:rsidP="00B14912">
      <w:pPr>
        <w:ind w:firstLine="709"/>
        <w:jc w:val="both"/>
        <w:rPr>
          <w:sz w:val="28"/>
          <w:szCs w:val="28"/>
        </w:rPr>
      </w:pPr>
    </w:p>
    <w:p w:rsidR="00B14912" w:rsidRDefault="00B14912" w:rsidP="00B14912">
      <w:pPr>
        <w:ind w:firstLine="709"/>
        <w:jc w:val="center"/>
        <w:rPr>
          <w:b/>
          <w:bCs/>
          <w:smallCaps/>
          <w:sz w:val="28"/>
          <w:szCs w:val="28"/>
        </w:rPr>
      </w:pPr>
      <w:r w:rsidRPr="006B5B90">
        <w:rPr>
          <w:b/>
          <w:bCs/>
          <w:smallCaps/>
          <w:sz w:val="28"/>
          <w:szCs w:val="28"/>
        </w:rPr>
        <w:t>ПРОГРАММА «УЧИМСЯ ВМЕСТЕ»</w:t>
      </w:r>
    </w:p>
    <w:p w:rsidR="00B14912" w:rsidRPr="006B5B90" w:rsidRDefault="00B14912" w:rsidP="00B14912">
      <w:pPr>
        <w:ind w:firstLine="709"/>
        <w:jc w:val="center"/>
        <w:rPr>
          <w:b/>
          <w:bCs/>
          <w:smallCaps/>
          <w:sz w:val="28"/>
          <w:szCs w:val="28"/>
        </w:rPr>
      </w:pPr>
    </w:p>
    <w:p w:rsidR="00B14912" w:rsidRPr="006B5B90" w:rsidRDefault="00B14912" w:rsidP="00B14912">
      <w:pPr>
        <w:ind w:firstLine="709"/>
        <w:jc w:val="center"/>
        <w:rPr>
          <w:b/>
          <w:bCs/>
          <w:sz w:val="28"/>
          <w:szCs w:val="28"/>
        </w:rPr>
      </w:pPr>
      <w:r w:rsidRPr="006B5B90">
        <w:rPr>
          <w:b/>
          <w:bCs/>
          <w:sz w:val="28"/>
          <w:szCs w:val="28"/>
        </w:rPr>
        <w:t>Пояснительная записка</w:t>
      </w:r>
    </w:p>
    <w:p w:rsidR="00B14912" w:rsidRPr="006B5B90" w:rsidRDefault="00B14912" w:rsidP="00B14912">
      <w:pPr>
        <w:ind w:firstLine="709"/>
        <w:jc w:val="both"/>
        <w:rPr>
          <w:sz w:val="28"/>
          <w:szCs w:val="28"/>
        </w:rPr>
      </w:pPr>
      <w:r w:rsidRPr="006B5B90">
        <w:rPr>
          <w:sz w:val="28"/>
          <w:szCs w:val="28"/>
        </w:rPr>
        <w:t xml:space="preserve">Как бы хорошо ни жили люди, всегда можно сделать что-то, чтобы жить еще лучше. Но этому надо учиться. Поскольку живут вместе взрослые и дети, учиться приходится тоже вместе. Если одни научатся, а другие нет, то изменить жизнь к лучшему не получится. </w:t>
      </w:r>
    </w:p>
    <w:p w:rsidR="00B14912" w:rsidRPr="006B5B90" w:rsidRDefault="00B14912" w:rsidP="00B14912">
      <w:pPr>
        <w:ind w:firstLine="709"/>
        <w:jc w:val="both"/>
        <w:rPr>
          <w:sz w:val="28"/>
          <w:szCs w:val="28"/>
        </w:rPr>
      </w:pPr>
      <w:r w:rsidRPr="006B5B90">
        <w:rPr>
          <w:sz w:val="28"/>
          <w:szCs w:val="28"/>
        </w:rPr>
        <w:t xml:space="preserve">В последние годы сформировалась устойчивая тенденция к падению качества обучения и воспитания детей и подростков. Это объясняется многими вескими причинами: трудностями переходной экономики, необходимостью перестройки школы и других образовательных учреждений, материальными трудностями в жизни многих семей. Однако мириться с негативной тенденцией в образовании мы не имеем права, поскольку от того, какими мы вырастим наших детей, зависит и их собственное счастье, и успешное развитие общества и жизни в стране. Президент и Правительство уделяют серьезное и подобающее внимание подъему образования в России, но многое зависит и от самих родителей и детей. </w:t>
      </w:r>
    </w:p>
    <w:p w:rsidR="00B14912" w:rsidRPr="006B5B90" w:rsidRDefault="00B14912" w:rsidP="00B14912">
      <w:pPr>
        <w:ind w:firstLine="709"/>
        <w:jc w:val="both"/>
        <w:rPr>
          <w:sz w:val="28"/>
          <w:szCs w:val="28"/>
        </w:rPr>
      </w:pPr>
      <w:r w:rsidRPr="006B5B90">
        <w:rPr>
          <w:sz w:val="28"/>
          <w:szCs w:val="28"/>
        </w:rPr>
        <w:lastRenderedPageBreak/>
        <w:t xml:space="preserve">Разработанная нами программа направлена на активизацию работы образовательных учреждений, учреждений культуры и органов местного самоуправления с родителями с целью подготовки их к квалифицированному сопровождению становления личности ребенка. </w:t>
      </w:r>
    </w:p>
    <w:p w:rsidR="00B14912" w:rsidRPr="006B5B90" w:rsidRDefault="00B14912" w:rsidP="00B14912">
      <w:pPr>
        <w:ind w:firstLine="709"/>
        <w:jc w:val="both"/>
        <w:rPr>
          <w:sz w:val="28"/>
          <w:szCs w:val="28"/>
        </w:rPr>
      </w:pPr>
      <w:r w:rsidRPr="006B5B90">
        <w:rPr>
          <w:sz w:val="28"/>
          <w:szCs w:val="28"/>
        </w:rPr>
        <w:t xml:space="preserve">Необходимость разработки новых программ и технологий всеобуча для родителей определяется чрезвычайно сложной обстановкой с воспитанием детей, сложившаяся сейчас в России. </w:t>
      </w:r>
    </w:p>
    <w:p w:rsidR="00B14912" w:rsidRPr="006B5B90" w:rsidRDefault="00B14912" w:rsidP="00B14912">
      <w:pPr>
        <w:ind w:firstLine="709"/>
        <w:jc w:val="both"/>
        <w:rPr>
          <w:sz w:val="28"/>
          <w:szCs w:val="28"/>
        </w:rPr>
      </w:pPr>
      <w:r w:rsidRPr="006B5B90">
        <w:rPr>
          <w:sz w:val="28"/>
          <w:szCs w:val="28"/>
        </w:rPr>
        <w:t xml:space="preserve">Во-первых, рост девиантного поведения детей и молодежи наблюдается во всем мире и не обходит стороной, разумеется, и Россию. Уже на 45-й Международной конференции по проблемам образования в Женеве в 1996 году Жак Делор, представляя доклад ЮНЕСКО «Образование – скрытое сокровище», обратил внимание на то, что одним из вызовов современного мира является возрастающее число молодых людей, выпадающих из нормальной социальной жизни с отклоняющимся и криминальным поведением. В сентябре 2001 года в Женеве на Международной конференции под эгидой ЮНЕСКО «Образование для всех, чтобы учиться жить вместе» говорилось о прогрессе этого отклонения. Объясняется рост девиантного поведения в мире тем, что основной вектор развития всемирной истории – освобождение человека для повышения производительности, эффективности и качества труда в экономическом секторе. Действительно, товаров становится все больше, а качество их просто удивляет. Однако то, что полезно в производстве, не всегда хорошо в бытовой жизни. Люди не умеют пока, в своем большинстве, правильно пользоваться свободой и часто гибнут от избытка свободы, как это ни парадоксально звучит. Россия существенно отстает от развитых стран и по количеству, и по качеству производимых товаров. Так что ей предстоит «освобождаться» особенно интенсивно, а нашему подрастающему поколению особенно интенсивно страдать от чрезмерной свободы. </w:t>
      </w:r>
    </w:p>
    <w:p w:rsidR="00B14912" w:rsidRPr="006B5B90" w:rsidRDefault="00B14912" w:rsidP="00B14912">
      <w:pPr>
        <w:ind w:firstLine="709"/>
        <w:jc w:val="both"/>
        <w:rPr>
          <w:sz w:val="28"/>
          <w:szCs w:val="28"/>
        </w:rPr>
      </w:pPr>
      <w:r w:rsidRPr="006B5B90">
        <w:rPr>
          <w:sz w:val="28"/>
          <w:szCs w:val="28"/>
        </w:rPr>
        <w:t>Во-вторых, Росси</w:t>
      </w:r>
      <w:r>
        <w:rPr>
          <w:sz w:val="28"/>
          <w:szCs w:val="28"/>
        </w:rPr>
        <w:t>я решилась на отчаянное «сальто-</w:t>
      </w:r>
      <w:r w:rsidRPr="006B5B90">
        <w:rPr>
          <w:sz w:val="28"/>
          <w:szCs w:val="28"/>
        </w:rPr>
        <w:t xml:space="preserve">мортале» в попытке «молниеносно» перейти от централизованной государственной к децентрализованной рыночной экономике за считанные годы. В состоянии перехода от одних ценностей к другим в общественном сознании на какое-то время стремительно рушатся все ценности, а без них невозможны ни адекватное мировоззрение людей, ни разделяемая большинством населения мораль. </w:t>
      </w:r>
    </w:p>
    <w:p w:rsidR="00B14912" w:rsidRPr="006B5B90" w:rsidRDefault="00B14912" w:rsidP="00B14912">
      <w:pPr>
        <w:ind w:firstLine="709"/>
        <w:jc w:val="both"/>
        <w:rPr>
          <w:sz w:val="28"/>
          <w:szCs w:val="28"/>
        </w:rPr>
      </w:pPr>
      <w:r w:rsidRPr="006B5B90">
        <w:rPr>
          <w:sz w:val="28"/>
          <w:szCs w:val="28"/>
        </w:rPr>
        <w:t xml:space="preserve">В-третьих, время стремительно бежит, и отрицательные следствия всего происходящего в стране стремительно накапливаются, делая с каждым днем борьбу с ними все более безнадежной. Действительно, по разным источникам, в России сейчас от двух до трех миллионов беспризорников, от четырех до пяти миллионов бомжей. Миллионами считаются хронические алкоголики, наркоманы и ВИЧ-инфецированные, десятками миллионов – курильщики и нарушители всех сортов. Сейчас необходимо быть чрезвычайно предприимчивым не только для того, чтобы попытаться быстро разбогатеть, но и просто для того, чтобы элементарно выжить и нормально воспитать своих собственных детей. Нет другого выхода, кроме как локально объединяться тем, </w:t>
      </w:r>
      <w:r w:rsidRPr="006B5B90">
        <w:rPr>
          <w:sz w:val="28"/>
          <w:szCs w:val="28"/>
        </w:rPr>
        <w:lastRenderedPageBreak/>
        <w:t xml:space="preserve">кто понимает, что «знание – сила» и что «чудес на свете не бывает». Каждый человек – творец своего счастья и счастья своих детей. </w:t>
      </w:r>
    </w:p>
    <w:p w:rsidR="00B14912" w:rsidRPr="006B5B90" w:rsidRDefault="00B14912" w:rsidP="00B14912">
      <w:pPr>
        <w:ind w:firstLine="709"/>
        <w:jc w:val="both"/>
        <w:rPr>
          <w:sz w:val="28"/>
          <w:szCs w:val="28"/>
        </w:rPr>
      </w:pPr>
      <w:r w:rsidRPr="006B5B90">
        <w:rPr>
          <w:sz w:val="28"/>
          <w:szCs w:val="28"/>
        </w:rPr>
        <w:t xml:space="preserve">В-четвертых, мы должны уже сейчас готовиться к тому, что и после выхода из переходного периода мы попадем в довольно печальное и весьма устойчивое состояние. К сожалению, имеется все более растущее противоречие между рыночной экономикой и обществом рынка. </w:t>
      </w:r>
    </w:p>
    <w:p w:rsidR="00B14912" w:rsidRPr="006B5B90" w:rsidRDefault="00B14912" w:rsidP="00B14912">
      <w:pPr>
        <w:ind w:firstLine="709"/>
        <w:jc w:val="both"/>
        <w:rPr>
          <w:sz w:val="28"/>
          <w:szCs w:val="28"/>
        </w:rPr>
      </w:pPr>
      <w:r w:rsidRPr="006B5B90">
        <w:rPr>
          <w:sz w:val="28"/>
          <w:szCs w:val="28"/>
        </w:rPr>
        <w:t xml:space="preserve">В-пятых. Научно доказано, что рыночная экономика не функционирует нормально, а принимает всевозможные формы вроде олигархического правления, в странах, где нет гражданского общества. В России нет гражданского общества, поэтому в России есть олигархи, и будут до тех пор, пока в России не будет гражданского общества. Каждый из нас должен хорошо осознавать, что нет у нас иного пути в «светлое завтра», кроме посильного участия в интегративных общественных процессах с двумя целями – решить наши локальные задачи (например, поставить на нормальную ногу обучение и воспитание собственных детей) и одну глобальную задачу – способствовать зарождению и укреплению гражданского общества в России. Особенностью предлагаемых ниже трех программ является как раз то, что они позволяют решать сразу две эти задачи. Участвуя в них, родители не только научаются помогать своим детям в их нелегком образовательном труде, но и «образуются» сами как активные участники процесса. Резко изменилась ситуация с использованием опыта родителей, вынесенного ими из собственного детства, к обучению и воспитанию нового подрастающего поколения. Все в современном мире так стремительно изменяется, что всякая попытка механического переноса программ и технологий из собственного детства в обучение и воспитание своих детей заканчивается, как правило, плачевно. Поэтому возникает совершенно новая современная задача – заново обучать родителей приемам и методам современного обучения и воспитания их детей. При этом родителям придется смириться с мыслью о том, что не все то, что им кажется уместным в обращении с собственными детьми, на самом деле хорошо. Часто придется просто переучиваться и даже учиться по-новому. </w:t>
      </w:r>
    </w:p>
    <w:p w:rsidR="00B14912" w:rsidRPr="006B5B90" w:rsidRDefault="00B14912" w:rsidP="00B14912">
      <w:pPr>
        <w:ind w:firstLine="709"/>
        <w:jc w:val="both"/>
        <w:rPr>
          <w:sz w:val="28"/>
          <w:szCs w:val="28"/>
        </w:rPr>
      </w:pPr>
      <w:r w:rsidRPr="006B5B90">
        <w:rPr>
          <w:sz w:val="28"/>
          <w:szCs w:val="28"/>
        </w:rPr>
        <w:t xml:space="preserve">Здесь необходимо подчеркнуть некоторый особенный смысл, который мы вкладываем в понятие «всеобуч для родителей». В старинном понимании имелись в виду всевозможные классные собрания и беседы (часто строгие и весьма назидательные!) школьных учителей и директоров с родителями. Имелось в виду, что происходит это в каждом классе, в каждой школе, в каждом населенном пункте огромной страны, благодаря чему и получалась приставка все в слове «всеобуч». В приводимом ниже тексте мы применяем термин «всеобуч», в основном, к ситуациям, когда «рамки» учебного класса или школы «взорваны», и мы обращаемся действительно ко всей родительской общественности через, например, средства массовой информации или с использованием других информационных технологий, предполагающих возможность всеобщего охвата родителей. </w:t>
      </w:r>
    </w:p>
    <w:p w:rsidR="00B14912" w:rsidRPr="006B5B90" w:rsidRDefault="00B14912" w:rsidP="00B14912">
      <w:pPr>
        <w:ind w:firstLine="709"/>
        <w:jc w:val="both"/>
        <w:rPr>
          <w:sz w:val="28"/>
          <w:szCs w:val="28"/>
        </w:rPr>
      </w:pPr>
      <w:r w:rsidRPr="006B5B90">
        <w:rPr>
          <w:sz w:val="28"/>
          <w:szCs w:val="28"/>
        </w:rPr>
        <w:t xml:space="preserve">В этом состоит определенная новизна предлагаемого читателю материала. </w:t>
      </w:r>
    </w:p>
    <w:p w:rsidR="00B14912" w:rsidRPr="006B5B90" w:rsidRDefault="00B14912" w:rsidP="00B14912">
      <w:pPr>
        <w:ind w:firstLine="709"/>
        <w:jc w:val="both"/>
        <w:rPr>
          <w:sz w:val="28"/>
          <w:szCs w:val="28"/>
        </w:rPr>
      </w:pPr>
      <w:r w:rsidRPr="006B5B90">
        <w:rPr>
          <w:b/>
          <w:bCs/>
          <w:i/>
          <w:iCs/>
          <w:sz w:val="28"/>
          <w:szCs w:val="28"/>
        </w:rPr>
        <w:lastRenderedPageBreak/>
        <w:t>Контингент:</w:t>
      </w:r>
      <w:r w:rsidRPr="006B5B90">
        <w:rPr>
          <w:sz w:val="28"/>
          <w:szCs w:val="28"/>
        </w:rPr>
        <w:t xml:space="preserve"> Родители, бабушки и дедушки, иные родственники детей, попечители, молодожены. </w:t>
      </w:r>
    </w:p>
    <w:p w:rsidR="00B14912" w:rsidRPr="006B5B90" w:rsidRDefault="00B14912" w:rsidP="00B14912">
      <w:pPr>
        <w:ind w:firstLine="709"/>
        <w:jc w:val="both"/>
        <w:rPr>
          <w:sz w:val="28"/>
          <w:szCs w:val="28"/>
        </w:rPr>
      </w:pPr>
      <w:r w:rsidRPr="006B5B90">
        <w:rPr>
          <w:b/>
          <w:bCs/>
          <w:i/>
          <w:iCs/>
          <w:sz w:val="28"/>
          <w:szCs w:val="28"/>
        </w:rPr>
        <w:t>Цели и задачи программы:</w:t>
      </w:r>
      <w:r w:rsidRPr="006B5B90">
        <w:rPr>
          <w:sz w:val="28"/>
          <w:szCs w:val="28"/>
        </w:rPr>
        <w:t xml:space="preserve"> Создать условия для повышения эффективности семейного воспитания, качества семейной жизни. Привить воспитателям детей необходимые знания, умения и навыки. Способствовать рождению и развитию локального гражданского общества. </w:t>
      </w:r>
    </w:p>
    <w:p w:rsidR="00B14912" w:rsidRPr="006B5B90" w:rsidRDefault="00B14912" w:rsidP="00B14912">
      <w:pPr>
        <w:ind w:firstLine="709"/>
        <w:jc w:val="both"/>
        <w:rPr>
          <w:sz w:val="28"/>
          <w:szCs w:val="28"/>
        </w:rPr>
      </w:pPr>
      <w:r w:rsidRPr="006B5B90">
        <w:rPr>
          <w:b/>
          <w:bCs/>
          <w:i/>
          <w:iCs/>
          <w:sz w:val="28"/>
          <w:szCs w:val="28"/>
        </w:rPr>
        <w:t>База работы:</w:t>
      </w:r>
      <w:r w:rsidRPr="006B5B90">
        <w:rPr>
          <w:sz w:val="28"/>
          <w:szCs w:val="28"/>
        </w:rPr>
        <w:t xml:space="preserve"> Учреждения образования и культуры, где хочется или приходится бывать детям и подросткам. При этом имеется в виду, что, вовлекая в свою образовательную работу родительскую общественность, эти учреждения существенно повышают эффективность своей основной деятельности. </w:t>
      </w:r>
    </w:p>
    <w:p w:rsidR="00B14912" w:rsidRPr="006B5B90" w:rsidRDefault="00B14912" w:rsidP="00B14912">
      <w:pPr>
        <w:ind w:firstLine="709"/>
        <w:jc w:val="both"/>
        <w:rPr>
          <w:sz w:val="28"/>
          <w:szCs w:val="28"/>
        </w:rPr>
      </w:pPr>
      <w:r w:rsidRPr="006B5B90">
        <w:rPr>
          <w:b/>
          <w:bCs/>
          <w:i/>
          <w:iCs/>
          <w:sz w:val="28"/>
          <w:szCs w:val="28"/>
        </w:rPr>
        <w:t>Специфика организации и управления:</w:t>
      </w:r>
      <w:r w:rsidRPr="006B5B90">
        <w:rPr>
          <w:sz w:val="28"/>
          <w:szCs w:val="28"/>
        </w:rPr>
        <w:t xml:space="preserve"> На стадии организации учебных родительских групп следует убедить их в необходимости самим взрослым учиться для того, чтобы, во-первых, самим нормально жить в условиях быстро меняющихся социально-экономических условий; во-вторых, учить своих детей делать то же самое, но с большей эффективностью. Родители должны понять, что допустят серьезную, скорее даже трагическую ошибку, если отдадут воспитание и обучение собственных детей в чужие руки. Особенностью сегодняшнего жизненного российского уклада является то, что «никто никому ничего не должен». Кроме родителей, которые всё должны своим детям. Чтобы этот свой долг выполнить, родители заново должны, как дети маленькие, всему учиться. Учеба должна быть организована так, чтобы родители постоянно видели от нее практическую пользу. В данной работе велика роль психологов и специалистов по обучению взрослых. </w:t>
      </w:r>
    </w:p>
    <w:p w:rsidR="00B14912" w:rsidRDefault="00B14912" w:rsidP="00B14912">
      <w:pPr>
        <w:ind w:firstLine="709"/>
        <w:jc w:val="both"/>
        <w:rPr>
          <w:b/>
          <w:bCs/>
          <w:i/>
          <w:iCs/>
          <w:sz w:val="28"/>
          <w:szCs w:val="28"/>
        </w:rPr>
      </w:pPr>
      <w:r w:rsidRPr="006B5B90">
        <w:rPr>
          <w:b/>
          <w:bCs/>
          <w:i/>
          <w:iCs/>
          <w:sz w:val="28"/>
          <w:szCs w:val="28"/>
        </w:rPr>
        <w:t>Обоснование основных подходов к выбору содержания:</w:t>
      </w:r>
    </w:p>
    <w:p w:rsidR="00B14912" w:rsidRDefault="00B14912" w:rsidP="00B14912">
      <w:pPr>
        <w:ind w:firstLine="709"/>
        <w:jc w:val="both"/>
        <w:rPr>
          <w:sz w:val="28"/>
          <w:szCs w:val="28"/>
        </w:rPr>
      </w:pPr>
      <w:r>
        <w:rPr>
          <w:sz w:val="28"/>
          <w:szCs w:val="28"/>
        </w:rPr>
        <w:t xml:space="preserve"> </w:t>
      </w:r>
      <w:r w:rsidRPr="006B5B90">
        <w:rPr>
          <w:sz w:val="28"/>
          <w:szCs w:val="28"/>
        </w:rPr>
        <w:t>1. Следует помочь взрослым разобраться в современной социально-экономической ситуации и понять, что они должны делать, как жить, чтобы не только выжить, но и обеспечить позитивное разв</w:t>
      </w:r>
      <w:r>
        <w:rPr>
          <w:sz w:val="28"/>
          <w:szCs w:val="28"/>
        </w:rPr>
        <w:t xml:space="preserve">итие жизни своих семей, детей. </w:t>
      </w:r>
    </w:p>
    <w:p w:rsidR="00B14912" w:rsidRDefault="00B14912" w:rsidP="00B14912">
      <w:pPr>
        <w:ind w:firstLine="709"/>
        <w:jc w:val="both"/>
        <w:rPr>
          <w:sz w:val="28"/>
          <w:szCs w:val="28"/>
        </w:rPr>
      </w:pPr>
      <w:r w:rsidRPr="006B5B90">
        <w:rPr>
          <w:sz w:val="28"/>
          <w:szCs w:val="28"/>
        </w:rPr>
        <w:t>2. Участники родительских групп должны объективно оценить уровень своей готовности к педагогическому сопровождению собственных детей и серьезно приступить к повышению св</w:t>
      </w:r>
      <w:r>
        <w:rPr>
          <w:sz w:val="28"/>
          <w:szCs w:val="28"/>
        </w:rPr>
        <w:t>о</w:t>
      </w:r>
      <w:r w:rsidRPr="006B5B90">
        <w:rPr>
          <w:sz w:val="28"/>
          <w:szCs w:val="28"/>
        </w:rPr>
        <w:t>их знаний, приобретени</w:t>
      </w:r>
      <w:r>
        <w:rPr>
          <w:sz w:val="28"/>
          <w:szCs w:val="28"/>
        </w:rPr>
        <w:t>ю необходимых умений и навыков.</w:t>
      </w:r>
    </w:p>
    <w:p w:rsidR="00B14912" w:rsidRDefault="00B14912" w:rsidP="00B14912">
      <w:pPr>
        <w:ind w:firstLine="709"/>
        <w:jc w:val="both"/>
        <w:rPr>
          <w:sz w:val="28"/>
          <w:szCs w:val="28"/>
        </w:rPr>
      </w:pPr>
      <w:r w:rsidRPr="006B5B90">
        <w:rPr>
          <w:sz w:val="28"/>
          <w:szCs w:val="28"/>
        </w:rPr>
        <w:t>3. Преподавание должно носить общий характер, но и учитывать индивидуальные особенности роди</w:t>
      </w:r>
      <w:r>
        <w:rPr>
          <w:sz w:val="28"/>
          <w:szCs w:val="28"/>
        </w:rPr>
        <w:t>телей и обстановки в их семьях.</w:t>
      </w:r>
    </w:p>
    <w:p w:rsidR="00B14912" w:rsidRPr="006B5B90" w:rsidRDefault="00B14912" w:rsidP="00B14912">
      <w:pPr>
        <w:ind w:firstLine="709"/>
        <w:jc w:val="both"/>
        <w:rPr>
          <w:sz w:val="28"/>
          <w:szCs w:val="28"/>
        </w:rPr>
      </w:pPr>
      <w:r w:rsidRPr="006B5B90">
        <w:rPr>
          <w:sz w:val="28"/>
          <w:szCs w:val="28"/>
        </w:rPr>
        <w:t xml:space="preserve">4. Обучение должно носить эмоционально положительный характер, внушать людям веру в будущее, оптимизм. </w:t>
      </w:r>
    </w:p>
    <w:p w:rsidR="00B14912" w:rsidRPr="006B5B90" w:rsidRDefault="00B14912" w:rsidP="00B14912">
      <w:pPr>
        <w:ind w:firstLine="709"/>
        <w:jc w:val="both"/>
        <w:rPr>
          <w:sz w:val="28"/>
          <w:szCs w:val="28"/>
        </w:rPr>
      </w:pPr>
      <w:r w:rsidRPr="006B5B90">
        <w:rPr>
          <w:b/>
          <w:bCs/>
          <w:i/>
          <w:iCs/>
          <w:sz w:val="28"/>
          <w:szCs w:val="28"/>
        </w:rPr>
        <w:t>Дидактика:</w:t>
      </w:r>
      <w:r w:rsidRPr="006B5B90">
        <w:rPr>
          <w:sz w:val="28"/>
          <w:szCs w:val="28"/>
        </w:rPr>
        <w:t xml:space="preserve"> Программы всего курса и каждого отдельного занятия должны быть чрезвычайно простыми, наглядными, идущими от реальной жизни и привычных людям обстоятельств. Следует избегать всякой назидательности. Слушатели должны поверить преподавателям. Понять, что все происходящее делается ради их, родителей, собственной пользы. </w:t>
      </w:r>
    </w:p>
    <w:p w:rsidR="00B14912" w:rsidRDefault="00B14912" w:rsidP="00B14912">
      <w:pPr>
        <w:ind w:firstLine="709"/>
        <w:jc w:val="both"/>
        <w:rPr>
          <w:sz w:val="28"/>
          <w:szCs w:val="28"/>
        </w:rPr>
      </w:pPr>
    </w:p>
    <w:p w:rsidR="00B14912" w:rsidRDefault="00B14912" w:rsidP="00B14912">
      <w:pPr>
        <w:ind w:firstLine="709"/>
        <w:jc w:val="center"/>
        <w:rPr>
          <w:b/>
          <w:bCs/>
          <w:sz w:val="28"/>
          <w:szCs w:val="28"/>
        </w:rPr>
      </w:pPr>
    </w:p>
    <w:p w:rsidR="00B14912" w:rsidRDefault="00B14912" w:rsidP="00B14912">
      <w:pPr>
        <w:ind w:firstLine="709"/>
        <w:jc w:val="center"/>
        <w:rPr>
          <w:b/>
          <w:bCs/>
          <w:sz w:val="28"/>
          <w:szCs w:val="28"/>
        </w:rPr>
      </w:pPr>
    </w:p>
    <w:p w:rsidR="00B14912" w:rsidRDefault="00B14912" w:rsidP="00B14912">
      <w:pPr>
        <w:ind w:firstLine="709"/>
        <w:jc w:val="center"/>
        <w:rPr>
          <w:b/>
          <w:bCs/>
          <w:sz w:val="28"/>
          <w:szCs w:val="28"/>
        </w:rPr>
      </w:pPr>
      <w:r w:rsidRPr="006B5B90">
        <w:rPr>
          <w:b/>
          <w:bCs/>
          <w:sz w:val="28"/>
          <w:szCs w:val="28"/>
        </w:rPr>
        <w:t>Годовой тематический план занятий</w:t>
      </w:r>
    </w:p>
    <w:p w:rsidR="00B14912" w:rsidRDefault="00B14912" w:rsidP="00B14912">
      <w:pPr>
        <w:ind w:firstLine="709"/>
        <w:jc w:val="center"/>
        <w:rPr>
          <w:b/>
          <w:bCs/>
          <w:sz w:val="28"/>
          <w:szCs w:val="28"/>
        </w:rPr>
      </w:pPr>
      <w:r w:rsidRPr="006B5B90">
        <w:rPr>
          <w:b/>
          <w:bCs/>
          <w:sz w:val="28"/>
          <w:szCs w:val="28"/>
        </w:rPr>
        <w:lastRenderedPageBreak/>
        <w:t>Родительской школы «Учимся вместе»</w:t>
      </w:r>
    </w:p>
    <w:p w:rsidR="00B14912" w:rsidRDefault="00B14912" w:rsidP="00B14912">
      <w:pPr>
        <w:ind w:firstLine="709"/>
        <w:jc w:val="center"/>
        <w:rPr>
          <w:b/>
          <w:bCs/>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00"/>
      </w:tblPr>
      <w:tblGrid>
        <w:gridCol w:w="1321"/>
        <w:gridCol w:w="6377"/>
        <w:gridCol w:w="1827"/>
      </w:tblGrid>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b/>
                <w:bCs/>
                <w:sz w:val="28"/>
                <w:szCs w:val="28"/>
              </w:rPr>
              <w:t xml:space="preserve">№ п/п </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center"/>
              <w:rPr>
                <w:sz w:val="28"/>
                <w:szCs w:val="28"/>
              </w:rPr>
            </w:pPr>
            <w:r w:rsidRPr="006B5B90">
              <w:rPr>
                <w:b/>
                <w:bCs/>
                <w:sz w:val="28"/>
                <w:szCs w:val="28"/>
              </w:rPr>
              <w:t>Тема</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b/>
                <w:bCs/>
                <w:sz w:val="28"/>
                <w:szCs w:val="28"/>
              </w:rPr>
              <w:t xml:space="preserve">Количество часов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Почему приходится учиться вместе с детьми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Общаемся с малышами. Как?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3</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Учимся играть вместе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4</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За годом год - развитие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5</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Отдыхаем и здоровеем всей семьей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6</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Родительские радости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7</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Родители и дети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8</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Позитивное воспитание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9</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Семья и личность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10</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Родители как психотерапевты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11</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Обучаемся дома всей семьей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12</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Всей семьей учимся считать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13</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Воспитываемся всей семьей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14</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Вместе учимся говорить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15</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Вместе учимся читать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16</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Английский учим вместе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17</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Вместе учимся писать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r w:rsidR="00B14912" w:rsidRPr="006B5B90" w:rsidTr="00B755C9">
        <w:trPr>
          <w:tblCellSpacing w:w="0" w:type="dxa"/>
        </w:trPr>
        <w:tc>
          <w:tcPr>
            <w:tcW w:w="132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18</w:t>
            </w:r>
          </w:p>
        </w:tc>
        <w:tc>
          <w:tcPr>
            <w:tcW w:w="637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Вместе готовимся к школе </w:t>
            </w:r>
          </w:p>
        </w:tc>
        <w:tc>
          <w:tcPr>
            <w:tcW w:w="1827"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1,5 </w:t>
            </w:r>
          </w:p>
        </w:tc>
      </w:tr>
    </w:tbl>
    <w:p w:rsidR="00B14912" w:rsidRPr="006B5B90" w:rsidRDefault="00B14912" w:rsidP="00B14912">
      <w:pPr>
        <w:ind w:firstLine="709"/>
        <w:jc w:val="center"/>
        <w:rPr>
          <w:b/>
          <w:bCs/>
          <w:smallCaps/>
          <w:sz w:val="28"/>
          <w:szCs w:val="28"/>
        </w:rPr>
      </w:pPr>
      <w:r w:rsidRPr="006B5B90">
        <w:rPr>
          <w:b/>
          <w:bCs/>
          <w:smallCaps/>
          <w:sz w:val="28"/>
          <w:szCs w:val="28"/>
        </w:rPr>
        <w:t>ПРОГРАММА «ШКОЛА СЕМЕЙНОЙ ДУХОВНОЙ КУЛЬТУРЫ»</w:t>
      </w:r>
    </w:p>
    <w:p w:rsidR="00B14912" w:rsidRDefault="00B14912" w:rsidP="00B14912">
      <w:pPr>
        <w:ind w:firstLine="709"/>
        <w:jc w:val="center"/>
        <w:rPr>
          <w:b/>
          <w:bCs/>
          <w:smallCaps/>
          <w:sz w:val="28"/>
          <w:szCs w:val="28"/>
        </w:rPr>
      </w:pPr>
    </w:p>
    <w:p w:rsidR="00B14912" w:rsidRPr="006B5B90" w:rsidRDefault="00B14912" w:rsidP="00B14912">
      <w:pPr>
        <w:ind w:firstLine="709"/>
        <w:jc w:val="center"/>
        <w:rPr>
          <w:b/>
          <w:bCs/>
          <w:smallCaps/>
          <w:sz w:val="28"/>
          <w:szCs w:val="28"/>
        </w:rPr>
      </w:pPr>
      <w:r w:rsidRPr="006B5B90">
        <w:rPr>
          <w:b/>
          <w:bCs/>
          <w:smallCaps/>
          <w:sz w:val="28"/>
          <w:szCs w:val="28"/>
        </w:rPr>
        <w:t>Пояснительная записка</w:t>
      </w:r>
    </w:p>
    <w:p w:rsidR="00B14912" w:rsidRPr="006B5B90" w:rsidRDefault="00B14912" w:rsidP="00B14912">
      <w:pPr>
        <w:ind w:firstLine="709"/>
        <w:jc w:val="both"/>
        <w:rPr>
          <w:sz w:val="28"/>
          <w:szCs w:val="28"/>
        </w:rPr>
      </w:pPr>
      <w:r w:rsidRPr="006B5B90">
        <w:rPr>
          <w:sz w:val="28"/>
          <w:szCs w:val="28"/>
        </w:rPr>
        <w:lastRenderedPageBreak/>
        <w:t xml:space="preserve">Программа занятий для родителей «Школа семейной духовной культуры» может стать частью комплексной программы воспитания духовной культуры детей, родителей и педагогов в образовательном учреждении. Программа рекомендуется для реализации в образовательных учреждениях, в воспитательной деятельности которых в качестве приоритетного направления обозначено духовно-нравственное воспитание, возрождение духовных традиций отечественной культуры.  </w:t>
      </w:r>
    </w:p>
    <w:p w:rsidR="00B14912" w:rsidRPr="006B5B90" w:rsidRDefault="00B14912" w:rsidP="00B14912">
      <w:pPr>
        <w:ind w:firstLine="709"/>
        <w:jc w:val="both"/>
        <w:rPr>
          <w:sz w:val="28"/>
          <w:szCs w:val="28"/>
        </w:rPr>
      </w:pPr>
      <w:r w:rsidRPr="006B5B90">
        <w:rPr>
          <w:sz w:val="28"/>
          <w:szCs w:val="28"/>
        </w:rPr>
        <w:t>Занятия по предлагаемой программе направлены на содействие защите духовного здоровья детей и подростков, развитие и углубление духовно-нравственного аспекта в содержании семейного воспитания, возрождение лучших традиций отечественной педагогики</w:t>
      </w:r>
      <w:r>
        <w:rPr>
          <w:sz w:val="28"/>
          <w:szCs w:val="28"/>
        </w:rPr>
        <w:t>.</w:t>
      </w:r>
      <w:r w:rsidRPr="006B5B90">
        <w:rPr>
          <w:sz w:val="28"/>
          <w:szCs w:val="28"/>
        </w:rPr>
        <w:t xml:space="preserve"> </w:t>
      </w:r>
    </w:p>
    <w:p w:rsidR="00B14912" w:rsidRPr="006B5B90" w:rsidRDefault="00B14912" w:rsidP="00B14912">
      <w:pPr>
        <w:ind w:firstLine="709"/>
        <w:jc w:val="both"/>
        <w:rPr>
          <w:sz w:val="28"/>
          <w:szCs w:val="28"/>
        </w:rPr>
      </w:pPr>
      <w:r w:rsidRPr="00D234A2">
        <w:rPr>
          <w:b/>
          <w:sz w:val="28"/>
          <w:szCs w:val="28"/>
        </w:rPr>
        <w:t>Целью программы</w:t>
      </w:r>
      <w:r w:rsidRPr="006B5B90">
        <w:rPr>
          <w:sz w:val="28"/>
          <w:szCs w:val="28"/>
        </w:rPr>
        <w:t xml:space="preserve"> является:</w:t>
      </w:r>
    </w:p>
    <w:p w:rsidR="00B14912" w:rsidRPr="006B5B90" w:rsidRDefault="00B14912" w:rsidP="00B14912">
      <w:pPr>
        <w:ind w:firstLine="709"/>
        <w:jc w:val="both"/>
        <w:rPr>
          <w:sz w:val="28"/>
          <w:szCs w:val="28"/>
        </w:rPr>
      </w:pPr>
      <w:r w:rsidRPr="006B5B90">
        <w:rPr>
          <w:sz w:val="28"/>
          <w:szCs w:val="28"/>
        </w:rPr>
        <w:t>– просвещение родителей в вопросах духовно-нравственного становления личности ребенка в разные периоды детства;</w:t>
      </w:r>
    </w:p>
    <w:p w:rsidR="00B14912" w:rsidRPr="006B5B90" w:rsidRDefault="00B14912" w:rsidP="00B14912">
      <w:pPr>
        <w:ind w:firstLine="709"/>
        <w:jc w:val="both"/>
        <w:rPr>
          <w:sz w:val="28"/>
          <w:szCs w:val="28"/>
        </w:rPr>
      </w:pPr>
      <w:r w:rsidRPr="006B5B90">
        <w:rPr>
          <w:sz w:val="28"/>
          <w:szCs w:val="28"/>
        </w:rPr>
        <w:t>– содействие формированию основ семейной духовной культуры, воссозданию и творческому развитию в современных условиях лучших отечественных традиций семейной педагогики;</w:t>
      </w:r>
    </w:p>
    <w:p w:rsidR="00B14912" w:rsidRPr="006B5B90" w:rsidRDefault="00B14912" w:rsidP="00B14912">
      <w:pPr>
        <w:ind w:firstLine="709"/>
        <w:jc w:val="both"/>
        <w:rPr>
          <w:sz w:val="28"/>
          <w:szCs w:val="28"/>
        </w:rPr>
      </w:pPr>
      <w:r w:rsidRPr="006B5B90">
        <w:rPr>
          <w:sz w:val="28"/>
          <w:szCs w:val="28"/>
        </w:rPr>
        <w:t>– помощь родителям в осмыслении воспитательного потенциала отечественной культуры;</w:t>
      </w:r>
    </w:p>
    <w:p w:rsidR="00B14912" w:rsidRPr="006B5B90" w:rsidRDefault="00B14912" w:rsidP="00B14912">
      <w:pPr>
        <w:ind w:firstLine="709"/>
        <w:jc w:val="both"/>
        <w:rPr>
          <w:sz w:val="28"/>
          <w:szCs w:val="28"/>
        </w:rPr>
      </w:pPr>
      <w:r w:rsidRPr="006B5B90">
        <w:rPr>
          <w:sz w:val="28"/>
          <w:szCs w:val="28"/>
        </w:rPr>
        <w:t>– содействие формированию грамотного, осознанного отношения родителей к использованию традиционных форм семейного воспитания, в первую очередь – духовно-нравственного.</w:t>
      </w:r>
    </w:p>
    <w:p w:rsidR="00B14912" w:rsidRPr="006B5B90" w:rsidRDefault="00B14912" w:rsidP="00B14912">
      <w:pPr>
        <w:ind w:firstLine="709"/>
        <w:jc w:val="both"/>
        <w:rPr>
          <w:sz w:val="28"/>
          <w:szCs w:val="28"/>
        </w:rPr>
      </w:pPr>
      <w:r w:rsidRPr="006B5B90">
        <w:rPr>
          <w:sz w:val="28"/>
          <w:szCs w:val="28"/>
        </w:rPr>
        <w:t xml:space="preserve">Занятия по предлагаемой программе могут быть предложены для родителей детей любого возраста. Следует, однако, формировать группы родителей так, чтобы одновременно на занятиях присутствовали родители детей одного или смежных возрастов. В соответствии с этим педагог, ведущий занятия в «Школе семейной духовной культуры», может делать акцент на особенностях духовного становления и методике нравственно-эстетического, духовного воспитания либо дошкольников и младших школьников, либо подростков и старшеклассников. </w:t>
      </w:r>
    </w:p>
    <w:p w:rsidR="00B14912" w:rsidRPr="006B5B90" w:rsidRDefault="00B14912" w:rsidP="00B14912">
      <w:pPr>
        <w:ind w:firstLine="709"/>
        <w:jc w:val="both"/>
        <w:rPr>
          <w:sz w:val="28"/>
          <w:szCs w:val="28"/>
        </w:rPr>
      </w:pPr>
      <w:r w:rsidRPr="006B5B90">
        <w:rPr>
          <w:sz w:val="28"/>
          <w:szCs w:val="28"/>
        </w:rPr>
        <w:t>Вполне возможно, что в образовательном учреждении будет сформировано несколько групп для занятий в «Школе семейной духовной культуры». Занятия эти могут вести разные педагоги, а может и один специалист (если расписание занятий составлено удобным для него образом).</w:t>
      </w:r>
    </w:p>
    <w:p w:rsidR="00B14912" w:rsidRPr="006B5B90" w:rsidRDefault="00B14912" w:rsidP="00B14912">
      <w:pPr>
        <w:ind w:firstLine="709"/>
        <w:jc w:val="both"/>
        <w:rPr>
          <w:sz w:val="28"/>
          <w:szCs w:val="28"/>
        </w:rPr>
      </w:pPr>
      <w:r w:rsidRPr="006B5B90">
        <w:rPr>
          <w:sz w:val="28"/>
          <w:szCs w:val="28"/>
        </w:rPr>
        <w:t>Календарное планирование занятий по программе составляется педагогом на основе предлагаемого ниже тематического планирования. По усмотрению ведущего, исходя из специфики работы образовательного учреждения и состава группы родителей, последовательность занятий и количество часов на изучение той или иной темы могут быть изменены.</w:t>
      </w:r>
    </w:p>
    <w:p w:rsidR="00B14912" w:rsidRPr="006B5B90" w:rsidRDefault="00B14912" w:rsidP="00B14912">
      <w:pPr>
        <w:ind w:firstLine="709"/>
        <w:jc w:val="both"/>
        <w:rPr>
          <w:sz w:val="28"/>
          <w:szCs w:val="28"/>
        </w:rPr>
      </w:pPr>
      <w:r w:rsidRPr="006B5B90">
        <w:rPr>
          <w:sz w:val="28"/>
          <w:szCs w:val="28"/>
        </w:rPr>
        <w:t xml:space="preserve">В процессе реализации программы ведущим «Школ семейной духовной культуры», с помощью библиотекаря, методиста или завуча по воспитательной работе осуществляется комплектация подборки методических материалов по духовно-нравственному воспитанию детей в семье. Для самостоятельного изучения и использования в семейном воспитании родителям могут быть предложены: </w:t>
      </w:r>
    </w:p>
    <w:p w:rsidR="00B14912" w:rsidRPr="006B5B90" w:rsidRDefault="00B14912" w:rsidP="00B14912">
      <w:pPr>
        <w:ind w:firstLine="709"/>
        <w:jc w:val="both"/>
        <w:rPr>
          <w:sz w:val="28"/>
          <w:szCs w:val="28"/>
        </w:rPr>
      </w:pPr>
      <w:r w:rsidRPr="006B5B90">
        <w:rPr>
          <w:sz w:val="28"/>
          <w:szCs w:val="28"/>
        </w:rPr>
        <w:lastRenderedPageBreak/>
        <w:t>– педагогическая, художественно-публицистическая и детская литература по ознакомлению с традиционной русской культурой, историческими, культурными и духовными святынями Земли Русской, жизнеописания досточтимых людей нашего Отечества;</w:t>
      </w:r>
    </w:p>
    <w:p w:rsidR="00B14912" w:rsidRPr="006B5B90" w:rsidRDefault="00B14912" w:rsidP="00B14912">
      <w:pPr>
        <w:ind w:firstLine="709"/>
        <w:jc w:val="both"/>
        <w:rPr>
          <w:sz w:val="28"/>
          <w:szCs w:val="28"/>
        </w:rPr>
      </w:pPr>
      <w:r w:rsidRPr="006B5B90">
        <w:rPr>
          <w:sz w:val="28"/>
          <w:szCs w:val="28"/>
        </w:rPr>
        <w:t>– иллюстративный материал, подобранный в соответствии с тематикой занятий;</w:t>
      </w:r>
    </w:p>
    <w:p w:rsidR="00B14912" w:rsidRPr="006B5B90" w:rsidRDefault="00B14912" w:rsidP="00B14912">
      <w:pPr>
        <w:ind w:firstLine="709"/>
        <w:jc w:val="both"/>
        <w:rPr>
          <w:sz w:val="28"/>
          <w:szCs w:val="28"/>
        </w:rPr>
      </w:pPr>
      <w:r w:rsidRPr="006B5B90">
        <w:rPr>
          <w:sz w:val="28"/>
          <w:szCs w:val="28"/>
        </w:rPr>
        <w:t>– аудиовизуальный материал (аудио и видеокас</w:t>
      </w:r>
      <w:r>
        <w:rPr>
          <w:sz w:val="28"/>
          <w:szCs w:val="28"/>
        </w:rPr>
        <w:t>с</w:t>
      </w:r>
      <w:r w:rsidRPr="006B5B90">
        <w:rPr>
          <w:sz w:val="28"/>
          <w:szCs w:val="28"/>
        </w:rPr>
        <w:t>еты, мультимедийные программы, рекомендуемые для семейного прослушивания и просмотра).</w:t>
      </w:r>
    </w:p>
    <w:p w:rsidR="00B14912" w:rsidRDefault="00B14912" w:rsidP="00B14912">
      <w:pPr>
        <w:ind w:firstLine="709"/>
        <w:jc w:val="both"/>
        <w:rPr>
          <w:b/>
          <w:bCs/>
          <w:smallCaps/>
          <w:sz w:val="28"/>
          <w:szCs w:val="28"/>
        </w:rPr>
      </w:pPr>
    </w:p>
    <w:p w:rsidR="00B14912" w:rsidRDefault="00B14912" w:rsidP="00B14912">
      <w:pPr>
        <w:ind w:firstLine="709"/>
        <w:jc w:val="both"/>
        <w:rPr>
          <w:b/>
          <w:bCs/>
          <w:smallCaps/>
          <w:sz w:val="28"/>
          <w:szCs w:val="28"/>
        </w:rPr>
      </w:pPr>
    </w:p>
    <w:p w:rsidR="00B14912" w:rsidRDefault="00B14912" w:rsidP="00B14912">
      <w:pPr>
        <w:ind w:firstLine="709"/>
        <w:jc w:val="both"/>
        <w:rPr>
          <w:b/>
          <w:bCs/>
          <w:smallCaps/>
          <w:sz w:val="28"/>
          <w:szCs w:val="28"/>
        </w:rPr>
      </w:pPr>
    </w:p>
    <w:p w:rsidR="00B14912" w:rsidRDefault="00B14912" w:rsidP="00B14912">
      <w:pPr>
        <w:ind w:firstLine="709"/>
        <w:jc w:val="both"/>
        <w:rPr>
          <w:b/>
          <w:bCs/>
          <w:smallCaps/>
          <w:sz w:val="28"/>
          <w:szCs w:val="28"/>
        </w:rPr>
      </w:pPr>
    </w:p>
    <w:p w:rsidR="00B14912" w:rsidRDefault="00B14912" w:rsidP="00B14912">
      <w:pPr>
        <w:ind w:firstLine="709"/>
        <w:jc w:val="center"/>
        <w:rPr>
          <w:b/>
          <w:bCs/>
          <w:smallCaps/>
          <w:sz w:val="28"/>
          <w:szCs w:val="28"/>
        </w:rPr>
      </w:pPr>
      <w:r w:rsidRPr="006B5B90">
        <w:rPr>
          <w:b/>
          <w:bCs/>
          <w:smallCaps/>
          <w:sz w:val="28"/>
          <w:szCs w:val="28"/>
        </w:rPr>
        <w:t>Тематическое планирование</w:t>
      </w:r>
    </w:p>
    <w:p w:rsidR="00B14912" w:rsidRDefault="00B14912" w:rsidP="00B14912">
      <w:pPr>
        <w:ind w:firstLine="709"/>
        <w:jc w:val="center"/>
        <w:rPr>
          <w:b/>
          <w:bCs/>
          <w:smallCaps/>
          <w:sz w:val="28"/>
          <w:szCs w:val="28"/>
        </w:rPr>
      </w:pPr>
      <w:r w:rsidRPr="006B5B90">
        <w:rPr>
          <w:b/>
          <w:bCs/>
          <w:smallCaps/>
          <w:sz w:val="28"/>
          <w:szCs w:val="28"/>
        </w:rPr>
        <w:t>занятий «Школы семейной духовной культуры»</w:t>
      </w:r>
    </w:p>
    <w:p w:rsidR="00B14912" w:rsidRPr="006B5B90" w:rsidRDefault="00B14912" w:rsidP="00B14912">
      <w:pPr>
        <w:ind w:firstLine="709"/>
        <w:jc w:val="both"/>
        <w:rPr>
          <w:b/>
          <w:bCs/>
          <w:smallCaps/>
          <w:sz w:val="28"/>
          <w:szCs w:val="28"/>
        </w:rPr>
      </w:pP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200"/>
        <w:gridCol w:w="6555"/>
        <w:gridCol w:w="1815"/>
      </w:tblGrid>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Default="00B14912" w:rsidP="00B755C9">
            <w:pPr>
              <w:jc w:val="both"/>
              <w:rPr>
                <w:sz w:val="28"/>
                <w:szCs w:val="28"/>
              </w:rPr>
            </w:pPr>
            <w:r w:rsidRPr="006B5B90">
              <w:rPr>
                <w:sz w:val="28"/>
                <w:szCs w:val="28"/>
              </w:rPr>
              <w:t xml:space="preserve">№ </w:t>
            </w:r>
          </w:p>
          <w:p w:rsidR="00B14912" w:rsidRPr="006B5B90" w:rsidRDefault="00B14912" w:rsidP="00B755C9">
            <w:pPr>
              <w:jc w:val="both"/>
              <w:rPr>
                <w:sz w:val="28"/>
                <w:szCs w:val="28"/>
              </w:rPr>
            </w:pPr>
            <w:r w:rsidRPr="006B5B90">
              <w:rPr>
                <w:sz w:val="28"/>
                <w:szCs w:val="28"/>
              </w:rPr>
              <w:t>п/п</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center"/>
              <w:rPr>
                <w:sz w:val="28"/>
                <w:szCs w:val="28"/>
              </w:rPr>
            </w:pPr>
            <w:r w:rsidRPr="006B5B90">
              <w:rPr>
                <w:b/>
                <w:bCs/>
                <w:sz w:val="28"/>
                <w:szCs w:val="28"/>
              </w:rPr>
              <w:t>Наименование темы занятия</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b/>
                <w:bCs/>
                <w:sz w:val="28"/>
                <w:szCs w:val="28"/>
              </w:rPr>
              <w:t>Количество часов</w:t>
            </w:r>
            <w:r w:rsidRPr="006B5B90">
              <w:rPr>
                <w:sz w:val="28"/>
                <w:szCs w:val="28"/>
              </w:rPr>
              <w:t xml:space="preserve"> </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Отечественная психологическая наука о духовно-нравственном развитии ребенка.</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 часа</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Народные традиции нравственного воспитания («вежество» как признак культуры).</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 часа</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3.</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Русский месяцеслов и детский семейный календарь: осень, зима, весна, лето.</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4 часов </w:t>
            </w:r>
          </w:p>
          <w:p w:rsidR="00B14912" w:rsidRPr="006B5B90" w:rsidRDefault="00B14912" w:rsidP="00B755C9">
            <w:pPr>
              <w:ind w:firstLine="709"/>
              <w:jc w:val="both"/>
              <w:rPr>
                <w:sz w:val="28"/>
                <w:szCs w:val="28"/>
              </w:rPr>
            </w:pPr>
            <w:r w:rsidRPr="006B5B90">
              <w:rPr>
                <w:sz w:val="28"/>
                <w:szCs w:val="28"/>
              </w:rPr>
              <w:t>(по 1 часу в сезон)</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4.</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Духовно-нравственного воспитания в семье детей старшего дошкольного и младшего школьного возраста.</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 час</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5.</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Вопросы методики семейного духовно-нравственного воспитания подростка.</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 час</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6. </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Духовность материальной культуры. Знакомство детей в семье с образами русской материальной культуры. </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 часа</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7.</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Знакомство детей в семье с образами русской художественной и музыкальной культуры.</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 часа</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8.</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Родителям и детям о русских святынях, святых и досточтимых людях Земли Русской.</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 часа</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9.</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Круг детского чтения:</w:t>
            </w:r>
          </w:p>
          <w:p w:rsidR="00B14912" w:rsidRPr="006B5B90" w:rsidRDefault="00B14912" w:rsidP="00B755C9">
            <w:pPr>
              <w:jc w:val="both"/>
              <w:rPr>
                <w:sz w:val="28"/>
                <w:szCs w:val="28"/>
              </w:rPr>
            </w:pPr>
            <w:r w:rsidRPr="006B5B90">
              <w:rPr>
                <w:sz w:val="28"/>
                <w:szCs w:val="28"/>
              </w:rPr>
              <w:t>– Духовный смысл сказки.</w:t>
            </w:r>
          </w:p>
          <w:p w:rsidR="00B14912" w:rsidRPr="006B5B90" w:rsidRDefault="00B14912" w:rsidP="00B755C9">
            <w:pPr>
              <w:jc w:val="both"/>
              <w:rPr>
                <w:sz w:val="28"/>
                <w:szCs w:val="28"/>
              </w:rPr>
            </w:pPr>
            <w:r w:rsidRPr="006B5B90">
              <w:rPr>
                <w:sz w:val="28"/>
                <w:szCs w:val="28"/>
              </w:rPr>
              <w:t>– Русские поэты – детям (духовно-нравственные проблемы в отечественной детской поэзии).</w:t>
            </w:r>
          </w:p>
          <w:p w:rsidR="00B14912" w:rsidRPr="006B5B90" w:rsidRDefault="00B14912" w:rsidP="00B755C9">
            <w:pPr>
              <w:jc w:val="both"/>
              <w:rPr>
                <w:sz w:val="28"/>
                <w:szCs w:val="28"/>
              </w:rPr>
            </w:pPr>
            <w:r w:rsidRPr="006B5B90">
              <w:rPr>
                <w:sz w:val="28"/>
                <w:szCs w:val="28"/>
              </w:rPr>
              <w:t>– Чему учили первые русские учебные книги?</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6 часов</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10.</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Итоговое занятие</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 часа</w:t>
            </w:r>
          </w:p>
        </w:tc>
      </w:tr>
      <w:tr w:rsidR="00B14912" w:rsidRPr="006B5B90" w:rsidTr="00B755C9">
        <w:trPr>
          <w:tblCellSpacing w:w="0" w:type="dxa"/>
        </w:trPr>
        <w:tc>
          <w:tcPr>
            <w:tcW w:w="1200"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  </w:t>
            </w:r>
          </w:p>
        </w:tc>
        <w:tc>
          <w:tcPr>
            <w:tcW w:w="655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outlineLvl w:val="3"/>
              <w:rPr>
                <w:b/>
                <w:bCs/>
                <w:sz w:val="28"/>
                <w:szCs w:val="28"/>
              </w:rPr>
            </w:pPr>
            <w:r w:rsidRPr="006B5B90">
              <w:rPr>
                <w:b/>
                <w:bCs/>
                <w:sz w:val="28"/>
                <w:szCs w:val="28"/>
              </w:rPr>
              <w:t>                                                                   Всего</w:t>
            </w:r>
          </w:p>
        </w:tc>
        <w:tc>
          <w:tcPr>
            <w:tcW w:w="1815"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24 часа</w:t>
            </w:r>
          </w:p>
        </w:tc>
      </w:tr>
    </w:tbl>
    <w:p w:rsidR="00B14912" w:rsidRPr="006B5B90" w:rsidRDefault="00B14912" w:rsidP="00B14912">
      <w:pPr>
        <w:ind w:firstLine="709"/>
        <w:jc w:val="both"/>
        <w:rPr>
          <w:sz w:val="28"/>
          <w:szCs w:val="28"/>
        </w:rPr>
      </w:pPr>
    </w:p>
    <w:p w:rsidR="00B14912" w:rsidRDefault="00B14912" w:rsidP="00B14912">
      <w:pPr>
        <w:pStyle w:val="header1"/>
        <w:spacing w:before="0" w:beforeAutospacing="0" w:after="0" w:afterAutospacing="0"/>
        <w:ind w:firstLine="709"/>
        <w:rPr>
          <w:color w:val="auto"/>
          <w:sz w:val="28"/>
          <w:szCs w:val="28"/>
        </w:rPr>
      </w:pPr>
      <w:r w:rsidRPr="006B5B90">
        <w:rPr>
          <w:color w:val="auto"/>
          <w:sz w:val="28"/>
          <w:szCs w:val="28"/>
        </w:rPr>
        <w:lastRenderedPageBreak/>
        <w:t>ПРОГРАММА «КЛУБ МОЛОДОЙ СЕМЬИ»</w:t>
      </w:r>
    </w:p>
    <w:p w:rsidR="00B14912" w:rsidRPr="006B5B90" w:rsidRDefault="00B14912" w:rsidP="00B14912">
      <w:pPr>
        <w:pStyle w:val="header1"/>
        <w:spacing w:before="0" w:beforeAutospacing="0" w:after="0" w:afterAutospacing="0"/>
        <w:ind w:firstLine="709"/>
        <w:rPr>
          <w:color w:val="auto"/>
          <w:sz w:val="28"/>
          <w:szCs w:val="28"/>
        </w:rPr>
      </w:pPr>
    </w:p>
    <w:p w:rsidR="00B14912" w:rsidRPr="006B5B90" w:rsidRDefault="00B14912" w:rsidP="00B14912">
      <w:pPr>
        <w:pStyle w:val="header1"/>
        <w:spacing w:before="0" w:beforeAutospacing="0" w:after="0" w:afterAutospacing="0"/>
        <w:ind w:firstLine="709"/>
        <w:rPr>
          <w:color w:val="auto"/>
          <w:sz w:val="28"/>
          <w:szCs w:val="28"/>
        </w:rPr>
      </w:pPr>
      <w:r w:rsidRPr="006B5B90">
        <w:rPr>
          <w:color w:val="auto"/>
          <w:sz w:val="28"/>
          <w:szCs w:val="28"/>
        </w:rPr>
        <w:t>Пояснительная записка.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Молодой семьей считается брачный союз, где оба супруга состоят в первом браке до 9 лет включительно, а их возраст не превышает 32 лет. Эта группа браков весьма неустойчива: если принять все совершаемые разводы в Российской Федерации за 100 %, то они дают 65 – 67 % всех разводов. Этим обстоятельством и вызвано особое внимание к молодой семье. Первые шаги молодой семьи заключаются в том, что происходит процесс взаимной брачной адаптации супругов друг к другу. Она включает в себя следующие моменты:</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адаптация к характеру и темпераменту партнера;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адаптация к потребностям, интересам, привычкам, образу и стилю жизни брачного партнера;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адаптация к основным ценностям жизни, «жизненной философии», цели и смыслу жизни партнера;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адаптация физиологическая, в том числе сексуальная;</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адаптация к профессиональной деятельности и профессиональным интересам брачного партнера;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адаптация к родителям и ближайшим родственникам партнера;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адаптация к друзьям, товарищам, коллегам супруга (супруги).</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В процессе совместных свободных дискуссий и обсуждений следует вычленить положительный опыт слушателей в процессе взаимной адаптации. Это одна из первых и важнейших задач, которые стоят перед «Клубом молодой семьи».</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Дискуссионной проблемой в молодой семье является распределение домашнего труда. Следует вызвать слушателей на откровенный разговор по этой проблеме.</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xml:space="preserve">Финансовые проблемы молодой семьи – одна из животрепещущих проблем, особенно, когда речь идет  о «карманных» деньгах мужа и жены. Следует устроить обмен мнением и опытом слушателей по этому вопросу. Далее: как эффективно и рационально распределить финансовые средства семьи – одна из тем обсуждений и дискуссий. Самое трудное и главное – умело, гибко, тактично, обобщающе подвести итог дискуссии. </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Как достичь в семье согласия, понимания, согласованности в действиях и поступках относительно общих целей и задач семьи. Какие задачи решаются супругами в первую, вторую и третью очередь. В этом отношении опыт каждой семьи имеет определенную ценность, и задача руководителя семинара попытаться обобщить этот опыт после поведенной дискуссии и обсуждения.</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xml:space="preserve">Во втором цикле занятий (в нашей программе – второй раздел) рассматривается комплекс проблем становления материнства и отцовства. При этом основное внимание уделяется проблемам материнства, так как в дошкольном детстве решающая роль в формировании личности ребенка принадлежит матери. На это обстоятельство следует обратить особое внимание: из-за ряда финансовых, жилищных трудностей, а также других личных проблем женщина может (бессознательно) не «принимать» ребенка, относиться к нему </w:t>
      </w:r>
      <w:r w:rsidRPr="006B5B90">
        <w:rPr>
          <w:sz w:val="28"/>
          <w:szCs w:val="28"/>
        </w:rPr>
        <w:lastRenderedPageBreak/>
        <w:t>холодно, равнодушно, даже враждебно и агрессивно, так как он явился причиной многих дополнительных трудностей, то есть является катализатором всех жизненных трудностей и неприятностей. «Нежеланный ребенок» – это множество будущих психологических проблем как для матери, так еще в большей степени для ребенка. Темы, поставленные на обсуждение в этом разделе, требуют особой тактичности и осторожности. Главная задача – скорректировать поведение матерей в положительную сторону по отношению к ребенку, смягчить психологическое отчуждение матери и ребенка.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Самостоятельное и обстоятельное обсуждение заслуживает обсуждение роли отца в семье, особо обратив внимание на то обстоятельство, что половую дифференциацию в воспитании девочек и мальчиков (сознательно, а больше всего бессознательно)  вносит отец, так как для матери все дети одинаково любимы независимо от их пола. Это ее дети. Как правило, материнская любовь безусловна («Я их люблю, потому что я их родила и они мои дети»). Отцовская любовь условна («Я тебя люблю, потому что ты слушаешься меня», «я тебя люблю, потому что ты хорошо учишься»</w:t>
      </w:r>
      <w:r>
        <w:rPr>
          <w:sz w:val="28"/>
          <w:szCs w:val="28"/>
        </w:rPr>
        <w:t>)</w:t>
      </w:r>
      <w:r w:rsidRPr="006B5B90">
        <w:rPr>
          <w:sz w:val="28"/>
          <w:szCs w:val="28"/>
        </w:rPr>
        <w:t xml:space="preserve"> и т. д. И т. п.</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Данная программа нацелена на всестороннее обсуждение многочисленных проблем молодой семьи. При этом внимание уделяется различным сторонами жизни молодой семьи, различным ее социальным функциям.</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Одна из задач таких обсуждений – укрепление супружеских взаимоотношений, успешное домостроительство и способствование успешной адаптации супругов друг к другу. Особое внимание уделяется молодой семье как воспитательной среде. Поэтому особое внимание уделяется детско-родительским отношениям в молодой семье и формированию личности ребенка.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Очень важными являются и проблемы становления материнства, позиции (отношения) матери к ребенку. При этом уделяется много внимания психологии взаимоотношений матери и ребенка в различные периоды детства. На специальном занятии нужно обсудить вопросы посильного участия ребенка в домашнем труде и воспитания навыков самообслуживания в процессе такого участия.</w:t>
      </w:r>
    </w:p>
    <w:p w:rsidR="00B14912" w:rsidRPr="006B5B90" w:rsidRDefault="00B14912" w:rsidP="00B14912">
      <w:pPr>
        <w:pStyle w:val="header1"/>
        <w:spacing w:before="0" w:beforeAutospacing="0" w:after="0" w:afterAutospacing="0"/>
        <w:ind w:firstLine="709"/>
        <w:rPr>
          <w:color w:val="auto"/>
          <w:sz w:val="28"/>
          <w:szCs w:val="28"/>
        </w:rPr>
      </w:pPr>
      <w:r w:rsidRPr="006B5B90">
        <w:rPr>
          <w:color w:val="auto"/>
          <w:sz w:val="28"/>
          <w:szCs w:val="28"/>
        </w:rPr>
        <w:t>Тематический план занятий</w:t>
      </w:r>
    </w:p>
    <w:p w:rsidR="00B14912" w:rsidRPr="006B5B90" w:rsidRDefault="00B14912" w:rsidP="00B14912">
      <w:pPr>
        <w:pStyle w:val="header1"/>
        <w:spacing w:before="0" w:beforeAutospacing="0" w:after="0" w:afterAutospacing="0"/>
        <w:ind w:firstLine="709"/>
        <w:rPr>
          <w:color w:val="auto"/>
          <w:sz w:val="28"/>
          <w:szCs w:val="28"/>
        </w:rPr>
      </w:pPr>
      <w:r w:rsidRPr="006B5B90">
        <w:rPr>
          <w:color w:val="auto"/>
          <w:sz w:val="28"/>
          <w:szCs w:val="28"/>
        </w:rPr>
        <w:t>по программе «Клуб молодой семьи»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159"/>
        <w:gridCol w:w="7081"/>
        <w:gridCol w:w="1428"/>
      </w:tblGrid>
      <w:tr w:rsidR="00B14912" w:rsidRPr="006B5B90" w:rsidTr="00B755C9">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jc w:val="both"/>
              <w:rPr>
                <w:sz w:val="28"/>
                <w:szCs w:val="28"/>
              </w:rPr>
            </w:pPr>
            <w:r w:rsidRPr="006B5B90">
              <w:rPr>
                <w:sz w:val="28"/>
                <w:szCs w:val="28"/>
              </w:rPr>
              <w:t>№ п/п</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b/>
                <w:bCs/>
                <w:sz w:val="28"/>
                <w:szCs w:val="28"/>
              </w:rPr>
              <w:t>Название разделов и тем программы</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b/>
                <w:bCs/>
                <w:sz w:val="28"/>
                <w:szCs w:val="28"/>
              </w:rPr>
              <w:t>Часы</w:t>
            </w:r>
          </w:p>
        </w:tc>
      </w:tr>
      <w:tr w:rsidR="00B14912" w:rsidRPr="006B5B90" w:rsidTr="00B755C9">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1.3.</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 xml:space="preserve">1.4. </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B14912" w:rsidRPr="00594799" w:rsidRDefault="00B14912" w:rsidP="00B755C9">
            <w:pPr>
              <w:pStyle w:val="a3"/>
              <w:spacing w:before="0" w:beforeAutospacing="0" w:after="0" w:afterAutospacing="0"/>
              <w:ind w:firstLine="709"/>
              <w:jc w:val="both"/>
              <w:rPr>
                <w:b/>
                <w:sz w:val="28"/>
                <w:szCs w:val="28"/>
              </w:rPr>
            </w:pPr>
            <w:r w:rsidRPr="00594799">
              <w:rPr>
                <w:b/>
                <w:bCs/>
                <w:sz w:val="28"/>
                <w:szCs w:val="28"/>
              </w:rPr>
              <w:t xml:space="preserve">Раздел </w:t>
            </w:r>
            <w:r w:rsidRPr="00594799">
              <w:rPr>
                <w:b/>
                <w:sz w:val="28"/>
                <w:szCs w:val="28"/>
              </w:rPr>
              <w:t>I.</w:t>
            </w:r>
            <w:r w:rsidRPr="006B5B90">
              <w:rPr>
                <w:sz w:val="28"/>
                <w:szCs w:val="28"/>
              </w:rPr>
              <w:t xml:space="preserve"> </w:t>
            </w:r>
            <w:r w:rsidRPr="00594799">
              <w:rPr>
                <w:b/>
                <w:sz w:val="28"/>
                <w:szCs w:val="28"/>
              </w:rPr>
              <w:t xml:space="preserve">Современная молодая семья и ее проблемы </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Молодая семья ее первые шаги.</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Экономические и хозяйственно-бытовые проблемы молодой семьи</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Супружеские взаимоотношения в молодой семье</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Молодая семья как воспитательная среда</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5</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w:t>
            </w:r>
          </w:p>
        </w:tc>
      </w:tr>
      <w:tr w:rsidR="00B14912" w:rsidRPr="006B5B90" w:rsidTr="00B755C9">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lastRenderedPageBreak/>
              <w:t>2.3.</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2.4.</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B14912" w:rsidRPr="00594799" w:rsidRDefault="00B14912" w:rsidP="00B755C9">
            <w:pPr>
              <w:pStyle w:val="a3"/>
              <w:spacing w:before="0" w:beforeAutospacing="0" w:after="0" w:afterAutospacing="0"/>
              <w:ind w:firstLine="709"/>
              <w:jc w:val="both"/>
              <w:rPr>
                <w:b/>
                <w:sz w:val="28"/>
                <w:szCs w:val="28"/>
              </w:rPr>
            </w:pPr>
            <w:r w:rsidRPr="006B5B90">
              <w:rPr>
                <w:b/>
                <w:bCs/>
                <w:sz w:val="28"/>
                <w:szCs w:val="28"/>
              </w:rPr>
              <w:lastRenderedPageBreak/>
              <w:t xml:space="preserve">Раздел </w:t>
            </w:r>
            <w:r w:rsidRPr="00594799">
              <w:rPr>
                <w:b/>
                <w:sz w:val="28"/>
                <w:szCs w:val="28"/>
              </w:rPr>
              <w:t>II. Материнство, отцовство, отношения с детьми</w:t>
            </w:r>
          </w:p>
          <w:p w:rsidR="00B14912" w:rsidRPr="006B5B90" w:rsidRDefault="00B14912" w:rsidP="00B755C9">
            <w:pPr>
              <w:pStyle w:val="af"/>
              <w:spacing w:after="0"/>
              <w:ind w:firstLine="709"/>
              <w:jc w:val="both"/>
              <w:rPr>
                <w:sz w:val="28"/>
                <w:szCs w:val="28"/>
              </w:rPr>
            </w:pPr>
            <w:r w:rsidRPr="006B5B90">
              <w:rPr>
                <w:sz w:val="28"/>
                <w:szCs w:val="28"/>
              </w:rPr>
              <w:lastRenderedPageBreak/>
              <w:t>Детско-родительские отношения в молодой семье и формирование личности ребенка</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Проблемы становления материнства и отношение матери к ребенку</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Мать и ребенок: психология взаимоотношений в различные периоды детства</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Роль отца в семейном воспитании детей</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lastRenderedPageBreak/>
              <w:t>6</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lastRenderedPageBreak/>
              <w:t>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w:t>
            </w:r>
          </w:p>
        </w:tc>
      </w:tr>
      <w:tr w:rsidR="00B14912" w:rsidRPr="006B5B90" w:rsidTr="00B755C9">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lastRenderedPageBreak/>
              <w:t>3.1.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3.2.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3.3.</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3.4.</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3.5.</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3.6.</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B14912" w:rsidRPr="00594799" w:rsidRDefault="00B14912" w:rsidP="00B755C9">
            <w:pPr>
              <w:pStyle w:val="a3"/>
              <w:spacing w:before="0" w:beforeAutospacing="0" w:after="0" w:afterAutospacing="0"/>
              <w:ind w:firstLine="709"/>
              <w:jc w:val="both"/>
              <w:rPr>
                <w:b/>
                <w:sz w:val="28"/>
                <w:szCs w:val="28"/>
              </w:rPr>
            </w:pPr>
            <w:r w:rsidRPr="006B5B90">
              <w:rPr>
                <w:b/>
                <w:bCs/>
                <w:sz w:val="28"/>
                <w:szCs w:val="28"/>
              </w:rPr>
              <w:t xml:space="preserve">Раздел </w:t>
            </w:r>
            <w:r w:rsidRPr="00594799">
              <w:rPr>
                <w:b/>
                <w:sz w:val="28"/>
                <w:szCs w:val="28"/>
              </w:rPr>
              <w:t>III. Проблемы семейной педагогики</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Цели, задачи, содержание воспитания детей в семье</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Участие ребенка в домашнем труде и формирование у него способностей совместной деятельности</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Формирование навыков и способностей детей в процессе семейного досуга и отдыха</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Развитие способности ребенка к общению в семейной группе</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Формирование у ребенка нравственных чувств</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Психогигиена детей и психопрофилактика детских неврозов                                                                        </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10</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1</w:t>
            </w:r>
          </w:p>
          <w:p w:rsidR="00B14912" w:rsidRPr="006B5B90" w:rsidRDefault="00B14912" w:rsidP="00B755C9">
            <w:pPr>
              <w:pStyle w:val="a3"/>
              <w:spacing w:before="0" w:beforeAutospacing="0" w:after="0" w:afterAutospacing="0"/>
              <w:ind w:firstLine="709"/>
              <w:jc w:val="both"/>
              <w:rPr>
                <w:sz w:val="28"/>
                <w:szCs w:val="28"/>
              </w:rPr>
            </w:pPr>
            <w:r w:rsidRPr="006B5B90">
              <w:rPr>
                <w:sz w:val="28"/>
                <w:szCs w:val="28"/>
              </w:rPr>
              <w:t>2</w:t>
            </w:r>
          </w:p>
        </w:tc>
      </w:tr>
      <w:tr w:rsidR="00B14912" w:rsidRPr="006B5B90" w:rsidTr="00B755C9">
        <w:trPr>
          <w:tblCellSpacing w:w="0" w:type="dxa"/>
        </w:trPr>
        <w:tc>
          <w:tcPr>
            <w:tcW w:w="115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  </w:t>
            </w:r>
          </w:p>
        </w:tc>
        <w:tc>
          <w:tcPr>
            <w:tcW w:w="7081"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6"/>
              <w:spacing w:before="0" w:after="0"/>
              <w:ind w:firstLine="709"/>
              <w:jc w:val="both"/>
              <w:rPr>
                <w:sz w:val="28"/>
                <w:szCs w:val="28"/>
              </w:rPr>
            </w:pPr>
            <w:r w:rsidRPr="006B5B90">
              <w:rPr>
                <w:sz w:val="28"/>
                <w:szCs w:val="28"/>
              </w:rPr>
              <w:t> Всего</w:t>
            </w:r>
          </w:p>
        </w:tc>
        <w:tc>
          <w:tcPr>
            <w:tcW w:w="1428"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pStyle w:val="a3"/>
              <w:spacing w:before="0" w:beforeAutospacing="0" w:after="0" w:afterAutospacing="0"/>
              <w:jc w:val="both"/>
              <w:rPr>
                <w:sz w:val="28"/>
                <w:szCs w:val="28"/>
              </w:rPr>
            </w:pPr>
            <w:r w:rsidRPr="006B5B90">
              <w:rPr>
                <w:sz w:val="28"/>
                <w:szCs w:val="28"/>
              </w:rPr>
              <w:t>21 час</w:t>
            </w:r>
          </w:p>
        </w:tc>
      </w:tr>
    </w:tbl>
    <w:p w:rsidR="00B14912" w:rsidRPr="006B5B90" w:rsidRDefault="00B14912" w:rsidP="00B14912">
      <w:pPr>
        <w:ind w:firstLine="709"/>
        <w:jc w:val="both"/>
        <w:rPr>
          <w:sz w:val="28"/>
          <w:szCs w:val="28"/>
        </w:rPr>
      </w:pPr>
    </w:p>
    <w:p w:rsidR="00B14912" w:rsidRPr="006B5B90" w:rsidRDefault="00B14912" w:rsidP="00B14912">
      <w:pPr>
        <w:ind w:firstLine="709"/>
        <w:jc w:val="center"/>
        <w:rPr>
          <w:b/>
          <w:bCs/>
          <w:smallCaps/>
          <w:sz w:val="28"/>
          <w:szCs w:val="28"/>
        </w:rPr>
      </w:pPr>
      <w:r w:rsidRPr="006B5B90">
        <w:rPr>
          <w:b/>
          <w:bCs/>
          <w:smallCaps/>
          <w:sz w:val="28"/>
          <w:szCs w:val="28"/>
        </w:rPr>
        <w:t>ПРОГРАММА «КОНСУЛЬТАЦИОННАЯ СЛУЖБА»</w:t>
      </w:r>
    </w:p>
    <w:p w:rsidR="00B14912" w:rsidRDefault="00B14912" w:rsidP="00B14912">
      <w:pPr>
        <w:ind w:firstLine="709"/>
        <w:jc w:val="center"/>
        <w:rPr>
          <w:b/>
          <w:bCs/>
          <w:smallCaps/>
          <w:sz w:val="28"/>
          <w:szCs w:val="28"/>
        </w:rPr>
      </w:pPr>
    </w:p>
    <w:p w:rsidR="00B14912" w:rsidRPr="006B5B90" w:rsidRDefault="00B14912" w:rsidP="00B14912">
      <w:pPr>
        <w:ind w:firstLine="709"/>
        <w:jc w:val="center"/>
        <w:rPr>
          <w:b/>
          <w:bCs/>
          <w:smallCaps/>
          <w:sz w:val="28"/>
          <w:szCs w:val="28"/>
        </w:rPr>
      </w:pPr>
      <w:r w:rsidRPr="006B5B90">
        <w:rPr>
          <w:b/>
          <w:bCs/>
          <w:smallCaps/>
          <w:sz w:val="28"/>
          <w:szCs w:val="28"/>
        </w:rPr>
        <w:t>Пояснительная записка</w:t>
      </w:r>
    </w:p>
    <w:p w:rsidR="00B14912" w:rsidRPr="006B5B90" w:rsidRDefault="00B14912" w:rsidP="00B14912">
      <w:pPr>
        <w:ind w:firstLine="709"/>
        <w:jc w:val="both"/>
        <w:rPr>
          <w:sz w:val="28"/>
          <w:szCs w:val="28"/>
        </w:rPr>
      </w:pPr>
      <w:r w:rsidRPr="006B5B90">
        <w:rPr>
          <w:sz w:val="28"/>
          <w:szCs w:val="28"/>
        </w:rPr>
        <w:t>Консультации как одна из форм родительского всеобуча могут проводиться по заранее определенной типовой программе, индивидуальным программам, а также по мере обращения в Консультационную службу родителей, других членов семьи, детей и педагогов.</w:t>
      </w:r>
    </w:p>
    <w:p w:rsidR="00B14912" w:rsidRPr="006B5B90" w:rsidRDefault="00B14912" w:rsidP="00B14912">
      <w:pPr>
        <w:ind w:firstLine="709"/>
        <w:jc w:val="both"/>
        <w:rPr>
          <w:sz w:val="28"/>
          <w:szCs w:val="28"/>
        </w:rPr>
      </w:pPr>
      <w:r w:rsidRPr="006B5B90">
        <w:rPr>
          <w:sz w:val="28"/>
          <w:szCs w:val="28"/>
        </w:rPr>
        <w:t>Целью программы «Консультационной службы» является содействие семье в решении тех или иных конкретных проблем. В работе школьной консультационной службы могут принимать участие психолог, социальный педагог, классные руководители, представители школьной администрации и приглашенные специалисты.</w:t>
      </w:r>
    </w:p>
    <w:p w:rsidR="00B14912" w:rsidRPr="006B5B90" w:rsidRDefault="00B14912" w:rsidP="00B14912">
      <w:pPr>
        <w:ind w:firstLine="709"/>
        <w:jc w:val="both"/>
        <w:rPr>
          <w:sz w:val="28"/>
          <w:szCs w:val="28"/>
        </w:rPr>
      </w:pPr>
      <w:r w:rsidRPr="006B5B90">
        <w:rPr>
          <w:sz w:val="28"/>
          <w:szCs w:val="28"/>
        </w:rPr>
        <w:t>Как форма взаимодействия образовательного учреждения с семьей консультации могут быть организованы для разных категорий родителей:</w:t>
      </w:r>
    </w:p>
    <w:p w:rsidR="00B14912" w:rsidRPr="006B5B90" w:rsidRDefault="00B14912" w:rsidP="00B14912">
      <w:pPr>
        <w:ind w:firstLine="709"/>
        <w:jc w:val="both"/>
        <w:rPr>
          <w:sz w:val="28"/>
          <w:szCs w:val="28"/>
        </w:rPr>
      </w:pPr>
      <w:r w:rsidRPr="006B5B90">
        <w:rPr>
          <w:sz w:val="28"/>
          <w:szCs w:val="28"/>
        </w:rPr>
        <w:t>а) родителей будущих первоклассников;</w:t>
      </w:r>
    </w:p>
    <w:p w:rsidR="00B14912" w:rsidRPr="006B5B90" w:rsidRDefault="00B14912" w:rsidP="00B14912">
      <w:pPr>
        <w:ind w:firstLine="709"/>
        <w:jc w:val="both"/>
        <w:rPr>
          <w:sz w:val="28"/>
          <w:szCs w:val="28"/>
        </w:rPr>
      </w:pPr>
      <w:r w:rsidRPr="006B5B90">
        <w:rPr>
          <w:sz w:val="28"/>
          <w:szCs w:val="28"/>
        </w:rPr>
        <w:t>б) родителей вновь поступивших учеников;</w:t>
      </w:r>
    </w:p>
    <w:p w:rsidR="00B14912" w:rsidRPr="006B5B90" w:rsidRDefault="00B14912" w:rsidP="00B14912">
      <w:pPr>
        <w:ind w:firstLine="709"/>
        <w:jc w:val="both"/>
        <w:rPr>
          <w:sz w:val="28"/>
          <w:szCs w:val="28"/>
        </w:rPr>
      </w:pPr>
      <w:r w:rsidRPr="006B5B90">
        <w:rPr>
          <w:sz w:val="28"/>
          <w:szCs w:val="28"/>
        </w:rPr>
        <w:t>в) родителей, других членов семей воспитанников, обеспокоенных теми или иными проявлениями в развитии и поведении ребенка;</w:t>
      </w:r>
    </w:p>
    <w:p w:rsidR="00B14912" w:rsidRPr="006B5B90" w:rsidRDefault="00B14912" w:rsidP="00B14912">
      <w:pPr>
        <w:ind w:firstLine="709"/>
        <w:jc w:val="both"/>
        <w:rPr>
          <w:sz w:val="28"/>
          <w:szCs w:val="28"/>
        </w:rPr>
      </w:pPr>
      <w:r w:rsidRPr="006B5B90">
        <w:rPr>
          <w:sz w:val="28"/>
          <w:szCs w:val="28"/>
        </w:rPr>
        <w:t>г) родителей, испытывающих трудности в общении с детьми и воспитании;</w:t>
      </w:r>
    </w:p>
    <w:p w:rsidR="00B14912" w:rsidRPr="006B5B90" w:rsidRDefault="00B14912" w:rsidP="00B14912">
      <w:pPr>
        <w:ind w:firstLine="709"/>
        <w:jc w:val="both"/>
        <w:rPr>
          <w:sz w:val="28"/>
          <w:szCs w:val="28"/>
        </w:rPr>
      </w:pPr>
      <w:r w:rsidRPr="006B5B90">
        <w:rPr>
          <w:sz w:val="28"/>
          <w:szCs w:val="28"/>
        </w:rPr>
        <w:t>д) семейные консультации для родителей с детьми (в случае серьезных конфликтов и нарушения детско-родительских отношений).</w:t>
      </w:r>
    </w:p>
    <w:p w:rsidR="00B14912" w:rsidRPr="006B5B90" w:rsidRDefault="00B14912" w:rsidP="00B14912">
      <w:pPr>
        <w:ind w:firstLine="709"/>
        <w:jc w:val="both"/>
        <w:rPr>
          <w:sz w:val="28"/>
          <w:szCs w:val="28"/>
        </w:rPr>
      </w:pPr>
      <w:r w:rsidRPr="006B5B90">
        <w:rPr>
          <w:sz w:val="28"/>
          <w:szCs w:val="28"/>
        </w:rPr>
        <w:t xml:space="preserve">Возможно проведение цикла групповых консультаций для родителей, испытывающих схожие трудности в воспитании детей. Трудности эти могут </w:t>
      </w:r>
      <w:r w:rsidRPr="006B5B90">
        <w:rPr>
          <w:sz w:val="28"/>
          <w:szCs w:val="28"/>
        </w:rPr>
        <w:lastRenderedPageBreak/>
        <w:t>быть связаны как с проявлениями личностного развития ребенка, так и с учебной деятельностью.</w:t>
      </w:r>
    </w:p>
    <w:p w:rsidR="00B14912" w:rsidRPr="006B5B90" w:rsidRDefault="00B14912" w:rsidP="00B14912">
      <w:pPr>
        <w:ind w:firstLine="709"/>
        <w:jc w:val="both"/>
        <w:rPr>
          <w:sz w:val="28"/>
          <w:szCs w:val="28"/>
        </w:rPr>
      </w:pPr>
      <w:r w:rsidRPr="006B5B90">
        <w:rPr>
          <w:sz w:val="28"/>
          <w:szCs w:val="28"/>
        </w:rPr>
        <w:t>Иногда эти проблемы и трудности носят характер конфиденциальный, что требует решения этих проблем в узком семейном кругу тех людей, которых эта проблема объединяет. В таком случае задача консультанта заключается в содействии взрослым и детям в понимании проблемы, понимании друг друга, что поможет совместно разработать стратегию решения проблемы.</w:t>
      </w:r>
    </w:p>
    <w:p w:rsidR="00B14912" w:rsidRPr="006B5B90" w:rsidRDefault="00B14912" w:rsidP="00B14912">
      <w:pPr>
        <w:ind w:firstLine="709"/>
        <w:jc w:val="both"/>
        <w:rPr>
          <w:sz w:val="28"/>
          <w:szCs w:val="28"/>
        </w:rPr>
      </w:pPr>
      <w:r w:rsidRPr="006B5B90">
        <w:rPr>
          <w:sz w:val="28"/>
          <w:szCs w:val="28"/>
        </w:rPr>
        <w:t>Для того, чтобы заявленная в программе работы «Консультационной службы» групповая тематическая консультация состоялась, родители должны быть убеждены в том, что обсуждаемая проблема их касается и требует безотлагательного решения. Для участия в групповой тематической консультации специалисты «Консультационной службы» приглашают родителей с помощью специальных приглашений. Консультации проводят обычно специалисты, которые могут оказать содействие в преодолении тех или иных сложностей в воспитании и взаимоотношениях детей и взрослых. Поочередно проводить консультации могут социальный педагог, психолог, врач или приглашенный для проведения консультации специалист.</w:t>
      </w:r>
    </w:p>
    <w:p w:rsidR="00B14912" w:rsidRPr="006B5B90" w:rsidRDefault="00B14912" w:rsidP="00B14912">
      <w:pPr>
        <w:ind w:firstLine="709"/>
        <w:jc w:val="both"/>
        <w:rPr>
          <w:sz w:val="28"/>
          <w:szCs w:val="28"/>
        </w:rPr>
      </w:pPr>
      <w:r w:rsidRPr="006B5B90">
        <w:rPr>
          <w:sz w:val="28"/>
          <w:szCs w:val="28"/>
        </w:rPr>
        <w:t>В ходе тематической консультации родители получают рекомендации по решению волнующей их проблемы.</w:t>
      </w:r>
    </w:p>
    <w:p w:rsidR="00B14912" w:rsidRDefault="00B14912" w:rsidP="00B14912">
      <w:pPr>
        <w:ind w:firstLine="709"/>
        <w:jc w:val="both"/>
        <w:rPr>
          <w:b/>
          <w:bCs/>
          <w:smallCaps/>
          <w:sz w:val="28"/>
          <w:szCs w:val="28"/>
        </w:rPr>
      </w:pPr>
    </w:p>
    <w:p w:rsidR="00B14912" w:rsidRPr="006B5B90" w:rsidRDefault="00B14912" w:rsidP="00B14912">
      <w:pPr>
        <w:ind w:firstLine="709"/>
        <w:jc w:val="center"/>
        <w:rPr>
          <w:b/>
          <w:bCs/>
          <w:smallCaps/>
          <w:sz w:val="28"/>
          <w:szCs w:val="28"/>
        </w:rPr>
      </w:pPr>
      <w:r w:rsidRPr="006B5B90">
        <w:rPr>
          <w:b/>
          <w:bCs/>
          <w:smallCaps/>
          <w:sz w:val="28"/>
          <w:szCs w:val="28"/>
        </w:rPr>
        <w:t>Примерная тематика консультаций для родителей</w:t>
      </w:r>
    </w:p>
    <w:tbl>
      <w:tblPr>
        <w:tblW w:w="97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089"/>
        <w:gridCol w:w="8646"/>
      </w:tblGrid>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Возрастные особенности младших школьников.</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 xml:space="preserve">2. </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Трудности адаптации ребенка в школе.</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3.</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Особенности психологии подростка.</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4.</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Соотношение детской самостоятельности и родительского контроля в семейном воспитании.</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5.</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Учебные способности ребенка: как помочь им развиться?</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6.</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Ребенок не хочет учиться. Как ему помочь?</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7.</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Что делать, если ребенок не любит читать?</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8.</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Как развить у ребенка произвольное внимание и память?</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9.</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Жизненные ценности современного школьника.</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10.</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Телевизор и компьютер в жизни семьи и ребенка. Влияние телепередач и компьютерных игр на психологическое состояние, формирование характера и познавательной сферы ребенка.         </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11.</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Ответственность, самооценка и самоконтроль: их развитие у младшего школьника и подростка.</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12.</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Проблема непонимания в семье: пути эффективного преодоления.</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13.</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Значение общения с родителями в формировании личностных качеств ребенка.</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14.</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 xml:space="preserve">Значение общения со сверстниками в формировании личности ребенка. </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15.</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Друзья детей: друзья или враги дома.</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16.</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Единственный ребенок в семье. Пути преодоления трудностей в воспитании.</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lastRenderedPageBreak/>
              <w:t>17.</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Причины и последствия детской агрессии.</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18.</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Грубость и непонимание в семье.</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19.</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Наказания и поощрения в семейном воспитании.</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20.</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Труд в жизни современного ребенка.</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21.</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Детская тревожность. К чему она может привести и как ее преодолеть?</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22.</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Застенчивый ребенок. Проблемы застенчивости и пути ее преодоления.</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23.</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Три поколения в семье: проблемы общения.</w:t>
            </w:r>
          </w:p>
        </w:tc>
      </w:tr>
      <w:tr w:rsidR="00B14912" w:rsidRPr="006B5B90" w:rsidTr="00B755C9">
        <w:trPr>
          <w:tblCellSpacing w:w="0" w:type="dxa"/>
        </w:trPr>
        <w:tc>
          <w:tcPr>
            <w:tcW w:w="1089"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ind w:firstLine="709"/>
              <w:jc w:val="both"/>
              <w:rPr>
                <w:sz w:val="28"/>
                <w:szCs w:val="28"/>
              </w:rPr>
            </w:pPr>
            <w:r w:rsidRPr="006B5B90">
              <w:rPr>
                <w:sz w:val="28"/>
                <w:szCs w:val="28"/>
              </w:rPr>
              <w:t>24.</w:t>
            </w:r>
          </w:p>
        </w:tc>
        <w:tc>
          <w:tcPr>
            <w:tcW w:w="8646" w:type="dxa"/>
            <w:tcBorders>
              <w:top w:val="outset" w:sz="6" w:space="0" w:color="auto"/>
              <w:left w:val="outset" w:sz="6" w:space="0" w:color="auto"/>
              <w:bottom w:val="outset" w:sz="6" w:space="0" w:color="auto"/>
              <w:right w:val="outset" w:sz="6" w:space="0" w:color="auto"/>
            </w:tcBorders>
            <w:shd w:val="clear" w:color="auto" w:fill="auto"/>
          </w:tcPr>
          <w:p w:rsidR="00B14912" w:rsidRPr="006B5B90" w:rsidRDefault="00B14912" w:rsidP="00B755C9">
            <w:pPr>
              <w:jc w:val="both"/>
              <w:rPr>
                <w:sz w:val="28"/>
                <w:szCs w:val="28"/>
              </w:rPr>
            </w:pPr>
            <w:r w:rsidRPr="006B5B90">
              <w:rPr>
                <w:sz w:val="28"/>
                <w:szCs w:val="28"/>
              </w:rPr>
              <w:t>Проблема психологической подготовки школьника к экзаменам.</w:t>
            </w:r>
          </w:p>
        </w:tc>
      </w:tr>
    </w:tbl>
    <w:p w:rsidR="00B14912" w:rsidRDefault="00B14912" w:rsidP="00B14912">
      <w:pPr>
        <w:ind w:firstLine="709"/>
        <w:jc w:val="both"/>
        <w:rPr>
          <w:b/>
          <w:bCs/>
          <w:smallCaps/>
          <w:sz w:val="28"/>
          <w:szCs w:val="28"/>
        </w:rPr>
      </w:pPr>
    </w:p>
    <w:p w:rsidR="00B14912" w:rsidRPr="006B5B90" w:rsidRDefault="00B14912" w:rsidP="00B14912">
      <w:pPr>
        <w:pStyle w:val="header1"/>
        <w:spacing w:before="0" w:beforeAutospacing="0" w:after="0" w:afterAutospacing="0"/>
        <w:ind w:firstLine="709"/>
        <w:rPr>
          <w:color w:val="auto"/>
          <w:sz w:val="28"/>
          <w:szCs w:val="28"/>
        </w:rPr>
      </w:pPr>
      <w:r w:rsidRPr="006B5B90">
        <w:rPr>
          <w:color w:val="auto"/>
          <w:sz w:val="28"/>
          <w:szCs w:val="28"/>
        </w:rPr>
        <w:t>ПРОГРАММА «ТЕЛЕФОН ДОВЕРИЯ «УЧИТЕЛЬ-РОДИТЕЛЬ»</w:t>
      </w:r>
    </w:p>
    <w:p w:rsidR="00B14912" w:rsidRDefault="00B14912" w:rsidP="00B14912">
      <w:pPr>
        <w:pStyle w:val="header1"/>
        <w:spacing w:before="0" w:beforeAutospacing="0" w:after="0" w:afterAutospacing="0"/>
        <w:ind w:firstLine="709"/>
        <w:rPr>
          <w:color w:val="auto"/>
          <w:sz w:val="28"/>
          <w:szCs w:val="28"/>
        </w:rPr>
      </w:pPr>
    </w:p>
    <w:p w:rsidR="00B14912" w:rsidRPr="006B5B90" w:rsidRDefault="00B14912" w:rsidP="00B14912">
      <w:pPr>
        <w:pStyle w:val="header1"/>
        <w:spacing w:before="0" w:beforeAutospacing="0" w:after="0" w:afterAutospacing="0"/>
        <w:ind w:firstLine="709"/>
        <w:rPr>
          <w:color w:val="auto"/>
          <w:sz w:val="28"/>
          <w:szCs w:val="28"/>
        </w:rPr>
      </w:pPr>
      <w:r w:rsidRPr="006B5B90">
        <w:rPr>
          <w:color w:val="auto"/>
          <w:sz w:val="28"/>
          <w:szCs w:val="28"/>
        </w:rPr>
        <w:t>Пояснительная записка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В современной средней общеобразовательной школе в настоящее время активно происходит поиск новых творческих подходов к модернизации образования и воспитания детей, повышению общей и профессиональной культуры учителей и психолого-педагогической культуры родителей. Это отражается и в попытке взаимного с семьей преодоления недостатков и противоречий, имеющихся в жизни школы как социального института воспитания: снижения эффективности работы учительства; формального осуществления учебно-воспитательной работы в школьной практике, когда педагоги мотивированы лишь на повышение успеваемости, а не на разностороннее общение с ребенком, снижения уровня мотивации учения школьников. Ученики в такой школе остаются только в роли объектов воздействия, а не субъектов социально-культурной жизни и собственного культурного, нравственного развития.</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Необходимость углубления научного и культурно-педагогического потенциала родителей, повышения их роли в образовательном процессе школы по воспитанию и развитию учащихся продиктовано культурными потребностями общества в условиях модернизации образования по подготовке выпускников школы не только к обучению в средних и высших учебных заведениях, но и к труду в сфере науки, культуры и современного производства.</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xml:space="preserve">В этих условиях возникает потребность в поисках различных форм взаимодействия школы и семьи, позволяющих решать проблемы воспитания и педагогики, способствующих возрождению духовности и нравственности личности ребёнка через повышение авторитета школы и семьи, укрепление престижа профессии учителя, его педагогической культуры, а также через образование родителей в сфере воспитания детей. Одной из подобных форм взаимодействия семьи со школой и образования родителей (их консультирования по весьма пестрому спектру психологических, педагогических, медицинских, юридических, социальных вопросов) может стать форма так называемого телефона доверия. Необходимость создания и основная роль такового телефона доверия вытекает из ежедневных проблемных </w:t>
      </w:r>
      <w:r w:rsidRPr="006B5B90">
        <w:rPr>
          <w:sz w:val="28"/>
          <w:szCs w:val="28"/>
        </w:rPr>
        <w:lastRenderedPageBreak/>
        <w:t xml:space="preserve">ситуаций, в которые попадают и учителя, и учащиеся, и родители, и которые требуют подчас ежеминутного безотлагательного решения. </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xml:space="preserve">Иначе говоря, цель данной формы работы с родителями можно определить следующим образом: помочь родителям всех параллелей классов (с 1-го по 11-ый), а также педагогам, работающим в школе, разобраться в насущных проблемах педагогики, психологии, юриспруденции, социологии, медицины, связанных так или иначе с процессом воспитания в средней общеобразовательной школе, скорректировать и предотвратить развитие тех или иных конфликтных ситуаций, возникающих на разных уровнях взаимодействия между представителями семьи и школы, оказать необходимую профессиональную консультацию и поддержку участникам учебно-воспитательного процесса и в школе, и в семье. </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Практическая значимость  такой формы работы с родителями состоит в обеспечении экстренной и систематической связи общеобразовательного учреждения с родителями, в обеспечении системы психолого-педагогической подготовки родителей к осуществлению воспитания детей, укреплении взаимодействия семьи и школы в процессе становления и развития личности учащихся.</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По мере организации такой формы работы закономерно может возникнуть вопрос о том, кто, как и когда будет ее осуществлять в практике работы средней общеобразовательной школы. Оговоримся сразу, что программа телефона доверия «Учитель-родитель» является</w:t>
      </w:r>
      <w:r w:rsidRPr="006B5B90">
        <w:rPr>
          <w:i/>
          <w:iCs/>
          <w:sz w:val="28"/>
          <w:szCs w:val="28"/>
        </w:rPr>
        <w:t xml:space="preserve"> </w:t>
      </w:r>
      <w:r w:rsidRPr="006B5B90">
        <w:rPr>
          <w:sz w:val="28"/>
          <w:szCs w:val="28"/>
        </w:rPr>
        <w:t>примерным</w:t>
      </w:r>
      <w:r w:rsidRPr="006B5B90">
        <w:rPr>
          <w:i/>
          <w:iCs/>
          <w:sz w:val="28"/>
          <w:szCs w:val="28"/>
        </w:rPr>
        <w:t xml:space="preserve"> </w:t>
      </w:r>
      <w:r w:rsidRPr="006B5B90">
        <w:rPr>
          <w:sz w:val="28"/>
          <w:szCs w:val="28"/>
        </w:rPr>
        <w:t xml:space="preserve">ориентиром для руководителей общеобразовательных учреждений, организующим  подобный вид экстренного взаимодействия школы и семьи. В зависимости от насущной необходимости школы, наличия оплачиваемых ставочных единиц вести данную работу в школе могут директор, заместитель директора по УВР, заместитель директора по воспитательной работе, заместитель директора по социальной защите и охране детства, социальный педагог, педагог-психолог, классные руководители или председатель методического объединения классных руководителей школы. К работе по программе «Телефон доверия «Учитель – Родитель» могут привлекаться учителя-предметники, педагоги дополнительного образовании: руководители кружков, секций, факультативов, студий (причем не только работающих в конкретной школе, но и в муниципальном районе), логопед, офтальмолог, другие медицинские работники школы, инспектор по делам несовершеннолетних из муниципального районного отделения милиции. </w:t>
      </w:r>
    </w:p>
    <w:p w:rsidR="00B14912" w:rsidRDefault="00B14912" w:rsidP="00B14912">
      <w:pPr>
        <w:pStyle w:val="a3"/>
        <w:spacing w:before="0" w:beforeAutospacing="0" w:after="0" w:afterAutospacing="0"/>
        <w:ind w:firstLine="709"/>
        <w:jc w:val="both"/>
        <w:rPr>
          <w:sz w:val="28"/>
          <w:szCs w:val="28"/>
        </w:rPr>
      </w:pPr>
      <w:r w:rsidRPr="006B5B90">
        <w:rPr>
          <w:sz w:val="28"/>
          <w:szCs w:val="28"/>
        </w:rPr>
        <w:t>Программа телефона доверия ориентированна на 21 час в учебном году. Примерно раскладку часов работы «Телефона доверия» можно представить следующим образом:</w:t>
      </w:r>
    </w:p>
    <w:p w:rsidR="00B14912" w:rsidRPr="006B5B90" w:rsidRDefault="00B14912" w:rsidP="00B14912">
      <w:pPr>
        <w:pStyle w:val="a3"/>
        <w:spacing w:before="0" w:beforeAutospacing="0" w:after="0" w:afterAutospacing="0"/>
        <w:ind w:firstLine="709"/>
        <w:jc w:val="both"/>
        <w:rPr>
          <w:sz w:val="28"/>
          <w:szCs w:val="28"/>
        </w:rPr>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715"/>
        <w:gridCol w:w="1800"/>
        <w:gridCol w:w="1800"/>
        <w:gridCol w:w="1440"/>
        <w:gridCol w:w="1800"/>
      </w:tblGrid>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header1"/>
              <w:spacing w:before="0" w:beforeAutospacing="0" w:after="0" w:afterAutospacing="0"/>
              <w:rPr>
                <w:color w:val="auto"/>
                <w:sz w:val="20"/>
                <w:szCs w:val="20"/>
              </w:rPr>
            </w:pPr>
            <w:r w:rsidRPr="000636FE">
              <w:rPr>
                <w:color w:val="auto"/>
                <w:sz w:val="20"/>
                <w:szCs w:val="20"/>
              </w:rPr>
              <w:t>План работы «Телефона доверия»</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header1"/>
              <w:spacing w:before="0" w:beforeAutospacing="0" w:after="0" w:afterAutospacing="0"/>
              <w:rPr>
                <w:color w:val="auto"/>
                <w:sz w:val="20"/>
                <w:szCs w:val="20"/>
              </w:rPr>
            </w:pPr>
            <w:r w:rsidRPr="000636FE">
              <w:rPr>
                <w:color w:val="auto"/>
                <w:sz w:val="20"/>
                <w:szCs w:val="20"/>
              </w:rPr>
              <w:t>Кто проводит работу с родителями</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header1"/>
              <w:spacing w:before="0" w:beforeAutospacing="0" w:after="0" w:afterAutospacing="0"/>
              <w:rPr>
                <w:color w:val="auto"/>
                <w:sz w:val="20"/>
                <w:szCs w:val="20"/>
              </w:rPr>
            </w:pPr>
            <w:r w:rsidRPr="000636FE">
              <w:rPr>
                <w:color w:val="auto"/>
                <w:sz w:val="20"/>
                <w:szCs w:val="20"/>
              </w:rPr>
              <w:t>Как проводит работу с родителями, тематика и проблематика</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header1"/>
              <w:spacing w:before="0" w:beforeAutospacing="0" w:after="0" w:afterAutospacing="0"/>
              <w:rPr>
                <w:color w:val="auto"/>
                <w:sz w:val="20"/>
                <w:szCs w:val="20"/>
              </w:rPr>
            </w:pPr>
            <w:r w:rsidRPr="000636FE">
              <w:rPr>
                <w:color w:val="auto"/>
                <w:sz w:val="20"/>
                <w:szCs w:val="20"/>
              </w:rPr>
              <w:t>Когда проводит работу с родителями</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header1"/>
              <w:spacing w:before="0" w:beforeAutospacing="0" w:after="0" w:afterAutospacing="0"/>
              <w:rPr>
                <w:color w:val="auto"/>
                <w:sz w:val="20"/>
                <w:szCs w:val="20"/>
              </w:rPr>
            </w:pPr>
            <w:r w:rsidRPr="000636FE">
              <w:rPr>
                <w:color w:val="auto"/>
                <w:sz w:val="20"/>
                <w:szCs w:val="20"/>
              </w:rPr>
              <w:t>Где, по какому телефону осуществляется работа с родителями</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1. Сентябрь, начало учебного </w:t>
            </w:r>
            <w:r w:rsidRPr="000636FE">
              <w:rPr>
                <w:sz w:val="20"/>
              </w:rPr>
              <w:lastRenderedPageBreak/>
              <w:t>года и его перспективы</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Директор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w:t>
            </w:r>
            <w:r w:rsidRPr="000636FE">
              <w:rPr>
                <w:sz w:val="20"/>
              </w:rPr>
              <w:lastRenderedPageBreak/>
              <w:t>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 xml:space="preserve">Понедельник, с </w:t>
            </w:r>
            <w:r w:rsidRPr="000636FE">
              <w:rPr>
                <w:sz w:val="20"/>
              </w:rPr>
              <w:lastRenderedPageBreak/>
              <w:t>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 xml:space="preserve">Кабинет </w:t>
            </w:r>
            <w:r w:rsidRPr="000636FE">
              <w:rPr>
                <w:sz w:val="20"/>
              </w:rPr>
              <w:lastRenderedPageBreak/>
              <w:t>директора, по раб. телефону директора</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 xml:space="preserve">2.  Сентябрь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Зам директора по УВР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3.  Сентябрь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Зам. директора по социальной работе</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4. Октябрь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Председатель  методического объединения классных руководителей</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5. Октябрь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Педагог-психолог</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6. Ноябрь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Default="00B14912" w:rsidP="00B755C9">
            <w:pPr>
              <w:pStyle w:val="3"/>
              <w:jc w:val="both"/>
              <w:rPr>
                <w:sz w:val="20"/>
              </w:rPr>
            </w:pPr>
            <w:r w:rsidRPr="000636FE">
              <w:rPr>
                <w:sz w:val="20"/>
              </w:rPr>
              <w:t>Председатель м/о, лаборатории, кафедры гуманитарных дисциплин: словесников, историков, иностранных языков</w:t>
            </w:r>
          </w:p>
          <w:p w:rsidR="00B14912" w:rsidRPr="000636FE" w:rsidRDefault="00B14912" w:rsidP="00B755C9">
            <w:pPr>
              <w:pStyle w:val="3"/>
              <w:jc w:val="both"/>
              <w:rPr>
                <w:sz w:val="20"/>
              </w:rPr>
            </w:pP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7. Ноябрь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Председатель м/о математиков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8. Ноябрь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Председатель м/о естественников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9. Декабрь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Специалисты-медики</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jc w:val="both"/>
              <w:rPr>
                <w:sz w:val="20"/>
                <w:szCs w:val="20"/>
              </w:rPr>
            </w:pPr>
            <w:r w:rsidRPr="000636FE">
              <w:rPr>
                <w:sz w:val="20"/>
                <w:szCs w:val="20"/>
              </w:rPr>
              <w:t xml:space="preserve">  </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10. Декабрь,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Директор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Индивидуальное собеседование.</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Понедельник,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директора, по раб. телефону директора</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11. Январь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Зам.директора по УВР</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12. Январь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Педагог-психолог</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13. Январь</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Зам. директора по социальной работе</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14.Февраль</w:t>
            </w:r>
          </w:p>
          <w:p w:rsidR="00B14912" w:rsidRPr="000636FE" w:rsidRDefault="00B14912" w:rsidP="00B755C9">
            <w:pPr>
              <w:pStyle w:val="3"/>
              <w:jc w:val="both"/>
              <w:rPr>
                <w:sz w:val="20"/>
              </w:rPr>
            </w:pPr>
            <w:r w:rsidRPr="000636FE">
              <w:rPr>
                <w:sz w:val="20"/>
              </w:rPr>
              <w:t xml:space="preserve"> «Возрастные особенности, режим, особенности адаптации к школьной среде» </w:t>
            </w:r>
          </w:p>
          <w:p w:rsidR="00B14912" w:rsidRPr="000636FE" w:rsidRDefault="00B14912" w:rsidP="00B755C9">
            <w:pPr>
              <w:pStyle w:val="3"/>
              <w:jc w:val="both"/>
              <w:rPr>
                <w:sz w:val="20"/>
              </w:rPr>
            </w:pPr>
            <w:r w:rsidRPr="000636FE">
              <w:rPr>
                <w:sz w:val="20"/>
              </w:rPr>
              <w:t>(1 классы) и «Накануне перехода в среднюю школу»</w:t>
            </w:r>
          </w:p>
          <w:p w:rsidR="00B14912" w:rsidRPr="000636FE" w:rsidRDefault="00B14912" w:rsidP="00B755C9">
            <w:pPr>
              <w:pStyle w:val="3"/>
              <w:jc w:val="both"/>
              <w:rPr>
                <w:sz w:val="20"/>
              </w:rPr>
            </w:pPr>
            <w:r w:rsidRPr="000636FE">
              <w:rPr>
                <w:sz w:val="20"/>
              </w:rPr>
              <w:t>(4-х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Классные руководители </w:t>
            </w:r>
          </w:p>
          <w:p w:rsidR="00B14912" w:rsidRPr="000636FE" w:rsidRDefault="00B14912" w:rsidP="00B755C9">
            <w:pPr>
              <w:pStyle w:val="3"/>
              <w:jc w:val="both"/>
              <w:rPr>
                <w:sz w:val="20"/>
              </w:rPr>
            </w:pPr>
            <w:r w:rsidRPr="000636FE">
              <w:rPr>
                <w:sz w:val="20"/>
              </w:rPr>
              <w:t>1-4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15. Февраль, возрастные </w:t>
            </w:r>
            <w:r w:rsidRPr="000636FE">
              <w:rPr>
                <w:sz w:val="20"/>
              </w:rPr>
              <w:lastRenderedPageBreak/>
              <w:t>особенности, режим, проблемы учёбы, особенности адаптации от начальной школы к пятому классу</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 xml:space="preserve">Классные </w:t>
            </w:r>
            <w:r w:rsidRPr="000636FE">
              <w:rPr>
                <w:sz w:val="20"/>
              </w:rPr>
              <w:lastRenderedPageBreak/>
              <w:t>руководители   5-х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 xml:space="preserve">Индивидуальное </w:t>
            </w:r>
            <w:r w:rsidRPr="000636FE">
              <w:rPr>
                <w:sz w:val="20"/>
              </w:rPr>
              <w:lastRenderedPageBreak/>
              <w:t xml:space="preserve">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 xml:space="preserve">Вторник, с </w:t>
            </w:r>
            <w:r w:rsidRPr="000636FE">
              <w:rPr>
                <w:sz w:val="20"/>
              </w:rPr>
              <w:lastRenderedPageBreak/>
              <w:t>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 xml:space="preserve">Кабинет зам. </w:t>
            </w:r>
            <w:r w:rsidRPr="000636FE">
              <w:rPr>
                <w:sz w:val="20"/>
              </w:rPr>
              <w:lastRenderedPageBreak/>
              <w:t>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lastRenderedPageBreak/>
              <w:t>16. Март, возрастные особенности, режим, проблемы учебы,</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Классные руководители   6-х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17. Март, возрастные особенности, режим, проблемы учебы</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Классные руководители </w:t>
            </w:r>
          </w:p>
          <w:p w:rsidR="00B14912" w:rsidRPr="000636FE" w:rsidRDefault="00B14912" w:rsidP="00B755C9">
            <w:pPr>
              <w:pStyle w:val="3"/>
              <w:jc w:val="both"/>
              <w:rPr>
                <w:sz w:val="20"/>
              </w:rPr>
            </w:pPr>
            <w:r w:rsidRPr="000636FE">
              <w:rPr>
                <w:sz w:val="20"/>
              </w:rPr>
              <w:t>7-х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18. Апрель, возрастные особенности, режим дня, пред-профилиза-ция.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Классные руководители </w:t>
            </w:r>
          </w:p>
          <w:p w:rsidR="00B14912" w:rsidRPr="000636FE" w:rsidRDefault="00B14912" w:rsidP="00B755C9">
            <w:pPr>
              <w:pStyle w:val="3"/>
              <w:jc w:val="both"/>
              <w:rPr>
                <w:sz w:val="20"/>
              </w:rPr>
            </w:pPr>
            <w:r w:rsidRPr="000636FE">
              <w:rPr>
                <w:sz w:val="20"/>
              </w:rPr>
              <w:t>8-х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19. Апрель, возрастные особенности, проблемы учебы, профилиза-ция учащихся</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Классные руководители </w:t>
            </w:r>
          </w:p>
          <w:p w:rsidR="00B14912" w:rsidRPr="000636FE" w:rsidRDefault="00B14912" w:rsidP="00B755C9">
            <w:pPr>
              <w:pStyle w:val="3"/>
              <w:jc w:val="both"/>
              <w:rPr>
                <w:sz w:val="20"/>
              </w:rPr>
            </w:pPr>
            <w:r w:rsidRPr="000636FE">
              <w:rPr>
                <w:sz w:val="20"/>
              </w:rPr>
              <w:t>9-х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20. Май, возрастные особенности, проблемы учебы, режима, </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Классные руководители 10-х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r w:rsidR="00B14912" w:rsidRPr="006B5B90" w:rsidTr="00B755C9">
        <w:trPr>
          <w:tblCellSpacing w:w="0" w:type="dxa"/>
        </w:trPr>
        <w:tc>
          <w:tcPr>
            <w:tcW w:w="2715"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21. Май, возрастные особенности учащихся, вопросы по проблемам учебы, режима, перспектив образования.</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Классные руководители 11-х классов</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 xml:space="preserve">Индивидуальное собеседование.  </w:t>
            </w:r>
          </w:p>
        </w:tc>
        <w:tc>
          <w:tcPr>
            <w:tcW w:w="144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Вторник, с 13.00 по 14.00</w:t>
            </w:r>
          </w:p>
        </w:tc>
        <w:tc>
          <w:tcPr>
            <w:tcW w:w="1800" w:type="dxa"/>
            <w:tcBorders>
              <w:top w:val="outset" w:sz="6" w:space="0" w:color="auto"/>
              <w:left w:val="outset" w:sz="6" w:space="0" w:color="auto"/>
              <w:bottom w:val="outset" w:sz="6" w:space="0" w:color="auto"/>
              <w:right w:val="outset" w:sz="6" w:space="0" w:color="auto"/>
            </w:tcBorders>
            <w:shd w:val="clear" w:color="auto" w:fill="auto"/>
          </w:tcPr>
          <w:p w:rsidR="00B14912" w:rsidRPr="000636FE" w:rsidRDefault="00B14912" w:rsidP="00B755C9">
            <w:pPr>
              <w:pStyle w:val="3"/>
              <w:jc w:val="both"/>
              <w:rPr>
                <w:sz w:val="20"/>
              </w:rPr>
            </w:pPr>
            <w:r w:rsidRPr="000636FE">
              <w:rPr>
                <w:sz w:val="20"/>
              </w:rPr>
              <w:t>Кабинет зам. директора по УВР, по рабочему телефону зам. директора по УВР</w:t>
            </w:r>
          </w:p>
        </w:tc>
      </w:tr>
    </w:tbl>
    <w:p w:rsidR="00B14912" w:rsidRDefault="00B14912" w:rsidP="00B14912">
      <w:pPr>
        <w:pStyle w:val="a3"/>
        <w:spacing w:before="0" w:beforeAutospacing="0" w:after="0" w:afterAutospacing="0"/>
        <w:ind w:firstLine="709"/>
        <w:jc w:val="both"/>
        <w:rPr>
          <w:sz w:val="28"/>
          <w:szCs w:val="28"/>
        </w:rPr>
      </w:pP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xml:space="preserve">Градация часов  весьма условна. Тематика индивидуальных собеседований также примерная, она может быть дополнена или частично сокращена, изменена руководителями общеобразовательных учреждений с учетом интересов родительского и учительского коллективов. </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xml:space="preserve">Желательно, чтобы тематика и проблематика работы «Телефона доверия» были взаимосвязаны с актуальными проблемами учебно-воспитательного процесса школы, стали предметом совместного размышления педагогов и родителей, поводом для дальнейшей совместной работы или решения того или иного проблемного вопроса, активного поиска адекватных методов повышения эффективности учебно-воспитательного процесса в школе и воспитательного процесса семье. </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 xml:space="preserve">Раскрыть задачи, направленность работы «Телефона доверия», план работы данной формы желательно осветить перед родителями на специальном информационном стенде «Для вас, родители». Желательно обсудить заранее с родителями (представителями родительской общественности от каждого класса) после первого родительского установочного собрания (первая неделя сентября) круг вопросов, который они хотят решить с разными сотрудниками </w:t>
      </w:r>
      <w:r w:rsidRPr="006B5B90">
        <w:rPr>
          <w:sz w:val="28"/>
          <w:szCs w:val="28"/>
        </w:rPr>
        <w:lastRenderedPageBreak/>
        <w:t>школы, с целью индивидуального планирования  программы и плана «Телефона доверия».</w:t>
      </w:r>
    </w:p>
    <w:p w:rsidR="00B14912" w:rsidRPr="006B5B90" w:rsidRDefault="00B14912" w:rsidP="00B14912">
      <w:pPr>
        <w:pStyle w:val="a3"/>
        <w:spacing w:before="0" w:beforeAutospacing="0" w:after="0" w:afterAutospacing="0"/>
        <w:ind w:firstLine="709"/>
        <w:jc w:val="both"/>
        <w:rPr>
          <w:sz w:val="28"/>
          <w:szCs w:val="28"/>
        </w:rPr>
      </w:pPr>
      <w:r w:rsidRPr="006B5B90">
        <w:rPr>
          <w:sz w:val="28"/>
          <w:szCs w:val="28"/>
        </w:rPr>
        <w:t>Предлагаемая форма работы не ограничивается индивидуальными собеседованиями, он может строиться как курс семинарских занятий, дискуссий, заинтересованный подход к рассмотрению  актуальных проблем учебно-воспитательного процесса, анализ положительных и отрицательных тенденций, противоречий данного процесса в школе и семье.</w:t>
      </w:r>
    </w:p>
    <w:p w:rsidR="00B14912" w:rsidRPr="006B5B90" w:rsidRDefault="00B14912" w:rsidP="00B14912">
      <w:pPr>
        <w:ind w:firstLine="709"/>
        <w:jc w:val="both"/>
        <w:rPr>
          <w:sz w:val="28"/>
          <w:szCs w:val="28"/>
        </w:rPr>
      </w:pPr>
    </w:p>
    <w:p w:rsidR="00B14912" w:rsidRDefault="00B14912" w:rsidP="00B14912">
      <w:pPr>
        <w:ind w:firstLine="709"/>
        <w:jc w:val="both"/>
        <w:rPr>
          <w:sz w:val="28"/>
          <w:szCs w:val="28"/>
        </w:rPr>
      </w:pPr>
    </w:p>
    <w:p w:rsidR="00B14912" w:rsidRPr="00A33ABD" w:rsidRDefault="00B14912" w:rsidP="00B14912">
      <w:pPr>
        <w:pStyle w:val="a3"/>
        <w:spacing w:before="0" w:beforeAutospacing="0" w:after="0" w:afterAutospacing="0"/>
        <w:ind w:firstLine="709"/>
        <w:jc w:val="center"/>
        <w:rPr>
          <w:sz w:val="28"/>
          <w:szCs w:val="28"/>
        </w:rPr>
      </w:pPr>
      <w:r w:rsidRPr="00A33ABD">
        <w:rPr>
          <w:rStyle w:val="ae"/>
          <w:sz w:val="28"/>
          <w:szCs w:val="28"/>
        </w:rPr>
        <w:t>ВАРИАТИВНЫЕ ПРОГРАММЫ</w:t>
      </w:r>
      <w:r w:rsidRPr="00A33ABD">
        <w:rPr>
          <w:b/>
          <w:bCs/>
          <w:sz w:val="28"/>
          <w:szCs w:val="28"/>
        </w:rPr>
        <w:br/>
      </w:r>
      <w:r w:rsidRPr="00A33ABD">
        <w:rPr>
          <w:rStyle w:val="ae"/>
          <w:sz w:val="28"/>
          <w:szCs w:val="28"/>
        </w:rPr>
        <w:t>И ТЕХНОЛОГИИ ВСЕОБУЧА РОДИТЕЛЕЙ</w:t>
      </w:r>
    </w:p>
    <w:p w:rsidR="00B14912" w:rsidRDefault="00B14912" w:rsidP="00B14912">
      <w:pPr>
        <w:ind w:firstLine="709"/>
        <w:jc w:val="both"/>
        <w:rPr>
          <w:sz w:val="28"/>
          <w:szCs w:val="28"/>
        </w:rPr>
      </w:pPr>
    </w:p>
    <w:p w:rsidR="00B14912" w:rsidRDefault="00B14912" w:rsidP="00B14912">
      <w:pPr>
        <w:ind w:firstLine="709"/>
        <w:jc w:val="both"/>
        <w:rPr>
          <w:sz w:val="28"/>
          <w:szCs w:val="28"/>
        </w:rPr>
      </w:pPr>
      <w:hyperlink r:id="rId7" w:tgtFrame="_blank" w:history="1">
        <w:r w:rsidRPr="00A33ABD">
          <w:rPr>
            <w:rStyle w:val="af2"/>
            <w:sz w:val="28"/>
            <w:szCs w:val="28"/>
          </w:rPr>
          <w:t>Программа «Родительский лекторий»</w:t>
        </w:r>
      </w:hyperlink>
    </w:p>
    <w:p w:rsidR="00B14912" w:rsidRDefault="00B14912" w:rsidP="00B14912">
      <w:pPr>
        <w:ind w:firstLine="709"/>
        <w:jc w:val="both"/>
        <w:rPr>
          <w:sz w:val="28"/>
          <w:szCs w:val="28"/>
        </w:rPr>
      </w:pPr>
      <w:hyperlink r:id="rId8" w:tgtFrame="_blank" w:history="1">
        <w:r w:rsidRPr="00A33ABD">
          <w:rPr>
            <w:rStyle w:val="af2"/>
            <w:sz w:val="28"/>
            <w:szCs w:val="28"/>
          </w:rPr>
          <w:t>Программа «Родительский университет»</w:t>
        </w:r>
      </w:hyperlink>
    </w:p>
    <w:p w:rsidR="00B14912" w:rsidRDefault="00B14912" w:rsidP="00B14912">
      <w:pPr>
        <w:ind w:firstLine="709"/>
        <w:jc w:val="both"/>
        <w:rPr>
          <w:sz w:val="28"/>
          <w:szCs w:val="28"/>
        </w:rPr>
      </w:pPr>
      <w:hyperlink r:id="rId9" w:tgtFrame="_blank" w:history="1">
        <w:r w:rsidRPr="00A33ABD">
          <w:rPr>
            <w:rStyle w:val="af2"/>
            <w:sz w:val="28"/>
            <w:szCs w:val="28"/>
          </w:rPr>
          <w:t>Программа «Учимся вместе»</w:t>
        </w:r>
      </w:hyperlink>
    </w:p>
    <w:p w:rsidR="00B14912" w:rsidRDefault="00B14912" w:rsidP="00B14912">
      <w:pPr>
        <w:ind w:firstLine="709"/>
        <w:jc w:val="both"/>
        <w:rPr>
          <w:sz w:val="28"/>
          <w:szCs w:val="28"/>
        </w:rPr>
      </w:pPr>
      <w:hyperlink r:id="rId10" w:tgtFrame="_blank" w:history="1">
        <w:r w:rsidRPr="00A33ABD">
          <w:rPr>
            <w:rStyle w:val="af2"/>
            <w:sz w:val="28"/>
            <w:szCs w:val="28"/>
          </w:rPr>
          <w:t>Программа «Материнская школа»</w:t>
        </w:r>
      </w:hyperlink>
    </w:p>
    <w:p w:rsidR="00B14912" w:rsidRDefault="00B14912" w:rsidP="00B14912">
      <w:pPr>
        <w:ind w:firstLine="709"/>
        <w:jc w:val="both"/>
        <w:rPr>
          <w:sz w:val="28"/>
          <w:szCs w:val="28"/>
        </w:rPr>
      </w:pPr>
      <w:hyperlink r:id="rId11" w:tgtFrame="_blank" w:history="1">
        <w:r w:rsidRPr="00A33ABD">
          <w:rPr>
            <w:rStyle w:val="af2"/>
            <w:sz w:val="28"/>
            <w:szCs w:val="28"/>
          </w:rPr>
          <w:t>Программа «Семейная гостиная»</w:t>
        </w:r>
      </w:hyperlink>
    </w:p>
    <w:p w:rsidR="00B14912" w:rsidRDefault="00B14912" w:rsidP="00B14912">
      <w:pPr>
        <w:ind w:firstLine="709"/>
        <w:jc w:val="both"/>
        <w:rPr>
          <w:sz w:val="28"/>
          <w:szCs w:val="28"/>
        </w:rPr>
      </w:pPr>
      <w:hyperlink r:id="rId12" w:tgtFrame="_blank" w:history="1">
        <w:r w:rsidRPr="00A33ABD">
          <w:rPr>
            <w:rStyle w:val="af2"/>
            <w:sz w:val="28"/>
            <w:szCs w:val="28"/>
          </w:rPr>
          <w:t>Программа «Школа семейной духовной культуры»</w:t>
        </w:r>
      </w:hyperlink>
    </w:p>
    <w:p w:rsidR="00B14912" w:rsidRDefault="00B14912" w:rsidP="00B14912">
      <w:pPr>
        <w:ind w:firstLine="709"/>
        <w:jc w:val="both"/>
        <w:rPr>
          <w:sz w:val="28"/>
          <w:szCs w:val="28"/>
        </w:rPr>
      </w:pPr>
      <w:hyperlink r:id="rId13" w:tgtFrame="_blank" w:history="1">
        <w:r w:rsidRPr="00A33ABD">
          <w:rPr>
            <w:rStyle w:val="af2"/>
            <w:sz w:val="28"/>
            <w:szCs w:val="28"/>
          </w:rPr>
          <w:t>Программа «Клуб молодой семьи»</w:t>
        </w:r>
      </w:hyperlink>
    </w:p>
    <w:p w:rsidR="00B14912" w:rsidRDefault="00B14912" w:rsidP="00B14912">
      <w:pPr>
        <w:ind w:firstLine="709"/>
        <w:jc w:val="both"/>
        <w:rPr>
          <w:sz w:val="28"/>
          <w:szCs w:val="28"/>
        </w:rPr>
      </w:pPr>
      <w:hyperlink r:id="rId14" w:tgtFrame="_blank" w:history="1">
        <w:r w:rsidRPr="00A33ABD">
          <w:rPr>
            <w:rStyle w:val="af2"/>
            <w:sz w:val="28"/>
            <w:szCs w:val="28"/>
          </w:rPr>
          <w:t>Программа «Клуб молодой семьи»</w:t>
        </w:r>
      </w:hyperlink>
    </w:p>
    <w:p w:rsidR="00B14912" w:rsidRDefault="00B14912" w:rsidP="00B14912">
      <w:pPr>
        <w:ind w:firstLine="709"/>
        <w:jc w:val="both"/>
        <w:rPr>
          <w:sz w:val="28"/>
          <w:szCs w:val="28"/>
        </w:rPr>
      </w:pPr>
      <w:hyperlink r:id="rId15" w:tgtFrame="_blank" w:history="1">
        <w:r w:rsidRPr="00A33ABD">
          <w:rPr>
            <w:rStyle w:val="af2"/>
            <w:sz w:val="28"/>
            <w:szCs w:val="28"/>
          </w:rPr>
          <w:t>Программа «Семейный клуб»</w:t>
        </w:r>
      </w:hyperlink>
    </w:p>
    <w:p w:rsidR="00B14912" w:rsidRDefault="00B14912" w:rsidP="00B14912">
      <w:pPr>
        <w:ind w:firstLine="709"/>
        <w:jc w:val="both"/>
        <w:rPr>
          <w:sz w:val="28"/>
          <w:szCs w:val="28"/>
        </w:rPr>
      </w:pPr>
      <w:hyperlink r:id="rId16" w:tgtFrame="_blank" w:history="1">
        <w:r w:rsidRPr="00A33ABD">
          <w:rPr>
            <w:rStyle w:val="af2"/>
            <w:sz w:val="28"/>
            <w:szCs w:val="28"/>
          </w:rPr>
          <w:t>Программа «Телефон доверия «Учитель-родитель»</w:t>
        </w:r>
      </w:hyperlink>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ind w:firstLine="709"/>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both"/>
        <w:rPr>
          <w:sz w:val="28"/>
          <w:szCs w:val="28"/>
        </w:rPr>
      </w:pPr>
    </w:p>
    <w:p w:rsidR="00B14912" w:rsidRDefault="00B14912" w:rsidP="00B14912">
      <w:pPr>
        <w:jc w:val="center"/>
        <w:rPr>
          <w:b/>
          <w:i/>
          <w:sz w:val="28"/>
          <w:szCs w:val="28"/>
        </w:rPr>
      </w:pPr>
      <w:r>
        <w:rPr>
          <w:b/>
          <w:i/>
          <w:sz w:val="28"/>
          <w:szCs w:val="28"/>
        </w:rPr>
        <w:t>Вахрушева Ирина Геннадьевна, кандидат психологических наук</w:t>
      </w:r>
    </w:p>
    <w:p w:rsidR="00B14912" w:rsidRDefault="00B14912" w:rsidP="00B14912">
      <w:pPr>
        <w:jc w:val="center"/>
        <w:rPr>
          <w:b/>
          <w:i/>
          <w:sz w:val="28"/>
          <w:szCs w:val="28"/>
        </w:rPr>
      </w:pPr>
      <w:r>
        <w:rPr>
          <w:b/>
          <w:i/>
          <w:sz w:val="28"/>
          <w:szCs w:val="28"/>
        </w:rPr>
        <w:t xml:space="preserve">Блинова Людмила Федоровна, кандидат психологических наук </w:t>
      </w:r>
    </w:p>
    <w:p w:rsidR="00B14912" w:rsidRDefault="00B14912" w:rsidP="00B14912">
      <w:pPr>
        <w:jc w:val="center"/>
        <w:rPr>
          <w:b/>
          <w:sz w:val="28"/>
          <w:szCs w:val="28"/>
        </w:rPr>
      </w:pPr>
    </w:p>
    <w:p w:rsidR="00B14912" w:rsidRDefault="00B14912" w:rsidP="00B14912">
      <w:pPr>
        <w:jc w:val="center"/>
        <w:rPr>
          <w:b/>
          <w:sz w:val="28"/>
          <w:szCs w:val="28"/>
        </w:rPr>
      </w:pPr>
    </w:p>
    <w:p w:rsidR="00B14912" w:rsidRDefault="00B14912" w:rsidP="00B14912">
      <w:pPr>
        <w:jc w:val="center"/>
        <w:rPr>
          <w:b/>
          <w:sz w:val="28"/>
          <w:szCs w:val="28"/>
        </w:rPr>
      </w:pPr>
    </w:p>
    <w:p w:rsidR="00B14912" w:rsidRPr="00213180" w:rsidRDefault="00B14912" w:rsidP="00B14912">
      <w:pPr>
        <w:jc w:val="center"/>
        <w:rPr>
          <w:b/>
          <w:sz w:val="36"/>
          <w:szCs w:val="36"/>
        </w:rPr>
      </w:pPr>
      <w:r w:rsidRPr="00213180">
        <w:rPr>
          <w:b/>
          <w:sz w:val="36"/>
          <w:szCs w:val="36"/>
        </w:rPr>
        <w:t>Путь к успеху</w:t>
      </w:r>
    </w:p>
    <w:p w:rsidR="00B14912" w:rsidRPr="00213180" w:rsidRDefault="00B14912" w:rsidP="00B14912">
      <w:pPr>
        <w:jc w:val="center"/>
        <w:rPr>
          <w:b/>
          <w:sz w:val="36"/>
          <w:szCs w:val="36"/>
        </w:rPr>
      </w:pPr>
      <w:r w:rsidRPr="00213180">
        <w:rPr>
          <w:b/>
          <w:sz w:val="36"/>
          <w:szCs w:val="36"/>
        </w:rPr>
        <w:t>пособие по р</w:t>
      </w:r>
      <w:r>
        <w:rPr>
          <w:b/>
          <w:sz w:val="36"/>
          <w:szCs w:val="36"/>
        </w:rPr>
        <w:t>аботе с родителями для школы</w:t>
      </w:r>
    </w:p>
    <w:p w:rsidR="00B14912" w:rsidRPr="00E12480" w:rsidRDefault="00B14912" w:rsidP="00B14912">
      <w:pPr>
        <w:ind w:firstLine="709"/>
        <w:jc w:val="both"/>
        <w:rPr>
          <w:sz w:val="28"/>
          <w:szCs w:val="28"/>
        </w:rPr>
      </w:pPr>
    </w:p>
    <w:p w:rsidR="008947CA" w:rsidRDefault="008947CA"/>
    <w:sectPr w:rsidR="008947CA" w:rsidSect="00AE5588">
      <w:footerReference w:type="even" r:id="rId17"/>
      <w:footerReference w:type="default" r:id="rId18"/>
      <w:footnotePr>
        <w:numRestart w:val="eachPage"/>
      </w:footnotePr>
      <w:pgSz w:w="11906" w:h="16838"/>
      <w:pgMar w:top="1134"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2FA8" w:rsidRDefault="00CD2FA8" w:rsidP="00B14912">
      <w:r>
        <w:separator/>
      </w:r>
    </w:p>
  </w:endnote>
  <w:endnote w:type="continuationSeparator" w:id="0">
    <w:p w:rsidR="00CD2FA8" w:rsidRDefault="00CD2FA8" w:rsidP="00B149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9ED" w:rsidRDefault="00CD2FA8" w:rsidP="00AE5588">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1719ED" w:rsidRDefault="00CD2FA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9ED" w:rsidRDefault="00CD2FA8" w:rsidP="00AE5588">
    <w:pPr>
      <w:pStyle w:val="aa"/>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B14912">
      <w:rPr>
        <w:rStyle w:val="a9"/>
        <w:noProof/>
      </w:rPr>
      <w:t>321</w:t>
    </w:r>
    <w:r>
      <w:rPr>
        <w:rStyle w:val="a9"/>
      </w:rPr>
      <w:fldChar w:fldCharType="end"/>
    </w:r>
  </w:p>
  <w:p w:rsidR="001719ED" w:rsidRDefault="00CD2FA8">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2FA8" w:rsidRDefault="00CD2FA8" w:rsidP="00B14912">
      <w:r>
        <w:separator/>
      </w:r>
    </w:p>
  </w:footnote>
  <w:footnote w:type="continuationSeparator" w:id="0">
    <w:p w:rsidR="00CD2FA8" w:rsidRDefault="00CD2FA8" w:rsidP="00B14912">
      <w:r>
        <w:continuationSeparator/>
      </w:r>
    </w:p>
  </w:footnote>
  <w:footnote w:id="1">
    <w:p w:rsidR="00B14912" w:rsidRDefault="00B14912" w:rsidP="00B14912">
      <w:pPr>
        <w:pStyle w:val="a4"/>
      </w:pPr>
      <w:r w:rsidRPr="00C10B56">
        <w:rPr>
          <w:rStyle w:val="a6"/>
        </w:rPr>
        <w:sym w:font="Symbol" w:char="F031"/>
      </w:r>
      <w:r>
        <w:t xml:space="preserve"> цит. по: Комлев Ю.Ю. Тенденции наркотизации подростково-молодежной среды в Татарстане.-Казань, </w:t>
      </w:r>
      <w:smartTag w:uri="urn:schemas-microsoft-com:office:smarttags" w:element="metricconverter">
        <w:smartTagPr>
          <w:attr w:name="ProductID" w:val="2006 г"/>
        </w:smartTagPr>
        <w:r>
          <w:t>2006 г</w:t>
        </w:r>
      </w:smartTag>
      <w:r>
        <w:t>.</w:t>
      </w:r>
    </w:p>
  </w:footnote>
  <w:footnote w:id="2">
    <w:p w:rsidR="00B14912" w:rsidRPr="00237796" w:rsidRDefault="00B14912" w:rsidP="00B14912">
      <w:pPr>
        <w:pStyle w:val="a4"/>
      </w:pPr>
      <w:r w:rsidRPr="00237796">
        <w:rPr>
          <w:rStyle w:val="a6"/>
        </w:rPr>
        <w:sym w:font="Symbol" w:char="F031"/>
      </w:r>
      <w:r w:rsidRPr="00237796">
        <w:t xml:space="preserve"> Косарецкая С.В. «Наркотики в подросково-молодежной субкультуре» (тезисы Всероссийской конференции «Профилактика злоупотребления психоактивными веществами несовершеннолетними и молодежью» в Москве, 2003г</w:t>
      </w:r>
    </w:p>
  </w:footnote>
  <w:footnote w:id="3">
    <w:p w:rsidR="00B14912" w:rsidRPr="00237796" w:rsidRDefault="00B14912" w:rsidP="00B14912">
      <w:pPr>
        <w:pStyle w:val="a4"/>
      </w:pPr>
      <w:r w:rsidRPr="00237796">
        <w:rPr>
          <w:rStyle w:val="a6"/>
        </w:rPr>
        <w:sym w:font="Symbol" w:char="F032"/>
      </w:r>
      <w:r w:rsidRPr="00237796">
        <w:t xml:space="preserve"> </w:t>
      </w:r>
      <w:r w:rsidRPr="00237796">
        <w:rPr>
          <w:snapToGrid w:val="0"/>
        </w:rPr>
        <w:t>(</w:t>
      </w:r>
      <w:r w:rsidRPr="00237796">
        <w:t>Ананьев Б.Г. О человеке как объекте и субъекте воспитания // Избр. психол. труды: в 2 Т. – М.: Педагогика, 1980. – Т.2 – С. 10-127)</w:t>
      </w:r>
    </w:p>
  </w:footnote>
  <w:footnote w:id="4">
    <w:p w:rsidR="00B14912" w:rsidRPr="0092017E" w:rsidRDefault="00B14912" w:rsidP="00B14912">
      <w:pPr>
        <w:pStyle w:val="a4"/>
      </w:pPr>
      <w:r w:rsidRPr="0092017E">
        <w:rPr>
          <w:rStyle w:val="a6"/>
        </w:rPr>
        <w:sym w:font="Symbol" w:char="F031"/>
      </w:r>
      <w:r>
        <w:t xml:space="preserve"> </w:t>
      </w:r>
      <w:r w:rsidRPr="0092017E">
        <w:t>Силласте Г.Г. Средства массовой информации в профилактике наркомании: состояние, возможности, перспективы. – Казань:ЗАО «Новое знание», 206. – 132с.</w:t>
      </w:r>
    </w:p>
  </w:footnote>
  <w:footnote w:id="5">
    <w:p w:rsidR="00B14912" w:rsidRPr="004F491F" w:rsidRDefault="00B14912" w:rsidP="00B14912">
      <w:pPr>
        <w:pStyle w:val="a4"/>
      </w:pPr>
      <w:r w:rsidRPr="004F491F">
        <w:rPr>
          <w:rStyle w:val="a6"/>
        </w:rPr>
        <w:sym w:font="Symbol" w:char="F031"/>
      </w:r>
      <w:r>
        <w:t xml:space="preserve"> </w:t>
      </w:r>
      <w:r w:rsidRPr="004F491F">
        <w:t>Шакуров Р.Х., Гарифуллин Р.Р. Психологические основы профилактики наркомании среди учащихся. – Каз</w:t>
      </w:r>
      <w:r>
        <w:t>ань: РИЦ «Школа», 2002. – 200с.</w:t>
      </w:r>
    </w:p>
  </w:footnote>
  <w:footnote w:id="6">
    <w:p w:rsidR="00B14912" w:rsidRPr="0033046F" w:rsidRDefault="00B14912" w:rsidP="00B14912">
      <w:pPr>
        <w:pStyle w:val="a4"/>
      </w:pPr>
      <w:r w:rsidRPr="0033046F">
        <w:rPr>
          <w:rStyle w:val="a6"/>
        </w:rPr>
        <w:sym w:font="Symbol" w:char="F031"/>
      </w:r>
      <w:r>
        <w:t xml:space="preserve"> </w:t>
      </w:r>
      <w:r w:rsidRPr="0033046F">
        <w:t>цит.по: Ю.Ю. Комлев Тенденции наркотизации подросково – молодежной среды в Татарстане. – Казань: ЗАО «Новое знание», 2006. – 64с.</w:t>
      </w:r>
    </w:p>
  </w:footnote>
  <w:footnote w:id="7">
    <w:p w:rsidR="00B14912" w:rsidRPr="00286F55" w:rsidRDefault="00B14912" w:rsidP="00B14912">
      <w:pPr>
        <w:pStyle w:val="a4"/>
      </w:pPr>
      <w:r w:rsidRPr="00286F55">
        <w:rPr>
          <w:rStyle w:val="a6"/>
        </w:rPr>
        <w:sym w:font="Symbol" w:char="F031"/>
      </w:r>
      <w:r>
        <w:t xml:space="preserve"> </w:t>
      </w:r>
      <w:r w:rsidRPr="00286F55">
        <w:t>цит.</w:t>
      </w:r>
      <w:r>
        <w:t xml:space="preserve"> </w:t>
      </w:r>
      <w:r w:rsidRPr="00286F55">
        <w:t>по: Ю.Ю. Комлев Тенденции наркотизации подрос</w:t>
      </w:r>
      <w:r>
        <w:t>т</w:t>
      </w:r>
      <w:r w:rsidRPr="00286F55">
        <w:t>ково – молодежной среды в Татарстане. – Казань: З</w:t>
      </w:r>
      <w:r>
        <w:t>АО «Новое знание», 2006. – 64с.</w:t>
      </w:r>
    </w:p>
  </w:footnote>
  <w:footnote w:id="8">
    <w:p w:rsidR="00B14912" w:rsidRDefault="00B14912" w:rsidP="00B14912">
      <w:pPr>
        <w:pStyle w:val="a4"/>
      </w:pPr>
      <w:r w:rsidRPr="00DD36E7">
        <w:rPr>
          <w:rStyle w:val="a6"/>
        </w:rPr>
        <w:sym w:font="Symbol" w:char="F031"/>
      </w:r>
      <w:r>
        <w:t xml:space="preserve"> Цит. Выготский Л.С. Педагогическая психология. Москва.:Педагогика, 1991.- 480с.</w:t>
      </w:r>
    </w:p>
  </w:footnote>
  <w:footnote w:id="9">
    <w:p w:rsidR="00B14912" w:rsidRPr="00AE49AC" w:rsidRDefault="00B14912" w:rsidP="00B14912">
      <w:pPr>
        <w:pStyle w:val="a4"/>
        <w:jc w:val="both"/>
      </w:pPr>
      <w:r w:rsidRPr="00AE49AC">
        <w:rPr>
          <w:rStyle w:val="a6"/>
        </w:rPr>
        <w:sym w:font="Symbol" w:char="F031"/>
      </w:r>
      <w:r>
        <w:t xml:space="preserve"> </w:t>
      </w:r>
      <w:r w:rsidRPr="00AE49AC">
        <w:rPr>
          <w:rFonts w:cs="Arial"/>
          <w:bCs/>
        </w:rPr>
        <w:t xml:space="preserve">Самоорганизация несовершеннолетних и молодежи – развитие саморегуляции, формирование психологической компетентности и выработка личностной и социальной позиции в отношении злоупотребления психоактивными веществами </w:t>
      </w:r>
      <w:r w:rsidRPr="00AE49AC">
        <w:rPr>
          <w:rFonts w:cs="Arial"/>
          <w:bCs/>
          <w:iCs/>
        </w:rPr>
        <w:t>(Руководство для специалистов по работе с молодежью и молодежных лидеров)</w:t>
      </w:r>
      <w:r w:rsidRPr="00AE49AC">
        <w:t>/ М.:, 2003. – 287 с.</w:t>
      </w:r>
    </w:p>
  </w:footnote>
  <w:footnote w:id="10">
    <w:p w:rsidR="00B14912" w:rsidRDefault="00B14912" w:rsidP="00B14912">
      <w:pPr>
        <w:pStyle w:val="a4"/>
      </w:pPr>
      <w:r w:rsidRPr="00351675">
        <w:rPr>
          <w:rStyle w:val="a6"/>
        </w:rPr>
        <w:sym w:font="Symbol" w:char="F032"/>
      </w:r>
      <w:r>
        <w:t xml:space="preserve"> Слободчичков В.И. Антропологический подход к проектированию развивающего образования: принципы, модели, технологии.- М., 2003.- 114 с.</w:t>
      </w:r>
    </w:p>
  </w:footnote>
  <w:footnote w:id="11">
    <w:p w:rsidR="00B14912" w:rsidRDefault="00B14912" w:rsidP="00B14912">
      <w:pPr>
        <w:pStyle w:val="a4"/>
      </w:pPr>
      <w:r w:rsidRPr="00694288">
        <w:rPr>
          <w:rStyle w:val="a6"/>
        </w:rPr>
        <w:sym w:font="Symbol" w:char="F031"/>
      </w:r>
      <w:r>
        <w:t xml:space="preserve"> Халперн Д. Психология критического мышления.- СПб.:Изд-во Питер, 2000.-512с.</w:t>
      </w:r>
    </w:p>
  </w:footnote>
  <w:footnote w:id="12">
    <w:p w:rsidR="00B14912" w:rsidRDefault="00B14912" w:rsidP="00B14912">
      <w:pPr>
        <w:pStyle w:val="a4"/>
        <w:jc w:val="both"/>
      </w:pPr>
      <w:r w:rsidRPr="007250AC">
        <w:rPr>
          <w:rStyle w:val="a6"/>
        </w:rPr>
        <w:sym w:font="Symbol" w:char="F031"/>
      </w:r>
      <w:r>
        <w:t xml:space="preserve"> Все приведенные статистические данные основываются на статистике, представленной на официальном портале Министерства образования и науки Республики Татарстан на 2006/2007 уч.год</w:t>
      </w:r>
    </w:p>
  </w:footnote>
  <w:footnote w:id="13">
    <w:p w:rsidR="00B14912" w:rsidRDefault="00B14912" w:rsidP="00B14912">
      <w:pPr>
        <w:pStyle w:val="a4"/>
      </w:pPr>
      <w:r w:rsidRPr="00D57228">
        <w:rPr>
          <w:rStyle w:val="a6"/>
        </w:rPr>
        <w:sym w:font="Symbol" w:char="F031"/>
      </w:r>
      <w:r>
        <w:t xml:space="preserve"> см. Д.М. Шакирова, И.Г. Вахрушева. Профилизация обучения: технологии, эксперимент, опыт /Научное издание.-Казань: РИЦ «Школа», 2006.-372с.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A4455B8"/>
    <w:lvl w:ilvl="0">
      <w:numFmt w:val="decimal"/>
      <w:lvlText w:val="*"/>
      <w:lvlJc w:val="left"/>
    </w:lvl>
  </w:abstractNum>
  <w:abstractNum w:abstractNumId="1">
    <w:nsid w:val="00000001"/>
    <w:multiLevelType w:val="singleLevel"/>
    <w:tmpl w:val="00000001"/>
    <w:name w:val="WW8Num1"/>
    <w:lvl w:ilvl="0">
      <w:start w:val="240"/>
      <w:numFmt w:val="bullet"/>
      <w:lvlText w:val="-"/>
      <w:lvlJc w:val="left"/>
      <w:pPr>
        <w:tabs>
          <w:tab w:val="num" w:pos="720"/>
        </w:tabs>
        <w:ind w:left="720" w:hanging="360"/>
      </w:pPr>
      <w:rPr>
        <w:rFonts w:ascii="Times New Roman" w:hAnsi="Times New Roman" w:cs="Times New Roman"/>
      </w:rPr>
    </w:lvl>
  </w:abstractNum>
  <w:abstractNum w:abstractNumId="2">
    <w:nsid w:val="00000002"/>
    <w:multiLevelType w:val="singleLevel"/>
    <w:tmpl w:val="00000002"/>
    <w:name w:val="WW8Num2"/>
    <w:lvl w:ilvl="0">
      <w:start w:val="2"/>
      <w:numFmt w:val="decimal"/>
      <w:lvlText w:val="%1."/>
      <w:lvlJc w:val="left"/>
      <w:pPr>
        <w:tabs>
          <w:tab w:val="num" w:pos="720"/>
        </w:tabs>
        <w:ind w:left="720" w:hanging="360"/>
      </w:pPr>
    </w:lvl>
  </w:abstractNum>
  <w:abstractNum w:abstractNumId="3">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4"/>
    <w:multiLevelType w:val="singleLevel"/>
    <w:tmpl w:val="00000004"/>
    <w:name w:val="WW8Num4"/>
    <w:lvl w:ilvl="0">
      <w:start w:val="1"/>
      <w:numFmt w:val="decimal"/>
      <w:lvlText w:val="%1."/>
      <w:lvlJc w:val="left"/>
      <w:pPr>
        <w:tabs>
          <w:tab w:val="num" w:pos="1095"/>
        </w:tabs>
        <w:ind w:left="1095" w:hanging="390"/>
      </w:pPr>
    </w:lvl>
  </w:abstractNum>
  <w:abstractNum w:abstractNumId="5">
    <w:nsid w:val="00000005"/>
    <w:multiLevelType w:val="singleLevel"/>
    <w:tmpl w:val="00000005"/>
    <w:name w:val="WW8Num5"/>
    <w:lvl w:ilvl="0">
      <w:start w:val="1"/>
      <w:numFmt w:val="decimal"/>
      <w:lvlText w:val="%1."/>
      <w:lvlJc w:val="left"/>
      <w:pPr>
        <w:tabs>
          <w:tab w:val="num" w:pos="1158"/>
        </w:tabs>
        <w:ind w:left="1158" w:hanging="450"/>
      </w:pPr>
      <w:rPr>
        <w:u w:val="none"/>
      </w:rPr>
    </w:lvl>
  </w:abstractNum>
  <w:abstractNum w:abstractNumId="6">
    <w:nsid w:val="00000006"/>
    <w:multiLevelType w:val="multilevel"/>
    <w:tmpl w:val="00000006"/>
    <w:name w:val="WW8Num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7">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0000000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nsid w:val="00000009"/>
    <w:multiLevelType w:val="multilevel"/>
    <w:tmpl w:val="00000009"/>
    <w:name w:val="WW8Num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nsid w:val="0000000A"/>
    <w:multiLevelType w:val="multilevel"/>
    <w:tmpl w:val="0000000A"/>
    <w:name w:val="WW8Num1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1">
    <w:nsid w:val="0000000B"/>
    <w:multiLevelType w:val="multilevel"/>
    <w:tmpl w:val="0000000B"/>
    <w:name w:val="WW8Num1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2">
    <w:nsid w:val="0000000C"/>
    <w:multiLevelType w:val="multilevel"/>
    <w:tmpl w:val="0000000C"/>
    <w:name w:val="WW8Num1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3">
    <w:nsid w:val="0000000D"/>
    <w:multiLevelType w:val="multilevel"/>
    <w:tmpl w:val="0000000D"/>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4">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5">
    <w:nsid w:val="0000000F"/>
    <w:multiLevelType w:val="multilevel"/>
    <w:tmpl w:val="0000000F"/>
    <w:name w:val="WW8Num1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6">
    <w:nsid w:val="00000010"/>
    <w:multiLevelType w:val="multilevel"/>
    <w:tmpl w:val="00000010"/>
    <w:name w:val="WW8Num16"/>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7">
    <w:nsid w:val="00000011"/>
    <w:multiLevelType w:val="multilevel"/>
    <w:tmpl w:val="00000011"/>
    <w:name w:val="WW8Num17"/>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8">
    <w:nsid w:val="00000012"/>
    <w:multiLevelType w:val="multilevel"/>
    <w:tmpl w:val="00000012"/>
    <w:name w:val="WW8Num18"/>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9">
    <w:nsid w:val="00000013"/>
    <w:multiLevelType w:val="multilevel"/>
    <w:tmpl w:val="00000013"/>
    <w:name w:val="WW8Num1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0">
    <w:nsid w:val="00000014"/>
    <w:multiLevelType w:val="multilevel"/>
    <w:tmpl w:val="00000014"/>
    <w:name w:val="WW8Num20"/>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1">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2">
    <w:nsid w:val="00000016"/>
    <w:multiLevelType w:val="multilevel"/>
    <w:tmpl w:val="00000016"/>
    <w:name w:val="WW8Num2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3">
    <w:nsid w:val="0000001D"/>
    <w:multiLevelType w:val="multilevel"/>
    <w:tmpl w:val="0000001D"/>
    <w:name w:val="WW8Num28"/>
    <w:lvl w:ilvl="0">
      <w:start w:val="1"/>
      <w:numFmt w:val="decimal"/>
      <w:lvlText w:val="%1."/>
      <w:lvlJc w:val="left"/>
      <w:pPr>
        <w:tabs>
          <w:tab w:val="num" w:pos="248"/>
        </w:tabs>
        <w:ind w:left="248" w:hanging="360"/>
      </w:pPr>
    </w:lvl>
    <w:lvl w:ilvl="1">
      <w:start w:val="1"/>
      <w:numFmt w:val="decimal"/>
      <w:lvlText w:val="%2."/>
      <w:lvlJc w:val="left"/>
      <w:pPr>
        <w:tabs>
          <w:tab w:val="num" w:pos="968"/>
        </w:tabs>
        <w:ind w:left="968" w:hanging="360"/>
      </w:pPr>
    </w:lvl>
    <w:lvl w:ilvl="2">
      <w:start w:val="1"/>
      <w:numFmt w:val="decimal"/>
      <w:lvlText w:val="%3."/>
      <w:lvlJc w:val="left"/>
      <w:pPr>
        <w:tabs>
          <w:tab w:val="num" w:pos="1688"/>
        </w:tabs>
        <w:ind w:left="1688" w:hanging="360"/>
      </w:pPr>
    </w:lvl>
    <w:lvl w:ilvl="3">
      <w:start w:val="1"/>
      <w:numFmt w:val="decimal"/>
      <w:lvlText w:val="%4."/>
      <w:lvlJc w:val="left"/>
      <w:pPr>
        <w:tabs>
          <w:tab w:val="num" w:pos="2408"/>
        </w:tabs>
        <w:ind w:left="2408" w:hanging="360"/>
      </w:pPr>
    </w:lvl>
    <w:lvl w:ilvl="4">
      <w:start w:val="1"/>
      <w:numFmt w:val="decimal"/>
      <w:lvlText w:val="%5."/>
      <w:lvlJc w:val="left"/>
      <w:pPr>
        <w:tabs>
          <w:tab w:val="num" w:pos="3128"/>
        </w:tabs>
        <w:ind w:left="3128" w:hanging="360"/>
      </w:pPr>
    </w:lvl>
    <w:lvl w:ilvl="5">
      <w:start w:val="1"/>
      <w:numFmt w:val="decimal"/>
      <w:lvlText w:val="%6."/>
      <w:lvlJc w:val="left"/>
      <w:pPr>
        <w:tabs>
          <w:tab w:val="num" w:pos="3848"/>
        </w:tabs>
        <w:ind w:left="3848" w:hanging="360"/>
      </w:pPr>
    </w:lvl>
    <w:lvl w:ilvl="6">
      <w:start w:val="1"/>
      <w:numFmt w:val="decimal"/>
      <w:lvlText w:val="%7."/>
      <w:lvlJc w:val="left"/>
      <w:pPr>
        <w:tabs>
          <w:tab w:val="num" w:pos="4568"/>
        </w:tabs>
        <w:ind w:left="4568" w:hanging="360"/>
      </w:pPr>
    </w:lvl>
    <w:lvl w:ilvl="7">
      <w:start w:val="1"/>
      <w:numFmt w:val="decimal"/>
      <w:lvlText w:val="%8."/>
      <w:lvlJc w:val="left"/>
      <w:pPr>
        <w:tabs>
          <w:tab w:val="num" w:pos="5288"/>
        </w:tabs>
        <w:ind w:left="5288" w:hanging="360"/>
      </w:pPr>
    </w:lvl>
    <w:lvl w:ilvl="8">
      <w:start w:val="1"/>
      <w:numFmt w:val="decimal"/>
      <w:lvlText w:val="%9."/>
      <w:lvlJc w:val="left"/>
      <w:pPr>
        <w:tabs>
          <w:tab w:val="num" w:pos="6008"/>
        </w:tabs>
        <w:ind w:left="6008" w:hanging="360"/>
      </w:pPr>
    </w:lvl>
  </w:abstractNum>
  <w:abstractNum w:abstractNumId="24">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21"/>
    <w:multiLevelType w:val="multilevel"/>
    <w:tmpl w:val="00000021"/>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6">
    <w:nsid w:val="00000022"/>
    <w:multiLevelType w:val="multilevel"/>
    <w:tmpl w:val="00000022"/>
    <w:name w:val="WW8Num34"/>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7">
    <w:nsid w:val="00000024"/>
    <w:multiLevelType w:val="multilevel"/>
    <w:tmpl w:val="00000024"/>
    <w:name w:val="WW8Num36"/>
    <w:lvl w:ilvl="0">
      <w:start w:val="1"/>
      <w:numFmt w:val="bullet"/>
      <w:lvlText w:val="●"/>
      <w:lvlJc w:val="left"/>
      <w:pPr>
        <w:tabs>
          <w:tab w:val="num" w:pos="569"/>
        </w:tabs>
        <w:ind w:left="569" w:hanging="360"/>
      </w:pPr>
      <w:rPr>
        <w:rFonts w:ascii="StarSymbol" w:hAnsi="StarSymbol" w:cs="StarSymbol"/>
        <w:sz w:val="18"/>
        <w:szCs w:val="18"/>
      </w:rPr>
    </w:lvl>
    <w:lvl w:ilvl="1">
      <w:start w:val="1"/>
      <w:numFmt w:val="bullet"/>
      <w:lvlText w:val=""/>
      <w:lvlJc w:val="left"/>
      <w:pPr>
        <w:tabs>
          <w:tab w:val="num" w:pos="1289"/>
        </w:tabs>
        <w:ind w:left="1289" w:hanging="360"/>
      </w:pPr>
      <w:rPr>
        <w:rFonts w:ascii="Wingdings 2" w:hAnsi="Wingdings 2" w:cs="StarSymbol"/>
        <w:sz w:val="18"/>
        <w:szCs w:val="18"/>
      </w:rPr>
    </w:lvl>
    <w:lvl w:ilvl="2">
      <w:start w:val="1"/>
      <w:numFmt w:val="bullet"/>
      <w:lvlText w:val="■"/>
      <w:lvlJc w:val="left"/>
      <w:pPr>
        <w:tabs>
          <w:tab w:val="num" w:pos="2009"/>
        </w:tabs>
        <w:ind w:left="2009" w:hanging="360"/>
      </w:pPr>
      <w:rPr>
        <w:rFonts w:ascii="StarSymbol" w:hAnsi="StarSymbol" w:cs="StarSymbol"/>
        <w:sz w:val="18"/>
        <w:szCs w:val="18"/>
      </w:rPr>
    </w:lvl>
    <w:lvl w:ilvl="3">
      <w:start w:val="1"/>
      <w:numFmt w:val="bullet"/>
      <w:lvlText w:val="●"/>
      <w:lvlJc w:val="left"/>
      <w:pPr>
        <w:tabs>
          <w:tab w:val="num" w:pos="2729"/>
        </w:tabs>
        <w:ind w:left="2729" w:hanging="360"/>
      </w:pPr>
      <w:rPr>
        <w:rFonts w:ascii="StarSymbol" w:hAnsi="StarSymbol" w:cs="StarSymbol"/>
        <w:sz w:val="18"/>
        <w:szCs w:val="18"/>
      </w:rPr>
    </w:lvl>
    <w:lvl w:ilvl="4">
      <w:start w:val="1"/>
      <w:numFmt w:val="bullet"/>
      <w:lvlText w:val=""/>
      <w:lvlJc w:val="left"/>
      <w:pPr>
        <w:tabs>
          <w:tab w:val="num" w:pos="3449"/>
        </w:tabs>
        <w:ind w:left="3449" w:hanging="360"/>
      </w:pPr>
      <w:rPr>
        <w:rFonts w:ascii="Wingdings 2" w:hAnsi="Wingdings 2" w:cs="StarSymbol"/>
        <w:sz w:val="18"/>
        <w:szCs w:val="18"/>
      </w:rPr>
    </w:lvl>
    <w:lvl w:ilvl="5">
      <w:start w:val="1"/>
      <w:numFmt w:val="bullet"/>
      <w:lvlText w:val="■"/>
      <w:lvlJc w:val="left"/>
      <w:pPr>
        <w:tabs>
          <w:tab w:val="num" w:pos="4169"/>
        </w:tabs>
        <w:ind w:left="4169" w:hanging="360"/>
      </w:pPr>
      <w:rPr>
        <w:rFonts w:ascii="StarSymbol" w:hAnsi="StarSymbol" w:cs="StarSymbol"/>
        <w:sz w:val="18"/>
        <w:szCs w:val="18"/>
      </w:rPr>
    </w:lvl>
    <w:lvl w:ilvl="6">
      <w:start w:val="1"/>
      <w:numFmt w:val="bullet"/>
      <w:lvlText w:val="●"/>
      <w:lvlJc w:val="left"/>
      <w:pPr>
        <w:tabs>
          <w:tab w:val="num" w:pos="4889"/>
        </w:tabs>
        <w:ind w:left="4889" w:hanging="360"/>
      </w:pPr>
      <w:rPr>
        <w:rFonts w:ascii="StarSymbol" w:hAnsi="StarSymbol" w:cs="StarSymbol"/>
        <w:sz w:val="18"/>
        <w:szCs w:val="18"/>
      </w:rPr>
    </w:lvl>
    <w:lvl w:ilvl="7">
      <w:start w:val="1"/>
      <w:numFmt w:val="bullet"/>
      <w:lvlText w:val=""/>
      <w:lvlJc w:val="left"/>
      <w:pPr>
        <w:tabs>
          <w:tab w:val="num" w:pos="5609"/>
        </w:tabs>
        <w:ind w:left="5609" w:hanging="360"/>
      </w:pPr>
      <w:rPr>
        <w:rFonts w:ascii="Wingdings 2" w:hAnsi="Wingdings 2" w:cs="StarSymbol"/>
        <w:sz w:val="18"/>
        <w:szCs w:val="18"/>
      </w:rPr>
    </w:lvl>
    <w:lvl w:ilvl="8">
      <w:start w:val="1"/>
      <w:numFmt w:val="bullet"/>
      <w:lvlText w:val="■"/>
      <w:lvlJc w:val="left"/>
      <w:pPr>
        <w:tabs>
          <w:tab w:val="num" w:pos="6329"/>
        </w:tabs>
        <w:ind w:left="6329" w:hanging="360"/>
      </w:pPr>
      <w:rPr>
        <w:rFonts w:ascii="StarSymbol" w:hAnsi="StarSymbol" w:cs="StarSymbol"/>
        <w:sz w:val="18"/>
        <w:szCs w:val="18"/>
      </w:rPr>
    </w:lvl>
  </w:abstractNum>
  <w:abstractNum w:abstractNumId="28">
    <w:nsid w:val="00000025"/>
    <w:multiLevelType w:val="multilevel"/>
    <w:tmpl w:val="00000025"/>
    <w:name w:val="WW8Num37"/>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9">
    <w:nsid w:val="00000026"/>
    <w:multiLevelType w:val="multilevel"/>
    <w:tmpl w:val="00000026"/>
    <w:name w:val="WW8Num38"/>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0">
    <w:nsid w:val="00514165"/>
    <w:multiLevelType w:val="hybridMultilevel"/>
    <w:tmpl w:val="E9A02B40"/>
    <w:name w:val="WW8Num3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00FD0997"/>
    <w:multiLevelType w:val="hybridMultilevel"/>
    <w:tmpl w:val="C3B44B18"/>
    <w:lvl w:ilvl="0" w:tplc="04190001">
      <w:start w:val="1"/>
      <w:numFmt w:val="decimal"/>
      <w:lvlText w:val="%1."/>
      <w:lvlJc w:val="left"/>
      <w:pPr>
        <w:tabs>
          <w:tab w:val="num" w:pos="1069"/>
        </w:tabs>
        <w:ind w:left="1069" w:hanging="360"/>
      </w:pPr>
      <w:rPr>
        <w:rFonts w:hint="default"/>
      </w:rPr>
    </w:lvl>
    <w:lvl w:ilvl="1" w:tplc="04190003">
      <w:start w:val="1"/>
      <w:numFmt w:val="bullet"/>
      <w:lvlText w:val=""/>
      <w:lvlJc w:val="left"/>
      <w:pPr>
        <w:tabs>
          <w:tab w:val="num" w:pos="1789"/>
        </w:tabs>
        <w:ind w:left="1789" w:hanging="360"/>
      </w:pPr>
      <w:rPr>
        <w:rFonts w:ascii="Symbol" w:hAnsi="Symbol" w:hint="default"/>
      </w:rPr>
    </w:lvl>
    <w:lvl w:ilvl="2" w:tplc="04190005" w:tentative="1">
      <w:start w:val="1"/>
      <w:numFmt w:val="lowerRoman"/>
      <w:lvlText w:val="%3."/>
      <w:lvlJc w:val="right"/>
      <w:pPr>
        <w:tabs>
          <w:tab w:val="num" w:pos="2509"/>
        </w:tabs>
        <w:ind w:left="2509" w:hanging="180"/>
      </w:p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32">
    <w:nsid w:val="02047086"/>
    <w:multiLevelType w:val="multilevel"/>
    <w:tmpl w:val="41D88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29A01C9"/>
    <w:multiLevelType w:val="hybridMultilevel"/>
    <w:tmpl w:val="AEA6AF4E"/>
    <w:lvl w:ilvl="0" w:tplc="04190001">
      <w:start w:val="1"/>
      <w:numFmt w:val="decimal"/>
      <w:lvlText w:val="%1."/>
      <w:lvlJc w:val="left"/>
      <w:pPr>
        <w:tabs>
          <w:tab w:val="num" w:pos="825"/>
        </w:tabs>
        <w:ind w:left="825" w:hanging="465"/>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4">
    <w:nsid w:val="03B42F03"/>
    <w:multiLevelType w:val="hybridMultilevel"/>
    <w:tmpl w:val="7F8E0466"/>
    <w:lvl w:ilvl="0" w:tplc="DCA6458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05F23E37"/>
    <w:multiLevelType w:val="hybridMultilevel"/>
    <w:tmpl w:val="1B94564E"/>
    <w:lvl w:ilvl="0" w:tplc="0419000F">
      <w:start w:val="1"/>
      <w:numFmt w:val="decimal"/>
      <w:lvlText w:val="%1."/>
      <w:lvlJc w:val="left"/>
      <w:pPr>
        <w:tabs>
          <w:tab w:val="num" w:pos="540"/>
        </w:tabs>
        <w:ind w:left="5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065A6A7D"/>
    <w:multiLevelType w:val="singleLevel"/>
    <w:tmpl w:val="3C0E5656"/>
    <w:lvl w:ilvl="0">
      <w:start w:val="1"/>
      <w:numFmt w:val="decimal"/>
      <w:lvlText w:val="%1."/>
      <w:legacy w:legacy="1" w:legacySpace="0" w:legacyIndent="196"/>
      <w:lvlJc w:val="left"/>
      <w:pPr>
        <w:ind w:left="0" w:firstLine="0"/>
      </w:pPr>
      <w:rPr>
        <w:rFonts w:ascii="Times New Roman" w:hAnsi="Times New Roman" w:cs="Times New Roman" w:hint="default"/>
      </w:rPr>
    </w:lvl>
  </w:abstractNum>
  <w:abstractNum w:abstractNumId="37">
    <w:nsid w:val="087C3C70"/>
    <w:multiLevelType w:val="singleLevel"/>
    <w:tmpl w:val="6D1EADEC"/>
    <w:lvl w:ilvl="0">
      <w:start w:val="1"/>
      <w:numFmt w:val="decimal"/>
      <w:lvlText w:val="%1)"/>
      <w:legacy w:legacy="1" w:legacySpace="0" w:legacyIndent="221"/>
      <w:lvlJc w:val="left"/>
      <w:pPr>
        <w:ind w:left="0" w:firstLine="0"/>
      </w:pPr>
      <w:rPr>
        <w:rFonts w:ascii="Times New Roman" w:hAnsi="Times New Roman" w:cs="Times New Roman" w:hint="default"/>
        <w:lang w:val="ru-RU"/>
      </w:rPr>
    </w:lvl>
  </w:abstractNum>
  <w:abstractNum w:abstractNumId="38">
    <w:nsid w:val="095062D1"/>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39">
    <w:nsid w:val="095A779E"/>
    <w:multiLevelType w:val="hybridMultilevel"/>
    <w:tmpl w:val="9C42FA1C"/>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0B0F7E20"/>
    <w:multiLevelType w:val="hybridMultilevel"/>
    <w:tmpl w:val="C04EF25C"/>
    <w:lvl w:ilvl="0" w:tplc="FFFFFFFF">
      <w:start w:val="1"/>
      <w:numFmt w:val="bullet"/>
      <w:lvlText w:val=""/>
      <w:lvlJc w:val="left"/>
      <w:pPr>
        <w:tabs>
          <w:tab w:val="num" w:pos="1500"/>
        </w:tabs>
        <w:ind w:left="1500" w:hanging="360"/>
      </w:pPr>
      <w:rPr>
        <w:rFonts w:ascii="Symbol" w:hAnsi="Symbol" w:hint="default"/>
      </w:rPr>
    </w:lvl>
    <w:lvl w:ilvl="1" w:tplc="FFFFFFFF" w:tentative="1">
      <w:start w:val="1"/>
      <w:numFmt w:val="bullet"/>
      <w:lvlText w:val="o"/>
      <w:lvlJc w:val="left"/>
      <w:pPr>
        <w:tabs>
          <w:tab w:val="num" w:pos="2220"/>
        </w:tabs>
        <w:ind w:left="2220" w:hanging="360"/>
      </w:pPr>
      <w:rPr>
        <w:rFonts w:ascii="Courier New" w:hAnsi="Courier New" w:cs="Courier New" w:hint="default"/>
      </w:rPr>
    </w:lvl>
    <w:lvl w:ilvl="2" w:tplc="FFFFFFFF" w:tentative="1">
      <w:start w:val="1"/>
      <w:numFmt w:val="bullet"/>
      <w:lvlText w:val=""/>
      <w:lvlJc w:val="left"/>
      <w:pPr>
        <w:tabs>
          <w:tab w:val="num" w:pos="2940"/>
        </w:tabs>
        <w:ind w:left="2940" w:hanging="360"/>
      </w:pPr>
      <w:rPr>
        <w:rFonts w:ascii="Wingdings" w:hAnsi="Wingdings" w:hint="default"/>
      </w:rPr>
    </w:lvl>
    <w:lvl w:ilvl="3" w:tplc="FFFFFFFF" w:tentative="1">
      <w:start w:val="1"/>
      <w:numFmt w:val="bullet"/>
      <w:lvlText w:val=""/>
      <w:lvlJc w:val="left"/>
      <w:pPr>
        <w:tabs>
          <w:tab w:val="num" w:pos="3660"/>
        </w:tabs>
        <w:ind w:left="3660" w:hanging="360"/>
      </w:pPr>
      <w:rPr>
        <w:rFonts w:ascii="Symbol" w:hAnsi="Symbol" w:hint="default"/>
      </w:rPr>
    </w:lvl>
    <w:lvl w:ilvl="4" w:tplc="FFFFFFFF" w:tentative="1">
      <w:start w:val="1"/>
      <w:numFmt w:val="bullet"/>
      <w:lvlText w:val="o"/>
      <w:lvlJc w:val="left"/>
      <w:pPr>
        <w:tabs>
          <w:tab w:val="num" w:pos="4380"/>
        </w:tabs>
        <w:ind w:left="4380" w:hanging="360"/>
      </w:pPr>
      <w:rPr>
        <w:rFonts w:ascii="Courier New" w:hAnsi="Courier New" w:cs="Courier New" w:hint="default"/>
      </w:rPr>
    </w:lvl>
    <w:lvl w:ilvl="5" w:tplc="FFFFFFFF" w:tentative="1">
      <w:start w:val="1"/>
      <w:numFmt w:val="bullet"/>
      <w:lvlText w:val=""/>
      <w:lvlJc w:val="left"/>
      <w:pPr>
        <w:tabs>
          <w:tab w:val="num" w:pos="5100"/>
        </w:tabs>
        <w:ind w:left="5100" w:hanging="360"/>
      </w:pPr>
      <w:rPr>
        <w:rFonts w:ascii="Wingdings" w:hAnsi="Wingdings" w:hint="default"/>
      </w:rPr>
    </w:lvl>
    <w:lvl w:ilvl="6" w:tplc="FFFFFFFF" w:tentative="1">
      <w:start w:val="1"/>
      <w:numFmt w:val="bullet"/>
      <w:lvlText w:val=""/>
      <w:lvlJc w:val="left"/>
      <w:pPr>
        <w:tabs>
          <w:tab w:val="num" w:pos="5820"/>
        </w:tabs>
        <w:ind w:left="5820" w:hanging="360"/>
      </w:pPr>
      <w:rPr>
        <w:rFonts w:ascii="Symbol" w:hAnsi="Symbol" w:hint="default"/>
      </w:rPr>
    </w:lvl>
    <w:lvl w:ilvl="7" w:tplc="FFFFFFFF" w:tentative="1">
      <w:start w:val="1"/>
      <w:numFmt w:val="bullet"/>
      <w:lvlText w:val="o"/>
      <w:lvlJc w:val="left"/>
      <w:pPr>
        <w:tabs>
          <w:tab w:val="num" w:pos="6540"/>
        </w:tabs>
        <w:ind w:left="6540" w:hanging="360"/>
      </w:pPr>
      <w:rPr>
        <w:rFonts w:ascii="Courier New" w:hAnsi="Courier New" w:cs="Courier New" w:hint="default"/>
      </w:rPr>
    </w:lvl>
    <w:lvl w:ilvl="8" w:tplc="FFFFFFFF" w:tentative="1">
      <w:start w:val="1"/>
      <w:numFmt w:val="bullet"/>
      <w:lvlText w:val=""/>
      <w:lvlJc w:val="left"/>
      <w:pPr>
        <w:tabs>
          <w:tab w:val="num" w:pos="7260"/>
        </w:tabs>
        <w:ind w:left="7260" w:hanging="360"/>
      </w:pPr>
      <w:rPr>
        <w:rFonts w:ascii="Wingdings" w:hAnsi="Wingdings" w:hint="default"/>
      </w:rPr>
    </w:lvl>
  </w:abstractNum>
  <w:abstractNum w:abstractNumId="41">
    <w:nsid w:val="0B112E75"/>
    <w:multiLevelType w:val="hybridMultilevel"/>
    <w:tmpl w:val="F97458A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2">
    <w:nsid w:val="0B2A71BC"/>
    <w:multiLevelType w:val="singleLevel"/>
    <w:tmpl w:val="26D07420"/>
    <w:lvl w:ilvl="0">
      <w:start w:val="10"/>
      <w:numFmt w:val="decimal"/>
      <w:lvlText w:val="%1."/>
      <w:legacy w:legacy="1" w:legacySpace="0" w:legacyIndent="312"/>
      <w:lvlJc w:val="left"/>
      <w:pPr>
        <w:ind w:left="0" w:firstLine="0"/>
      </w:pPr>
      <w:rPr>
        <w:rFonts w:ascii="Times New Roman" w:hAnsi="Times New Roman" w:cs="Times New Roman" w:hint="default"/>
      </w:rPr>
    </w:lvl>
  </w:abstractNum>
  <w:abstractNum w:abstractNumId="43">
    <w:nsid w:val="0B434529"/>
    <w:multiLevelType w:val="hybridMultilevel"/>
    <w:tmpl w:val="1CE2767C"/>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0CFF380E"/>
    <w:multiLevelType w:val="hybridMultilevel"/>
    <w:tmpl w:val="831AF8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45">
    <w:nsid w:val="0D580FFE"/>
    <w:multiLevelType w:val="hybridMultilevel"/>
    <w:tmpl w:val="B978AD98"/>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6">
    <w:nsid w:val="0FD212B2"/>
    <w:multiLevelType w:val="hybridMultilevel"/>
    <w:tmpl w:val="4AF883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131A7C0E"/>
    <w:multiLevelType w:val="hybridMultilevel"/>
    <w:tmpl w:val="0024BD8C"/>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48">
    <w:nsid w:val="13584BD6"/>
    <w:multiLevelType w:val="hybridMultilevel"/>
    <w:tmpl w:val="4AC83A82"/>
    <w:lvl w:ilvl="0" w:tplc="42B6A7F8">
      <w:start w:val="2"/>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9">
    <w:nsid w:val="14B048A2"/>
    <w:multiLevelType w:val="multilevel"/>
    <w:tmpl w:val="580E7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5157675"/>
    <w:multiLevelType w:val="hybridMultilevel"/>
    <w:tmpl w:val="6CA8026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1">
    <w:nsid w:val="15355954"/>
    <w:multiLevelType w:val="singleLevel"/>
    <w:tmpl w:val="8DBAC1F4"/>
    <w:lvl w:ilvl="0">
      <w:start w:val="13"/>
      <w:numFmt w:val="decimal"/>
      <w:lvlText w:val="%1."/>
      <w:legacy w:legacy="1" w:legacySpace="0" w:legacyIndent="331"/>
      <w:lvlJc w:val="left"/>
      <w:pPr>
        <w:ind w:left="0" w:firstLine="0"/>
      </w:pPr>
      <w:rPr>
        <w:rFonts w:ascii="Times New Roman" w:hAnsi="Times New Roman" w:cs="Times New Roman" w:hint="default"/>
      </w:rPr>
    </w:lvl>
  </w:abstractNum>
  <w:abstractNum w:abstractNumId="52">
    <w:nsid w:val="16B303F0"/>
    <w:multiLevelType w:val="hybridMultilevel"/>
    <w:tmpl w:val="C7907F6C"/>
    <w:lvl w:ilvl="0" w:tplc="628047F8">
      <w:start w:val="1"/>
      <w:numFmt w:val="decimal"/>
      <w:lvlText w:val="%1."/>
      <w:lvlJc w:val="left"/>
      <w:pPr>
        <w:tabs>
          <w:tab w:val="num" w:pos="1069"/>
        </w:tabs>
        <w:ind w:left="1069" w:hanging="360"/>
      </w:pPr>
      <w:rPr>
        <w:rFonts w:hint="default"/>
      </w:rPr>
    </w:lvl>
    <w:lvl w:ilvl="1" w:tplc="04190019">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3">
    <w:nsid w:val="171D6519"/>
    <w:multiLevelType w:val="hybridMultilevel"/>
    <w:tmpl w:val="7F9AB1E2"/>
    <w:lvl w:ilvl="0" w:tplc="7E2E0E7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18121949"/>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55">
    <w:nsid w:val="18244F10"/>
    <w:multiLevelType w:val="hybridMultilevel"/>
    <w:tmpl w:val="C8004D0C"/>
    <w:lvl w:ilvl="0" w:tplc="B164FF60">
      <w:start w:val="1"/>
      <w:numFmt w:val="upperRoman"/>
      <w:lvlText w:val="%1."/>
      <w:lvlJc w:val="left"/>
      <w:pPr>
        <w:tabs>
          <w:tab w:val="num" w:pos="1080"/>
        </w:tabs>
        <w:ind w:left="1080" w:hanging="720"/>
      </w:pPr>
      <w:rPr>
        <w:rFonts w:hint="default"/>
      </w:rPr>
    </w:lvl>
    <w:lvl w:ilvl="1" w:tplc="04190001">
      <w:start w:val="1"/>
      <w:numFmt w:val="bullet"/>
      <w:lvlText w:val=""/>
      <w:lvlJc w:val="left"/>
      <w:pPr>
        <w:tabs>
          <w:tab w:val="num" w:pos="1440"/>
        </w:tabs>
        <w:ind w:left="1440" w:hanging="360"/>
      </w:pPr>
      <w:rPr>
        <w:rFonts w:ascii="Wingdings" w:hAnsi="Wingdings" w:hint="default"/>
      </w:rPr>
    </w:lvl>
    <w:lvl w:ilvl="2" w:tplc="0419001B">
      <w:start w:val="1"/>
      <w:numFmt w:val="bullet"/>
      <w:lvlText w:val="o"/>
      <w:lvlJc w:val="left"/>
      <w:pPr>
        <w:tabs>
          <w:tab w:val="num" w:pos="2340"/>
        </w:tabs>
        <w:ind w:left="2340" w:hanging="360"/>
      </w:pPr>
      <w:rPr>
        <w:rFonts w:ascii="Courier New" w:hAnsi="Courier New" w:cs="Courier New"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18F82724"/>
    <w:multiLevelType w:val="hybridMultilevel"/>
    <w:tmpl w:val="9F7254C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1A085C99"/>
    <w:multiLevelType w:val="hybridMultilevel"/>
    <w:tmpl w:val="9294BEBE"/>
    <w:lvl w:ilvl="0" w:tplc="572A72A8">
      <w:start w:val="1"/>
      <w:numFmt w:val="decimal"/>
      <w:lvlText w:val="%1."/>
      <w:lvlJc w:val="left"/>
      <w:pPr>
        <w:tabs>
          <w:tab w:val="num" w:pos="1789"/>
        </w:tabs>
        <w:ind w:left="1789" w:hanging="1080"/>
      </w:pPr>
      <w:rPr>
        <w:rFonts w:hint="default"/>
      </w:rPr>
    </w:lvl>
    <w:lvl w:ilvl="1" w:tplc="0419000D">
      <w:start w:val="1"/>
      <w:numFmt w:val="bullet"/>
      <w:lvlText w:val=""/>
      <w:lvlJc w:val="left"/>
      <w:pPr>
        <w:tabs>
          <w:tab w:val="num" w:pos="1789"/>
        </w:tabs>
        <w:ind w:left="1789" w:hanging="360"/>
      </w:pPr>
      <w:rPr>
        <w:rFonts w:ascii="Symbol" w:hAnsi="Symbol" w:hint="default"/>
      </w:rPr>
    </w:lvl>
    <w:lvl w:ilvl="2" w:tplc="04190003"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8">
    <w:nsid w:val="1BF837CD"/>
    <w:multiLevelType w:val="hybridMultilevel"/>
    <w:tmpl w:val="337EF914"/>
    <w:lvl w:ilvl="0" w:tplc="AD844E10">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59">
    <w:nsid w:val="1C6B755F"/>
    <w:multiLevelType w:val="hybridMultilevel"/>
    <w:tmpl w:val="B2A04A32"/>
    <w:lvl w:ilvl="0" w:tplc="5C28F96A">
      <w:start w:val="9"/>
      <w:numFmt w:val="decimal"/>
      <w:lvlText w:val="%1."/>
      <w:lvlJc w:val="left"/>
      <w:pPr>
        <w:tabs>
          <w:tab w:val="num" w:pos="1080"/>
        </w:tabs>
        <w:ind w:left="1080" w:hanging="360"/>
      </w:pPr>
    </w:lvl>
    <w:lvl w:ilvl="1" w:tplc="04190001">
      <w:start w:val="1"/>
      <w:numFmt w:val="bullet"/>
      <w:lvlText w:val=""/>
      <w:lvlJc w:val="left"/>
      <w:pPr>
        <w:tabs>
          <w:tab w:val="num" w:pos="900"/>
        </w:tabs>
        <w:ind w:left="900" w:hanging="360"/>
      </w:pPr>
      <w:rPr>
        <w:rFonts w:ascii="Wingdings" w:hAnsi="Wingdings" w:hint="default"/>
        <w:sz w:val="1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1C755B35"/>
    <w:multiLevelType w:val="singleLevel"/>
    <w:tmpl w:val="95985B9A"/>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61">
    <w:nsid w:val="202A2AB8"/>
    <w:multiLevelType w:val="singleLevel"/>
    <w:tmpl w:val="FE9C3650"/>
    <w:lvl w:ilvl="0">
      <w:start w:val="4"/>
      <w:numFmt w:val="decimal"/>
      <w:lvlText w:val="%1."/>
      <w:legacy w:legacy="1" w:legacySpace="0" w:legacyIndent="485"/>
      <w:lvlJc w:val="left"/>
      <w:rPr>
        <w:rFonts w:ascii="Arial" w:hAnsi="Arial" w:cs="Arial" w:hint="default"/>
      </w:rPr>
    </w:lvl>
  </w:abstractNum>
  <w:abstractNum w:abstractNumId="62">
    <w:nsid w:val="206A487A"/>
    <w:multiLevelType w:val="multilevel"/>
    <w:tmpl w:val="5636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2944372"/>
    <w:multiLevelType w:val="hybridMultilevel"/>
    <w:tmpl w:val="F4DE9F0E"/>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4">
    <w:nsid w:val="22C771A6"/>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65">
    <w:nsid w:val="23901417"/>
    <w:multiLevelType w:val="hybridMultilevel"/>
    <w:tmpl w:val="06E28398"/>
    <w:lvl w:ilvl="0" w:tplc="0419000F">
      <w:start w:val="1"/>
      <w:numFmt w:val="decimal"/>
      <w:lvlText w:val="%1."/>
      <w:lvlJc w:val="left"/>
      <w:pPr>
        <w:tabs>
          <w:tab w:val="num" w:pos="720"/>
        </w:tabs>
        <w:ind w:left="720" w:hanging="360"/>
      </w:pPr>
    </w:lvl>
    <w:lvl w:ilvl="1" w:tplc="04190019">
      <w:start w:val="1"/>
      <w:numFmt w:val="bullet"/>
      <w:lvlText w:val=""/>
      <w:lvlJc w:val="left"/>
      <w:pPr>
        <w:tabs>
          <w:tab w:val="num" w:pos="1440"/>
        </w:tabs>
        <w:ind w:left="1440" w:hanging="360"/>
      </w:pPr>
      <w:rPr>
        <w:rFonts w:ascii="Wingdings" w:hAnsi="Wingdings" w:hint="default"/>
        <w:sz w:val="1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24464F4D"/>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67">
    <w:nsid w:val="246978AA"/>
    <w:multiLevelType w:val="singleLevel"/>
    <w:tmpl w:val="0292F368"/>
    <w:lvl w:ilvl="0">
      <w:start w:val="1"/>
      <w:numFmt w:val="decimal"/>
      <w:lvlText w:val="%1."/>
      <w:legacy w:legacy="1" w:legacySpace="0" w:legacyIndent="187"/>
      <w:lvlJc w:val="left"/>
      <w:pPr>
        <w:ind w:left="0" w:firstLine="0"/>
      </w:pPr>
      <w:rPr>
        <w:rFonts w:ascii="Times New Roman" w:hAnsi="Times New Roman" w:cs="Times New Roman" w:hint="default"/>
      </w:rPr>
    </w:lvl>
  </w:abstractNum>
  <w:abstractNum w:abstractNumId="68">
    <w:nsid w:val="24A91D35"/>
    <w:multiLevelType w:val="singleLevel"/>
    <w:tmpl w:val="A9B879DA"/>
    <w:lvl w:ilvl="0">
      <w:start w:val="1"/>
      <w:numFmt w:val="decimal"/>
      <w:lvlText w:val="%1."/>
      <w:legacy w:legacy="1" w:legacySpace="0" w:legacyIndent="201"/>
      <w:lvlJc w:val="left"/>
      <w:pPr>
        <w:ind w:left="0" w:firstLine="0"/>
      </w:pPr>
      <w:rPr>
        <w:rFonts w:ascii="Times New Roman" w:hAnsi="Times New Roman" w:cs="Times New Roman" w:hint="default"/>
      </w:rPr>
    </w:lvl>
  </w:abstractNum>
  <w:abstractNum w:abstractNumId="69">
    <w:nsid w:val="251309D8"/>
    <w:multiLevelType w:val="hybridMultilevel"/>
    <w:tmpl w:val="C7ACCE88"/>
    <w:lvl w:ilvl="0" w:tplc="FFFFFFFF">
      <w:start w:val="1"/>
      <w:numFmt w:val="bullet"/>
      <w:lvlText w:val=""/>
      <w:lvlJc w:val="left"/>
      <w:pPr>
        <w:tabs>
          <w:tab w:val="num" w:pos="1503"/>
        </w:tabs>
        <w:ind w:left="1503" w:hanging="360"/>
      </w:pPr>
      <w:rPr>
        <w:rFonts w:ascii="Symbol" w:hAnsi="Symbol" w:hint="default"/>
      </w:rPr>
    </w:lvl>
    <w:lvl w:ilvl="1" w:tplc="FFFFFFFF" w:tentative="1">
      <w:start w:val="1"/>
      <w:numFmt w:val="bullet"/>
      <w:lvlText w:val="o"/>
      <w:lvlJc w:val="left"/>
      <w:pPr>
        <w:tabs>
          <w:tab w:val="num" w:pos="2223"/>
        </w:tabs>
        <w:ind w:left="2223" w:hanging="360"/>
      </w:pPr>
      <w:rPr>
        <w:rFonts w:ascii="Courier New" w:hAnsi="Courier New" w:cs="Courier New" w:hint="default"/>
      </w:rPr>
    </w:lvl>
    <w:lvl w:ilvl="2" w:tplc="FFFFFFFF" w:tentative="1">
      <w:start w:val="1"/>
      <w:numFmt w:val="bullet"/>
      <w:lvlText w:val=""/>
      <w:lvlJc w:val="left"/>
      <w:pPr>
        <w:tabs>
          <w:tab w:val="num" w:pos="2943"/>
        </w:tabs>
        <w:ind w:left="2943" w:hanging="360"/>
      </w:pPr>
      <w:rPr>
        <w:rFonts w:ascii="Wingdings" w:hAnsi="Wingdings" w:hint="default"/>
      </w:rPr>
    </w:lvl>
    <w:lvl w:ilvl="3" w:tplc="FFFFFFFF" w:tentative="1">
      <w:start w:val="1"/>
      <w:numFmt w:val="bullet"/>
      <w:lvlText w:val=""/>
      <w:lvlJc w:val="left"/>
      <w:pPr>
        <w:tabs>
          <w:tab w:val="num" w:pos="3663"/>
        </w:tabs>
        <w:ind w:left="3663" w:hanging="360"/>
      </w:pPr>
      <w:rPr>
        <w:rFonts w:ascii="Symbol" w:hAnsi="Symbol" w:hint="default"/>
      </w:rPr>
    </w:lvl>
    <w:lvl w:ilvl="4" w:tplc="FFFFFFFF" w:tentative="1">
      <w:start w:val="1"/>
      <w:numFmt w:val="bullet"/>
      <w:lvlText w:val="o"/>
      <w:lvlJc w:val="left"/>
      <w:pPr>
        <w:tabs>
          <w:tab w:val="num" w:pos="4383"/>
        </w:tabs>
        <w:ind w:left="4383" w:hanging="360"/>
      </w:pPr>
      <w:rPr>
        <w:rFonts w:ascii="Courier New" w:hAnsi="Courier New" w:cs="Courier New" w:hint="default"/>
      </w:rPr>
    </w:lvl>
    <w:lvl w:ilvl="5" w:tplc="FFFFFFFF" w:tentative="1">
      <w:start w:val="1"/>
      <w:numFmt w:val="bullet"/>
      <w:lvlText w:val=""/>
      <w:lvlJc w:val="left"/>
      <w:pPr>
        <w:tabs>
          <w:tab w:val="num" w:pos="5103"/>
        </w:tabs>
        <w:ind w:left="5103" w:hanging="360"/>
      </w:pPr>
      <w:rPr>
        <w:rFonts w:ascii="Wingdings" w:hAnsi="Wingdings" w:hint="default"/>
      </w:rPr>
    </w:lvl>
    <w:lvl w:ilvl="6" w:tplc="FFFFFFFF" w:tentative="1">
      <w:start w:val="1"/>
      <w:numFmt w:val="bullet"/>
      <w:lvlText w:val=""/>
      <w:lvlJc w:val="left"/>
      <w:pPr>
        <w:tabs>
          <w:tab w:val="num" w:pos="5823"/>
        </w:tabs>
        <w:ind w:left="5823" w:hanging="360"/>
      </w:pPr>
      <w:rPr>
        <w:rFonts w:ascii="Symbol" w:hAnsi="Symbol" w:hint="default"/>
      </w:rPr>
    </w:lvl>
    <w:lvl w:ilvl="7" w:tplc="FFFFFFFF" w:tentative="1">
      <w:start w:val="1"/>
      <w:numFmt w:val="bullet"/>
      <w:lvlText w:val="o"/>
      <w:lvlJc w:val="left"/>
      <w:pPr>
        <w:tabs>
          <w:tab w:val="num" w:pos="6543"/>
        </w:tabs>
        <w:ind w:left="6543" w:hanging="360"/>
      </w:pPr>
      <w:rPr>
        <w:rFonts w:ascii="Courier New" w:hAnsi="Courier New" w:cs="Courier New" w:hint="default"/>
      </w:rPr>
    </w:lvl>
    <w:lvl w:ilvl="8" w:tplc="FFFFFFFF" w:tentative="1">
      <w:start w:val="1"/>
      <w:numFmt w:val="bullet"/>
      <w:lvlText w:val=""/>
      <w:lvlJc w:val="left"/>
      <w:pPr>
        <w:tabs>
          <w:tab w:val="num" w:pos="7263"/>
        </w:tabs>
        <w:ind w:left="7263" w:hanging="360"/>
      </w:pPr>
      <w:rPr>
        <w:rFonts w:ascii="Wingdings" w:hAnsi="Wingdings" w:hint="default"/>
      </w:rPr>
    </w:lvl>
  </w:abstractNum>
  <w:abstractNum w:abstractNumId="70">
    <w:nsid w:val="253A4E77"/>
    <w:multiLevelType w:val="multilevel"/>
    <w:tmpl w:val="D820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649065B"/>
    <w:multiLevelType w:val="hybridMultilevel"/>
    <w:tmpl w:val="4484FE74"/>
    <w:lvl w:ilvl="0" w:tplc="2F36AFFA">
      <w:start w:val="1"/>
      <w:numFmt w:val="decimal"/>
      <w:lvlText w:val="%1."/>
      <w:lvlJc w:val="left"/>
      <w:pPr>
        <w:tabs>
          <w:tab w:val="num" w:pos="1699"/>
        </w:tabs>
        <w:ind w:left="1699" w:hanging="990"/>
      </w:pPr>
      <w:rPr>
        <w:rFonts w:hint="default"/>
      </w:rPr>
    </w:lvl>
    <w:lvl w:ilvl="1" w:tplc="8BD28824">
      <w:numFmt w:val="none"/>
      <w:lvlText w:val=""/>
      <w:lvlJc w:val="left"/>
      <w:pPr>
        <w:tabs>
          <w:tab w:val="num" w:pos="360"/>
        </w:tabs>
      </w:pPr>
    </w:lvl>
    <w:lvl w:ilvl="2" w:tplc="3530D4BE">
      <w:numFmt w:val="none"/>
      <w:lvlText w:val=""/>
      <w:lvlJc w:val="left"/>
      <w:pPr>
        <w:tabs>
          <w:tab w:val="num" w:pos="360"/>
        </w:tabs>
      </w:pPr>
    </w:lvl>
    <w:lvl w:ilvl="3" w:tplc="1E54DA7C">
      <w:numFmt w:val="none"/>
      <w:lvlText w:val=""/>
      <w:lvlJc w:val="left"/>
      <w:pPr>
        <w:tabs>
          <w:tab w:val="num" w:pos="360"/>
        </w:tabs>
      </w:pPr>
    </w:lvl>
    <w:lvl w:ilvl="4" w:tplc="5BC27C6E">
      <w:numFmt w:val="none"/>
      <w:lvlText w:val=""/>
      <w:lvlJc w:val="left"/>
      <w:pPr>
        <w:tabs>
          <w:tab w:val="num" w:pos="360"/>
        </w:tabs>
      </w:pPr>
    </w:lvl>
    <w:lvl w:ilvl="5" w:tplc="260E30A4">
      <w:numFmt w:val="none"/>
      <w:lvlText w:val=""/>
      <w:lvlJc w:val="left"/>
      <w:pPr>
        <w:tabs>
          <w:tab w:val="num" w:pos="360"/>
        </w:tabs>
      </w:pPr>
    </w:lvl>
    <w:lvl w:ilvl="6" w:tplc="65E802CE">
      <w:numFmt w:val="none"/>
      <w:lvlText w:val=""/>
      <w:lvlJc w:val="left"/>
      <w:pPr>
        <w:tabs>
          <w:tab w:val="num" w:pos="360"/>
        </w:tabs>
      </w:pPr>
    </w:lvl>
    <w:lvl w:ilvl="7" w:tplc="01B4B93A">
      <w:numFmt w:val="none"/>
      <w:lvlText w:val=""/>
      <w:lvlJc w:val="left"/>
      <w:pPr>
        <w:tabs>
          <w:tab w:val="num" w:pos="360"/>
        </w:tabs>
      </w:pPr>
    </w:lvl>
    <w:lvl w:ilvl="8" w:tplc="9FA644E0">
      <w:numFmt w:val="none"/>
      <w:lvlText w:val=""/>
      <w:lvlJc w:val="left"/>
      <w:pPr>
        <w:tabs>
          <w:tab w:val="num" w:pos="360"/>
        </w:tabs>
      </w:pPr>
    </w:lvl>
  </w:abstractNum>
  <w:abstractNum w:abstractNumId="72">
    <w:nsid w:val="27017B3C"/>
    <w:multiLevelType w:val="singleLevel"/>
    <w:tmpl w:val="EB2CA7D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73">
    <w:nsid w:val="2C20012A"/>
    <w:multiLevelType w:val="hybridMultilevel"/>
    <w:tmpl w:val="D1BA51AA"/>
    <w:lvl w:ilvl="0" w:tplc="DCA6458C">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2CD512B5"/>
    <w:multiLevelType w:val="hybridMultilevel"/>
    <w:tmpl w:val="990E176C"/>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75">
    <w:nsid w:val="2D1A7C17"/>
    <w:multiLevelType w:val="singleLevel"/>
    <w:tmpl w:val="F14CA1CA"/>
    <w:lvl w:ilvl="0">
      <w:start w:val="3"/>
      <w:numFmt w:val="decimal"/>
      <w:lvlText w:val="%1."/>
      <w:legacy w:legacy="1" w:legacySpace="0" w:legacyIndent="216"/>
      <w:lvlJc w:val="left"/>
      <w:pPr>
        <w:ind w:left="0" w:firstLine="0"/>
      </w:pPr>
      <w:rPr>
        <w:rFonts w:ascii="Times New Roman" w:hAnsi="Times New Roman" w:cs="Times New Roman" w:hint="default"/>
      </w:rPr>
    </w:lvl>
  </w:abstractNum>
  <w:abstractNum w:abstractNumId="76">
    <w:nsid w:val="2D4B4D14"/>
    <w:multiLevelType w:val="hybridMultilevel"/>
    <w:tmpl w:val="6E16A640"/>
    <w:lvl w:ilvl="0" w:tplc="FFFFFFFF">
      <w:start w:val="1"/>
      <w:numFmt w:val="bullet"/>
      <w:lvlText w:val=""/>
      <w:lvlJc w:val="left"/>
      <w:pPr>
        <w:tabs>
          <w:tab w:val="num" w:pos="1457"/>
        </w:tabs>
        <w:ind w:left="1457" w:hanging="360"/>
      </w:pPr>
      <w:rPr>
        <w:rFonts w:ascii="Symbol" w:hAnsi="Symbol" w:hint="default"/>
      </w:rPr>
    </w:lvl>
    <w:lvl w:ilvl="1" w:tplc="FFFFFFFF" w:tentative="1">
      <w:start w:val="1"/>
      <w:numFmt w:val="bullet"/>
      <w:lvlText w:val="o"/>
      <w:lvlJc w:val="left"/>
      <w:pPr>
        <w:tabs>
          <w:tab w:val="num" w:pos="2177"/>
        </w:tabs>
        <w:ind w:left="2177" w:hanging="360"/>
      </w:pPr>
      <w:rPr>
        <w:rFonts w:ascii="Courier New" w:hAnsi="Courier New" w:cs="Courier New" w:hint="default"/>
      </w:rPr>
    </w:lvl>
    <w:lvl w:ilvl="2" w:tplc="FFFFFFFF" w:tentative="1">
      <w:start w:val="1"/>
      <w:numFmt w:val="bullet"/>
      <w:lvlText w:val=""/>
      <w:lvlJc w:val="left"/>
      <w:pPr>
        <w:tabs>
          <w:tab w:val="num" w:pos="2897"/>
        </w:tabs>
        <w:ind w:left="2897" w:hanging="360"/>
      </w:pPr>
      <w:rPr>
        <w:rFonts w:ascii="Wingdings" w:hAnsi="Wingdings" w:hint="default"/>
      </w:rPr>
    </w:lvl>
    <w:lvl w:ilvl="3" w:tplc="FFFFFFFF" w:tentative="1">
      <w:start w:val="1"/>
      <w:numFmt w:val="bullet"/>
      <w:lvlText w:val=""/>
      <w:lvlJc w:val="left"/>
      <w:pPr>
        <w:tabs>
          <w:tab w:val="num" w:pos="3617"/>
        </w:tabs>
        <w:ind w:left="3617" w:hanging="360"/>
      </w:pPr>
      <w:rPr>
        <w:rFonts w:ascii="Symbol" w:hAnsi="Symbol" w:hint="default"/>
      </w:rPr>
    </w:lvl>
    <w:lvl w:ilvl="4" w:tplc="FFFFFFFF" w:tentative="1">
      <w:start w:val="1"/>
      <w:numFmt w:val="bullet"/>
      <w:lvlText w:val="o"/>
      <w:lvlJc w:val="left"/>
      <w:pPr>
        <w:tabs>
          <w:tab w:val="num" w:pos="4337"/>
        </w:tabs>
        <w:ind w:left="4337" w:hanging="360"/>
      </w:pPr>
      <w:rPr>
        <w:rFonts w:ascii="Courier New" w:hAnsi="Courier New" w:cs="Courier New" w:hint="default"/>
      </w:rPr>
    </w:lvl>
    <w:lvl w:ilvl="5" w:tplc="FFFFFFFF" w:tentative="1">
      <w:start w:val="1"/>
      <w:numFmt w:val="bullet"/>
      <w:lvlText w:val=""/>
      <w:lvlJc w:val="left"/>
      <w:pPr>
        <w:tabs>
          <w:tab w:val="num" w:pos="5057"/>
        </w:tabs>
        <w:ind w:left="5057" w:hanging="360"/>
      </w:pPr>
      <w:rPr>
        <w:rFonts w:ascii="Wingdings" w:hAnsi="Wingdings" w:hint="default"/>
      </w:rPr>
    </w:lvl>
    <w:lvl w:ilvl="6" w:tplc="FFFFFFFF" w:tentative="1">
      <w:start w:val="1"/>
      <w:numFmt w:val="bullet"/>
      <w:lvlText w:val=""/>
      <w:lvlJc w:val="left"/>
      <w:pPr>
        <w:tabs>
          <w:tab w:val="num" w:pos="5777"/>
        </w:tabs>
        <w:ind w:left="5777" w:hanging="360"/>
      </w:pPr>
      <w:rPr>
        <w:rFonts w:ascii="Symbol" w:hAnsi="Symbol" w:hint="default"/>
      </w:rPr>
    </w:lvl>
    <w:lvl w:ilvl="7" w:tplc="FFFFFFFF" w:tentative="1">
      <w:start w:val="1"/>
      <w:numFmt w:val="bullet"/>
      <w:lvlText w:val="o"/>
      <w:lvlJc w:val="left"/>
      <w:pPr>
        <w:tabs>
          <w:tab w:val="num" w:pos="6497"/>
        </w:tabs>
        <w:ind w:left="6497" w:hanging="360"/>
      </w:pPr>
      <w:rPr>
        <w:rFonts w:ascii="Courier New" w:hAnsi="Courier New" w:cs="Courier New" w:hint="default"/>
      </w:rPr>
    </w:lvl>
    <w:lvl w:ilvl="8" w:tplc="FFFFFFFF" w:tentative="1">
      <w:start w:val="1"/>
      <w:numFmt w:val="bullet"/>
      <w:lvlText w:val=""/>
      <w:lvlJc w:val="left"/>
      <w:pPr>
        <w:tabs>
          <w:tab w:val="num" w:pos="7217"/>
        </w:tabs>
        <w:ind w:left="7217" w:hanging="360"/>
      </w:pPr>
      <w:rPr>
        <w:rFonts w:ascii="Wingdings" w:hAnsi="Wingdings" w:hint="default"/>
      </w:rPr>
    </w:lvl>
  </w:abstractNum>
  <w:abstractNum w:abstractNumId="77">
    <w:nsid w:val="2DCF0C08"/>
    <w:multiLevelType w:val="hybridMultilevel"/>
    <w:tmpl w:val="2F94926E"/>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2149"/>
        </w:tabs>
        <w:ind w:left="2149" w:hanging="360"/>
      </w:pPr>
      <w:rPr>
        <w:rFonts w:hint="default"/>
      </w:rPr>
    </w:lvl>
    <w:lvl w:ilvl="2" w:tplc="04190005"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78">
    <w:nsid w:val="3024084C"/>
    <w:multiLevelType w:val="hybridMultilevel"/>
    <w:tmpl w:val="DA30E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30782A1C"/>
    <w:multiLevelType w:val="hybridMultilevel"/>
    <w:tmpl w:val="3C44632C"/>
    <w:lvl w:ilvl="0" w:tplc="57500AD4">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0">
    <w:nsid w:val="311232AB"/>
    <w:multiLevelType w:val="hybridMultilevel"/>
    <w:tmpl w:val="259063BE"/>
    <w:lvl w:ilvl="0" w:tplc="D8E09310">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81">
    <w:nsid w:val="31AA0E05"/>
    <w:multiLevelType w:val="singleLevel"/>
    <w:tmpl w:val="8A18349A"/>
    <w:lvl w:ilvl="0">
      <w:start w:val="10"/>
      <w:numFmt w:val="decimal"/>
      <w:lvlText w:val="%1"/>
      <w:legacy w:legacy="1" w:legacySpace="0" w:legacyIndent="394"/>
      <w:lvlJc w:val="left"/>
      <w:rPr>
        <w:rFonts w:ascii="Times New Roman" w:hAnsi="Times New Roman" w:cs="Arial" w:hint="default"/>
      </w:rPr>
    </w:lvl>
  </w:abstractNum>
  <w:abstractNum w:abstractNumId="82">
    <w:nsid w:val="32A47342"/>
    <w:multiLevelType w:val="hybridMultilevel"/>
    <w:tmpl w:val="FB9292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3">
    <w:nsid w:val="381C3B08"/>
    <w:multiLevelType w:val="hybridMultilevel"/>
    <w:tmpl w:val="C128C6E0"/>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84">
    <w:nsid w:val="391220AB"/>
    <w:multiLevelType w:val="hybridMultilevel"/>
    <w:tmpl w:val="D0F268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nsid w:val="3915290A"/>
    <w:multiLevelType w:val="hybridMultilevel"/>
    <w:tmpl w:val="3F26EAD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39ED7FE0"/>
    <w:multiLevelType w:val="singleLevel"/>
    <w:tmpl w:val="00FE7570"/>
    <w:lvl w:ilvl="0">
      <w:start w:val="6"/>
      <w:numFmt w:val="decimal"/>
      <w:lvlText w:val="%1."/>
      <w:legacy w:legacy="1" w:legacySpace="0" w:legacyIndent="235"/>
      <w:lvlJc w:val="left"/>
      <w:pPr>
        <w:ind w:left="0" w:firstLine="0"/>
      </w:pPr>
      <w:rPr>
        <w:rFonts w:ascii="Times New Roman" w:hAnsi="Times New Roman" w:cs="Times New Roman" w:hint="default"/>
      </w:rPr>
    </w:lvl>
  </w:abstractNum>
  <w:abstractNum w:abstractNumId="87">
    <w:nsid w:val="3B5F67D3"/>
    <w:multiLevelType w:val="hybridMultilevel"/>
    <w:tmpl w:val="8BE2079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8">
    <w:nsid w:val="3C5F3845"/>
    <w:multiLevelType w:val="hybridMultilevel"/>
    <w:tmpl w:val="2B2A30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3CBB049C"/>
    <w:multiLevelType w:val="hybridMultilevel"/>
    <w:tmpl w:val="1BEA3E2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3D175810"/>
    <w:multiLevelType w:val="hybridMultilevel"/>
    <w:tmpl w:val="2FA8C6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1">
    <w:nsid w:val="3D203A91"/>
    <w:multiLevelType w:val="hybridMultilevel"/>
    <w:tmpl w:val="A684B1E8"/>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2">
    <w:nsid w:val="3ED1196C"/>
    <w:multiLevelType w:val="hybridMultilevel"/>
    <w:tmpl w:val="2D6C17A6"/>
    <w:lvl w:ilvl="0" w:tplc="407E72DE">
      <w:start w:val="6"/>
      <w:numFmt w:val="bullet"/>
      <w:lvlText w:val=""/>
      <w:lvlJc w:val="left"/>
      <w:pPr>
        <w:tabs>
          <w:tab w:val="num" w:pos="1665"/>
        </w:tabs>
        <w:ind w:left="1665" w:hanging="1305"/>
      </w:pPr>
      <w:rPr>
        <w:rFonts w:ascii="Symbol" w:eastAsia="Times New Roman" w:hAnsi="Symbol"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3F473668"/>
    <w:multiLevelType w:val="hybridMultilevel"/>
    <w:tmpl w:val="0BD06C5E"/>
    <w:lvl w:ilvl="0" w:tplc="0419000F">
      <w:start w:val="1"/>
      <w:numFmt w:val="decimal"/>
      <w:lvlText w:val="%1."/>
      <w:lvlJc w:val="left"/>
      <w:pPr>
        <w:tabs>
          <w:tab w:val="num" w:pos="1849"/>
        </w:tabs>
        <w:ind w:left="1849" w:hanging="114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4">
    <w:nsid w:val="415E01B2"/>
    <w:multiLevelType w:val="singleLevel"/>
    <w:tmpl w:val="56B49ED0"/>
    <w:lvl w:ilvl="0">
      <w:start w:val="10"/>
      <w:numFmt w:val="decimal"/>
      <w:lvlText w:val="%1."/>
      <w:legacy w:legacy="1" w:legacySpace="0" w:legacyIndent="293"/>
      <w:lvlJc w:val="left"/>
      <w:pPr>
        <w:ind w:left="0" w:firstLine="0"/>
      </w:pPr>
      <w:rPr>
        <w:rFonts w:ascii="Times New Roman" w:hAnsi="Times New Roman" w:cs="Times New Roman" w:hint="default"/>
      </w:rPr>
    </w:lvl>
  </w:abstractNum>
  <w:abstractNum w:abstractNumId="95">
    <w:nsid w:val="427E0BBC"/>
    <w:multiLevelType w:val="multilevel"/>
    <w:tmpl w:val="C380B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2C5433D"/>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97">
    <w:nsid w:val="44CD1D8C"/>
    <w:multiLevelType w:val="hybridMultilevel"/>
    <w:tmpl w:val="1DB4DA30"/>
    <w:lvl w:ilvl="0" w:tplc="FFFFFFFF">
      <w:start w:val="1"/>
      <w:numFmt w:val="decimal"/>
      <w:lvlText w:val="%1."/>
      <w:lvlJc w:val="left"/>
      <w:pPr>
        <w:tabs>
          <w:tab w:val="num" w:pos="1954"/>
        </w:tabs>
        <w:ind w:left="1954" w:hanging="124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98">
    <w:nsid w:val="46CA7BDD"/>
    <w:multiLevelType w:val="hybridMultilevel"/>
    <w:tmpl w:val="33A6D202"/>
    <w:lvl w:ilvl="0" w:tplc="32705264">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9">
    <w:nsid w:val="46D05A6B"/>
    <w:multiLevelType w:val="hybridMultilevel"/>
    <w:tmpl w:val="F7E81C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48C151AD"/>
    <w:multiLevelType w:val="singleLevel"/>
    <w:tmpl w:val="5A1C6A42"/>
    <w:lvl w:ilvl="0">
      <w:start w:val="5"/>
      <w:numFmt w:val="decimal"/>
      <w:lvlText w:val="%1."/>
      <w:legacy w:legacy="1" w:legacySpace="0" w:legacyIndent="211"/>
      <w:lvlJc w:val="left"/>
      <w:pPr>
        <w:ind w:left="0" w:firstLine="0"/>
      </w:pPr>
      <w:rPr>
        <w:rFonts w:ascii="Times New Roman" w:hAnsi="Times New Roman" w:cs="Times New Roman" w:hint="default"/>
      </w:rPr>
    </w:lvl>
  </w:abstractNum>
  <w:abstractNum w:abstractNumId="101">
    <w:nsid w:val="4B1E7B99"/>
    <w:multiLevelType w:val="singleLevel"/>
    <w:tmpl w:val="EB2CA7D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02">
    <w:nsid w:val="4CA81945"/>
    <w:multiLevelType w:val="hybridMultilevel"/>
    <w:tmpl w:val="44C25B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4CEE7C89"/>
    <w:multiLevelType w:val="hybridMultilevel"/>
    <w:tmpl w:val="DCD21E9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52677144"/>
    <w:multiLevelType w:val="hybridMultilevel"/>
    <w:tmpl w:val="F7563E2C"/>
    <w:lvl w:ilvl="0" w:tplc="4BDE1076">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105">
    <w:nsid w:val="526C318B"/>
    <w:multiLevelType w:val="singleLevel"/>
    <w:tmpl w:val="9DEAB61A"/>
    <w:lvl w:ilvl="0">
      <w:start w:val="1"/>
      <w:numFmt w:val="decimal"/>
      <w:lvlText w:val="%1."/>
      <w:legacy w:legacy="1" w:legacySpace="0" w:legacyIndent="188"/>
      <w:lvlJc w:val="left"/>
      <w:pPr>
        <w:ind w:left="0" w:firstLine="0"/>
      </w:pPr>
      <w:rPr>
        <w:rFonts w:ascii="Times New Roman" w:hAnsi="Times New Roman" w:cs="Times New Roman" w:hint="default"/>
      </w:rPr>
    </w:lvl>
  </w:abstractNum>
  <w:abstractNum w:abstractNumId="106">
    <w:nsid w:val="52CC2191"/>
    <w:multiLevelType w:val="hybridMultilevel"/>
    <w:tmpl w:val="FF4EE2EC"/>
    <w:lvl w:ilvl="0" w:tplc="1D2682BC">
      <w:start w:val="1"/>
      <w:numFmt w:val="decimal"/>
      <w:lvlText w:val="%1."/>
      <w:lvlJc w:val="left"/>
      <w:pPr>
        <w:tabs>
          <w:tab w:val="num" w:pos="349"/>
        </w:tabs>
        <w:ind w:left="349" w:hanging="360"/>
      </w:pPr>
      <w:rPr>
        <w:rFonts w:hint="default"/>
      </w:rPr>
    </w:lvl>
    <w:lvl w:ilvl="1" w:tplc="04190019" w:tentative="1">
      <w:start w:val="1"/>
      <w:numFmt w:val="lowerLetter"/>
      <w:lvlText w:val="%2."/>
      <w:lvlJc w:val="left"/>
      <w:pPr>
        <w:tabs>
          <w:tab w:val="num" w:pos="1069"/>
        </w:tabs>
        <w:ind w:left="1069" w:hanging="360"/>
      </w:pPr>
    </w:lvl>
    <w:lvl w:ilvl="2" w:tplc="0419001B" w:tentative="1">
      <w:start w:val="1"/>
      <w:numFmt w:val="lowerRoman"/>
      <w:lvlText w:val="%3."/>
      <w:lvlJc w:val="right"/>
      <w:pPr>
        <w:tabs>
          <w:tab w:val="num" w:pos="1789"/>
        </w:tabs>
        <w:ind w:left="1789" w:hanging="180"/>
      </w:pPr>
    </w:lvl>
    <w:lvl w:ilvl="3" w:tplc="0419000F" w:tentative="1">
      <w:start w:val="1"/>
      <w:numFmt w:val="decimal"/>
      <w:lvlText w:val="%4."/>
      <w:lvlJc w:val="left"/>
      <w:pPr>
        <w:tabs>
          <w:tab w:val="num" w:pos="2509"/>
        </w:tabs>
        <w:ind w:left="2509" w:hanging="360"/>
      </w:pPr>
    </w:lvl>
    <w:lvl w:ilvl="4" w:tplc="04190019" w:tentative="1">
      <w:start w:val="1"/>
      <w:numFmt w:val="lowerLetter"/>
      <w:lvlText w:val="%5."/>
      <w:lvlJc w:val="left"/>
      <w:pPr>
        <w:tabs>
          <w:tab w:val="num" w:pos="3229"/>
        </w:tabs>
        <w:ind w:left="3229" w:hanging="360"/>
      </w:pPr>
    </w:lvl>
    <w:lvl w:ilvl="5" w:tplc="0419001B" w:tentative="1">
      <w:start w:val="1"/>
      <w:numFmt w:val="lowerRoman"/>
      <w:lvlText w:val="%6."/>
      <w:lvlJc w:val="right"/>
      <w:pPr>
        <w:tabs>
          <w:tab w:val="num" w:pos="3949"/>
        </w:tabs>
        <w:ind w:left="3949" w:hanging="180"/>
      </w:pPr>
    </w:lvl>
    <w:lvl w:ilvl="6" w:tplc="0419000F" w:tentative="1">
      <w:start w:val="1"/>
      <w:numFmt w:val="decimal"/>
      <w:lvlText w:val="%7."/>
      <w:lvlJc w:val="left"/>
      <w:pPr>
        <w:tabs>
          <w:tab w:val="num" w:pos="4669"/>
        </w:tabs>
        <w:ind w:left="4669" w:hanging="360"/>
      </w:pPr>
    </w:lvl>
    <w:lvl w:ilvl="7" w:tplc="04190019" w:tentative="1">
      <w:start w:val="1"/>
      <w:numFmt w:val="lowerLetter"/>
      <w:lvlText w:val="%8."/>
      <w:lvlJc w:val="left"/>
      <w:pPr>
        <w:tabs>
          <w:tab w:val="num" w:pos="5389"/>
        </w:tabs>
        <w:ind w:left="5389" w:hanging="360"/>
      </w:pPr>
    </w:lvl>
    <w:lvl w:ilvl="8" w:tplc="0419001B" w:tentative="1">
      <w:start w:val="1"/>
      <w:numFmt w:val="lowerRoman"/>
      <w:lvlText w:val="%9."/>
      <w:lvlJc w:val="right"/>
      <w:pPr>
        <w:tabs>
          <w:tab w:val="num" w:pos="6109"/>
        </w:tabs>
        <w:ind w:left="6109" w:hanging="180"/>
      </w:pPr>
    </w:lvl>
  </w:abstractNum>
  <w:abstractNum w:abstractNumId="107">
    <w:nsid w:val="534D7334"/>
    <w:multiLevelType w:val="hybridMultilevel"/>
    <w:tmpl w:val="DD62A55A"/>
    <w:lvl w:ilvl="0" w:tplc="FFFFFFFF">
      <w:start w:val="1"/>
      <w:numFmt w:val="bullet"/>
      <w:lvlText w:val=""/>
      <w:lvlJc w:val="left"/>
      <w:pPr>
        <w:tabs>
          <w:tab w:val="num" w:pos="1457"/>
        </w:tabs>
        <w:ind w:left="1457" w:hanging="360"/>
      </w:pPr>
      <w:rPr>
        <w:rFonts w:ascii="Symbol" w:hAnsi="Symbol" w:hint="default"/>
      </w:rPr>
    </w:lvl>
    <w:lvl w:ilvl="1" w:tplc="FFFFFFFF" w:tentative="1">
      <w:start w:val="1"/>
      <w:numFmt w:val="bullet"/>
      <w:lvlText w:val="o"/>
      <w:lvlJc w:val="left"/>
      <w:pPr>
        <w:tabs>
          <w:tab w:val="num" w:pos="2177"/>
        </w:tabs>
        <w:ind w:left="2177" w:hanging="360"/>
      </w:pPr>
      <w:rPr>
        <w:rFonts w:ascii="Courier New" w:hAnsi="Courier New" w:cs="Courier New" w:hint="default"/>
      </w:rPr>
    </w:lvl>
    <w:lvl w:ilvl="2" w:tplc="FFFFFFFF" w:tentative="1">
      <w:start w:val="1"/>
      <w:numFmt w:val="bullet"/>
      <w:lvlText w:val=""/>
      <w:lvlJc w:val="left"/>
      <w:pPr>
        <w:tabs>
          <w:tab w:val="num" w:pos="2897"/>
        </w:tabs>
        <w:ind w:left="2897" w:hanging="360"/>
      </w:pPr>
      <w:rPr>
        <w:rFonts w:ascii="Wingdings" w:hAnsi="Wingdings" w:hint="default"/>
      </w:rPr>
    </w:lvl>
    <w:lvl w:ilvl="3" w:tplc="FFFFFFFF" w:tentative="1">
      <w:start w:val="1"/>
      <w:numFmt w:val="bullet"/>
      <w:lvlText w:val=""/>
      <w:lvlJc w:val="left"/>
      <w:pPr>
        <w:tabs>
          <w:tab w:val="num" w:pos="3617"/>
        </w:tabs>
        <w:ind w:left="3617" w:hanging="360"/>
      </w:pPr>
      <w:rPr>
        <w:rFonts w:ascii="Symbol" w:hAnsi="Symbol" w:hint="default"/>
      </w:rPr>
    </w:lvl>
    <w:lvl w:ilvl="4" w:tplc="FFFFFFFF" w:tentative="1">
      <w:start w:val="1"/>
      <w:numFmt w:val="bullet"/>
      <w:lvlText w:val="o"/>
      <w:lvlJc w:val="left"/>
      <w:pPr>
        <w:tabs>
          <w:tab w:val="num" w:pos="4337"/>
        </w:tabs>
        <w:ind w:left="4337" w:hanging="360"/>
      </w:pPr>
      <w:rPr>
        <w:rFonts w:ascii="Courier New" w:hAnsi="Courier New" w:cs="Courier New" w:hint="default"/>
      </w:rPr>
    </w:lvl>
    <w:lvl w:ilvl="5" w:tplc="FFFFFFFF" w:tentative="1">
      <w:start w:val="1"/>
      <w:numFmt w:val="bullet"/>
      <w:lvlText w:val=""/>
      <w:lvlJc w:val="left"/>
      <w:pPr>
        <w:tabs>
          <w:tab w:val="num" w:pos="5057"/>
        </w:tabs>
        <w:ind w:left="5057" w:hanging="360"/>
      </w:pPr>
      <w:rPr>
        <w:rFonts w:ascii="Wingdings" w:hAnsi="Wingdings" w:hint="default"/>
      </w:rPr>
    </w:lvl>
    <w:lvl w:ilvl="6" w:tplc="FFFFFFFF" w:tentative="1">
      <w:start w:val="1"/>
      <w:numFmt w:val="bullet"/>
      <w:lvlText w:val=""/>
      <w:lvlJc w:val="left"/>
      <w:pPr>
        <w:tabs>
          <w:tab w:val="num" w:pos="5777"/>
        </w:tabs>
        <w:ind w:left="5777" w:hanging="360"/>
      </w:pPr>
      <w:rPr>
        <w:rFonts w:ascii="Symbol" w:hAnsi="Symbol" w:hint="default"/>
      </w:rPr>
    </w:lvl>
    <w:lvl w:ilvl="7" w:tplc="FFFFFFFF" w:tentative="1">
      <w:start w:val="1"/>
      <w:numFmt w:val="bullet"/>
      <w:lvlText w:val="o"/>
      <w:lvlJc w:val="left"/>
      <w:pPr>
        <w:tabs>
          <w:tab w:val="num" w:pos="6497"/>
        </w:tabs>
        <w:ind w:left="6497" w:hanging="360"/>
      </w:pPr>
      <w:rPr>
        <w:rFonts w:ascii="Courier New" w:hAnsi="Courier New" w:cs="Courier New" w:hint="default"/>
      </w:rPr>
    </w:lvl>
    <w:lvl w:ilvl="8" w:tplc="FFFFFFFF" w:tentative="1">
      <w:start w:val="1"/>
      <w:numFmt w:val="bullet"/>
      <w:lvlText w:val=""/>
      <w:lvlJc w:val="left"/>
      <w:pPr>
        <w:tabs>
          <w:tab w:val="num" w:pos="7217"/>
        </w:tabs>
        <w:ind w:left="7217" w:hanging="360"/>
      </w:pPr>
      <w:rPr>
        <w:rFonts w:ascii="Wingdings" w:hAnsi="Wingdings" w:hint="default"/>
      </w:rPr>
    </w:lvl>
  </w:abstractNum>
  <w:abstractNum w:abstractNumId="108">
    <w:nsid w:val="545A5A4F"/>
    <w:multiLevelType w:val="singleLevel"/>
    <w:tmpl w:val="94D8B528"/>
    <w:lvl w:ilvl="0">
      <w:start w:val="11"/>
      <w:numFmt w:val="decimal"/>
      <w:lvlText w:val="%1."/>
      <w:legacy w:legacy="1" w:legacySpace="0" w:legacyIndent="302"/>
      <w:lvlJc w:val="left"/>
      <w:pPr>
        <w:ind w:left="0" w:firstLine="0"/>
      </w:pPr>
      <w:rPr>
        <w:rFonts w:ascii="Times New Roman" w:hAnsi="Times New Roman" w:cs="Times New Roman" w:hint="default"/>
      </w:rPr>
    </w:lvl>
  </w:abstractNum>
  <w:abstractNum w:abstractNumId="109">
    <w:nsid w:val="57680BC5"/>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110">
    <w:nsid w:val="598510E6"/>
    <w:multiLevelType w:val="singleLevel"/>
    <w:tmpl w:val="3E4C4586"/>
    <w:lvl w:ilvl="0">
      <w:start w:val="1"/>
      <w:numFmt w:val="decimal"/>
      <w:lvlText w:val="%1."/>
      <w:legacy w:legacy="1" w:legacySpace="0" w:legacyIndent="206"/>
      <w:lvlJc w:val="left"/>
      <w:pPr>
        <w:ind w:left="0" w:firstLine="0"/>
      </w:pPr>
      <w:rPr>
        <w:rFonts w:ascii="Times New Roman" w:hAnsi="Times New Roman" w:cs="Times New Roman" w:hint="default"/>
      </w:rPr>
    </w:lvl>
  </w:abstractNum>
  <w:abstractNum w:abstractNumId="111">
    <w:nsid w:val="59FB2D99"/>
    <w:multiLevelType w:val="hybridMultilevel"/>
    <w:tmpl w:val="79645E0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nsid w:val="5B4C3DCF"/>
    <w:multiLevelType w:val="singleLevel"/>
    <w:tmpl w:val="022C99EA"/>
    <w:lvl w:ilvl="0">
      <w:start w:val="6"/>
      <w:numFmt w:val="decimal"/>
      <w:lvlText w:val="%1)"/>
      <w:legacy w:legacy="1" w:legacySpace="0" w:legacyIndent="220"/>
      <w:lvlJc w:val="left"/>
      <w:pPr>
        <w:ind w:left="0" w:firstLine="0"/>
      </w:pPr>
      <w:rPr>
        <w:rFonts w:ascii="Times New Roman" w:hAnsi="Times New Roman" w:cs="Times New Roman" w:hint="default"/>
      </w:rPr>
    </w:lvl>
  </w:abstractNum>
  <w:abstractNum w:abstractNumId="113">
    <w:nsid w:val="5BE11865"/>
    <w:multiLevelType w:val="singleLevel"/>
    <w:tmpl w:val="4DE010C4"/>
    <w:lvl w:ilvl="0">
      <w:start w:val="1"/>
      <w:numFmt w:val="decimal"/>
      <w:lvlText w:val="%1."/>
      <w:legacy w:legacy="1" w:legacySpace="0" w:legacyIndent="202"/>
      <w:lvlJc w:val="left"/>
      <w:pPr>
        <w:ind w:left="0" w:firstLine="0"/>
      </w:pPr>
      <w:rPr>
        <w:rFonts w:ascii="Times New Roman" w:hAnsi="Times New Roman" w:cs="Times New Roman" w:hint="default"/>
      </w:rPr>
    </w:lvl>
  </w:abstractNum>
  <w:abstractNum w:abstractNumId="114">
    <w:nsid w:val="5BFB7BEC"/>
    <w:multiLevelType w:val="hybridMultilevel"/>
    <w:tmpl w:val="B42C91F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15">
    <w:nsid w:val="5E053D7F"/>
    <w:multiLevelType w:val="hybridMultilevel"/>
    <w:tmpl w:val="D264BD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6">
    <w:nsid w:val="5E786942"/>
    <w:multiLevelType w:val="hybridMultilevel"/>
    <w:tmpl w:val="9872CD4E"/>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17">
    <w:nsid w:val="5EC91607"/>
    <w:multiLevelType w:val="hybridMultilevel"/>
    <w:tmpl w:val="993880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8">
    <w:nsid w:val="62BE6E6A"/>
    <w:multiLevelType w:val="singleLevel"/>
    <w:tmpl w:val="3E4C4586"/>
    <w:lvl w:ilvl="0">
      <w:start w:val="1"/>
      <w:numFmt w:val="decimal"/>
      <w:lvlText w:val="%1."/>
      <w:legacy w:legacy="1" w:legacySpace="0" w:legacyIndent="206"/>
      <w:lvlJc w:val="left"/>
      <w:pPr>
        <w:ind w:left="0" w:firstLine="0"/>
      </w:pPr>
      <w:rPr>
        <w:rFonts w:ascii="Times New Roman" w:hAnsi="Times New Roman" w:cs="Times New Roman" w:hint="default"/>
      </w:rPr>
    </w:lvl>
  </w:abstractNum>
  <w:abstractNum w:abstractNumId="119">
    <w:nsid w:val="639C1CF8"/>
    <w:multiLevelType w:val="singleLevel"/>
    <w:tmpl w:val="121880F2"/>
    <w:lvl w:ilvl="0">
      <w:start w:val="4"/>
      <w:numFmt w:val="decimal"/>
      <w:lvlText w:val="%1)"/>
      <w:legacy w:legacy="1" w:legacySpace="0" w:legacyIndent="226"/>
      <w:lvlJc w:val="left"/>
      <w:pPr>
        <w:ind w:left="0" w:firstLine="0"/>
      </w:pPr>
      <w:rPr>
        <w:rFonts w:ascii="Times New Roman" w:hAnsi="Times New Roman" w:cs="Times New Roman" w:hint="default"/>
      </w:rPr>
    </w:lvl>
  </w:abstractNum>
  <w:abstractNum w:abstractNumId="120">
    <w:nsid w:val="642F3A5B"/>
    <w:multiLevelType w:val="multilevel"/>
    <w:tmpl w:val="D09C7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664959FC"/>
    <w:multiLevelType w:val="hybridMultilevel"/>
    <w:tmpl w:val="DD5A68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2">
    <w:nsid w:val="666E45E1"/>
    <w:multiLevelType w:val="hybridMultilevel"/>
    <w:tmpl w:val="4E02F558"/>
    <w:lvl w:ilvl="0" w:tplc="04190011">
      <w:start w:val="1"/>
      <w:numFmt w:val="decimal"/>
      <w:lvlText w:val="%1)"/>
      <w:lvlJc w:val="left"/>
      <w:pPr>
        <w:tabs>
          <w:tab w:val="num" w:pos="720"/>
        </w:tabs>
        <w:ind w:left="720" w:hanging="360"/>
      </w:pPr>
      <w:rPr>
        <w:rFonts w:hint="default"/>
      </w:rPr>
    </w:lvl>
    <w:lvl w:ilvl="1" w:tplc="B9F0AE4A">
      <w:start w:val="1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66DB1F0B"/>
    <w:multiLevelType w:val="hybridMultilevel"/>
    <w:tmpl w:val="6B08684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66F05B35"/>
    <w:multiLevelType w:val="hybridMultilevel"/>
    <w:tmpl w:val="CE5AE5F0"/>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25">
    <w:nsid w:val="66FD326D"/>
    <w:multiLevelType w:val="hybridMultilevel"/>
    <w:tmpl w:val="8B1E7A30"/>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126">
    <w:nsid w:val="679A5B78"/>
    <w:multiLevelType w:val="hybridMultilevel"/>
    <w:tmpl w:val="BF8CDDF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7">
    <w:nsid w:val="67A33551"/>
    <w:multiLevelType w:val="hybridMultilevel"/>
    <w:tmpl w:val="46AE18B4"/>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8">
    <w:nsid w:val="695A686F"/>
    <w:multiLevelType w:val="singleLevel"/>
    <w:tmpl w:val="EB2CA7DE"/>
    <w:lvl w:ilvl="0">
      <w:start w:val="1"/>
      <w:numFmt w:val="decimal"/>
      <w:lvlText w:val="%1)"/>
      <w:legacy w:legacy="1" w:legacySpace="0" w:legacyIndent="230"/>
      <w:lvlJc w:val="left"/>
      <w:pPr>
        <w:ind w:left="0" w:firstLine="0"/>
      </w:pPr>
      <w:rPr>
        <w:rFonts w:ascii="Times New Roman" w:hAnsi="Times New Roman" w:cs="Times New Roman" w:hint="default"/>
      </w:rPr>
    </w:lvl>
  </w:abstractNum>
  <w:abstractNum w:abstractNumId="129">
    <w:nsid w:val="69926631"/>
    <w:multiLevelType w:val="hybridMultilevel"/>
    <w:tmpl w:val="50EAA8CC"/>
    <w:lvl w:ilvl="0" w:tplc="04190001">
      <w:start w:val="1"/>
      <w:numFmt w:val="decimal"/>
      <w:lvlText w:val="%1."/>
      <w:lvlJc w:val="left"/>
      <w:pPr>
        <w:tabs>
          <w:tab w:val="num" w:pos="1875"/>
        </w:tabs>
        <w:ind w:left="1875" w:hanging="1155"/>
      </w:pPr>
      <w:rPr>
        <w:rFonts w:hint="default"/>
      </w:rPr>
    </w:lvl>
    <w:lvl w:ilvl="1" w:tplc="04190003">
      <w:numFmt w:val="none"/>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130">
    <w:nsid w:val="6BD05557"/>
    <w:multiLevelType w:val="hybridMultilevel"/>
    <w:tmpl w:val="63204972"/>
    <w:lvl w:ilvl="0" w:tplc="2B640592">
      <w:start w:val="1"/>
      <w:numFmt w:val="bullet"/>
      <w:lvlText w:val=""/>
      <w:lvlJc w:val="left"/>
      <w:pPr>
        <w:tabs>
          <w:tab w:val="num" w:pos="1500"/>
        </w:tabs>
        <w:ind w:left="1500" w:hanging="360"/>
      </w:pPr>
      <w:rPr>
        <w:rFonts w:ascii="Symbol" w:hAnsi="Symbol" w:hint="default"/>
      </w:rPr>
    </w:lvl>
    <w:lvl w:ilvl="1" w:tplc="1610A658" w:tentative="1">
      <w:start w:val="1"/>
      <w:numFmt w:val="bullet"/>
      <w:lvlText w:val="o"/>
      <w:lvlJc w:val="left"/>
      <w:pPr>
        <w:tabs>
          <w:tab w:val="num" w:pos="2220"/>
        </w:tabs>
        <w:ind w:left="2220" w:hanging="360"/>
      </w:pPr>
      <w:rPr>
        <w:rFonts w:ascii="Courier New" w:hAnsi="Courier New" w:cs="Courier New" w:hint="default"/>
      </w:rPr>
    </w:lvl>
    <w:lvl w:ilvl="2" w:tplc="FB9E91D0" w:tentative="1">
      <w:start w:val="1"/>
      <w:numFmt w:val="bullet"/>
      <w:lvlText w:val=""/>
      <w:lvlJc w:val="left"/>
      <w:pPr>
        <w:tabs>
          <w:tab w:val="num" w:pos="2940"/>
        </w:tabs>
        <w:ind w:left="2940" w:hanging="360"/>
      </w:pPr>
      <w:rPr>
        <w:rFonts w:ascii="Wingdings" w:hAnsi="Wingdings" w:hint="default"/>
      </w:rPr>
    </w:lvl>
    <w:lvl w:ilvl="3" w:tplc="62FE2526" w:tentative="1">
      <w:start w:val="1"/>
      <w:numFmt w:val="bullet"/>
      <w:lvlText w:val=""/>
      <w:lvlJc w:val="left"/>
      <w:pPr>
        <w:tabs>
          <w:tab w:val="num" w:pos="3660"/>
        </w:tabs>
        <w:ind w:left="3660" w:hanging="360"/>
      </w:pPr>
      <w:rPr>
        <w:rFonts w:ascii="Symbol" w:hAnsi="Symbol" w:hint="default"/>
      </w:rPr>
    </w:lvl>
    <w:lvl w:ilvl="4" w:tplc="6620365E" w:tentative="1">
      <w:start w:val="1"/>
      <w:numFmt w:val="bullet"/>
      <w:lvlText w:val="o"/>
      <w:lvlJc w:val="left"/>
      <w:pPr>
        <w:tabs>
          <w:tab w:val="num" w:pos="4380"/>
        </w:tabs>
        <w:ind w:left="4380" w:hanging="360"/>
      </w:pPr>
      <w:rPr>
        <w:rFonts w:ascii="Courier New" w:hAnsi="Courier New" w:cs="Courier New" w:hint="default"/>
      </w:rPr>
    </w:lvl>
    <w:lvl w:ilvl="5" w:tplc="1902CAB2" w:tentative="1">
      <w:start w:val="1"/>
      <w:numFmt w:val="bullet"/>
      <w:lvlText w:val=""/>
      <w:lvlJc w:val="left"/>
      <w:pPr>
        <w:tabs>
          <w:tab w:val="num" w:pos="5100"/>
        </w:tabs>
        <w:ind w:left="5100" w:hanging="360"/>
      </w:pPr>
      <w:rPr>
        <w:rFonts w:ascii="Wingdings" w:hAnsi="Wingdings" w:hint="default"/>
      </w:rPr>
    </w:lvl>
    <w:lvl w:ilvl="6" w:tplc="AF2225B2" w:tentative="1">
      <w:start w:val="1"/>
      <w:numFmt w:val="bullet"/>
      <w:lvlText w:val=""/>
      <w:lvlJc w:val="left"/>
      <w:pPr>
        <w:tabs>
          <w:tab w:val="num" w:pos="5820"/>
        </w:tabs>
        <w:ind w:left="5820" w:hanging="360"/>
      </w:pPr>
      <w:rPr>
        <w:rFonts w:ascii="Symbol" w:hAnsi="Symbol" w:hint="default"/>
      </w:rPr>
    </w:lvl>
    <w:lvl w:ilvl="7" w:tplc="72906C1A" w:tentative="1">
      <w:start w:val="1"/>
      <w:numFmt w:val="bullet"/>
      <w:lvlText w:val="o"/>
      <w:lvlJc w:val="left"/>
      <w:pPr>
        <w:tabs>
          <w:tab w:val="num" w:pos="6540"/>
        </w:tabs>
        <w:ind w:left="6540" w:hanging="360"/>
      </w:pPr>
      <w:rPr>
        <w:rFonts w:ascii="Courier New" w:hAnsi="Courier New" w:cs="Courier New" w:hint="default"/>
      </w:rPr>
    </w:lvl>
    <w:lvl w:ilvl="8" w:tplc="A33A75AE" w:tentative="1">
      <w:start w:val="1"/>
      <w:numFmt w:val="bullet"/>
      <w:lvlText w:val=""/>
      <w:lvlJc w:val="left"/>
      <w:pPr>
        <w:tabs>
          <w:tab w:val="num" w:pos="7260"/>
        </w:tabs>
        <w:ind w:left="7260" w:hanging="360"/>
      </w:pPr>
      <w:rPr>
        <w:rFonts w:ascii="Wingdings" w:hAnsi="Wingdings" w:hint="default"/>
      </w:rPr>
    </w:lvl>
  </w:abstractNum>
  <w:abstractNum w:abstractNumId="131">
    <w:nsid w:val="6D0F1FCD"/>
    <w:multiLevelType w:val="hybridMultilevel"/>
    <w:tmpl w:val="87FEA2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2">
    <w:nsid w:val="6E546022"/>
    <w:multiLevelType w:val="singleLevel"/>
    <w:tmpl w:val="4D6A3A64"/>
    <w:lvl w:ilvl="0">
      <w:start w:val="1"/>
      <w:numFmt w:val="decimal"/>
      <w:lvlText w:val="%1."/>
      <w:legacy w:legacy="1" w:legacySpace="0" w:legacyIndent="197"/>
      <w:lvlJc w:val="left"/>
      <w:pPr>
        <w:ind w:left="0" w:firstLine="0"/>
      </w:pPr>
      <w:rPr>
        <w:rFonts w:ascii="Times New Roman" w:hAnsi="Times New Roman" w:cs="Times New Roman" w:hint="default"/>
      </w:rPr>
    </w:lvl>
  </w:abstractNum>
  <w:abstractNum w:abstractNumId="133">
    <w:nsid w:val="6EF045A1"/>
    <w:multiLevelType w:val="singleLevel"/>
    <w:tmpl w:val="4DE010C4"/>
    <w:lvl w:ilvl="0">
      <w:start w:val="1"/>
      <w:numFmt w:val="decimal"/>
      <w:lvlText w:val="%1."/>
      <w:legacy w:legacy="1" w:legacySpace="0" w:legacyIndent="202"/>
      <w:lvlJc w:val="left"/>
      <w:pPr>
        <w:ind w:left="360" w:firstLine="0"/>
      </w:pPr>
      <w:rPr>
        <w:rFonts w:ascii="Times New Roman" w:hAnsi="Times New Roman" w:cs="Times New Roman" w:hint="default"/>
      </w:rPr>
    </w:lvl>
  </w:abstractNum>
  <w:abstractNum w:abstractNumId="134">
    <w:nsid w:val="70496489"/>
    <w:multiLevelType w:val="singleLevel"/>
    <w:tmpl w:val="3AA2E4BC"/>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35">
    <w:nsid w:val="71B03DB2"/>
    <w:multiLevelType w:val="multilevel"/>
    <w:tmpl w:val="4B30C5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71B611E4"/>
    <w:multiLevelType w:val="singleLevel"/>
    <w:tmpl w:val="95985B9A"/>
    <w:lvl w:ilvl="0">
      <w:start w:val="1"/>
      <w:numFmt w:val="decimal"/>
      <w:lvlText w:val="%1)"/>
      <w:legacy w:legacy="1" w:legacySpace="0" w:legacyIndent="235"/>
      <w:lvlJc w:val="left"/>
      <w:pPr>
        <w:ind w:left="0" w:firstLine="0"/>
      </w:pPr>
      <w:rPr>
        <w:rFonts w:ascii="Times New Roman" w:hAnsi="Times New Roman" w:cs="Times New Roman" w:hint="default"/>
      </w:rPr>
    </w:lvl>
  </w:abstractNum>
  <w:abstractNum w:abstractNumId="137">
    <w:nsid w:val="74647B3E"/>
    <w:multiLevelType w:val="hybridMultilevel"/>
    <w:tmpl w:val="9F1220CE"/>
    <w:lvl w:ilvl="0" w:tplc="0419000F">
      <w:start w:val="1"/>
      <w:numFmt w:val="decimal"/>
      <w:lvlText w:val="%1."/>
      <w:lvlJc w:val="left"/>
      <w:pPr>
        <w:tabs>
          <w:tab w:val="num" w:pos="720"/>
        </w:tabs>
        <w:ind w:left="720" w:hanging="360"/>
      </w:pPr>
      <w:rPr>
        <w:rFonts w:hint="default"/>
      </w:rPr>
    </w:lvl>
    <w:lvl w:ilvl="1" w:tplc="D0E462A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77A37667"/>
    <w:multiLevelType w:val="singleLevel"/>
    <w:tmpl w:val="8E34E0FC"/>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139">
    <w:nsid w:val="78800C35"/>
    <w:multiLevelType w:val="hybridMultilevel"/>
    <w:tmpl w:val="1ACC831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40">
    <w:nsid w:val="79533D16"/>
    <w:multiLevelType w:val="hybridMultilevel"/>
    <w:tmpl w:val="8766B472"/>
    <w:lvl w:ilvl="0" w:tplc="04190001">
      <w:start w:val="1"/>
      <w:numFmt w:val="bullet"/>
      <w:lvlText w:val=""/>
      <w:lvlJc w:val="left"/>
      <w:pPr>
        <w:tabs>
          <w:tab w:val="num" w:pos="1457"/>
        </w:tabs>
        <w:ind w:left="1457" w:hanging="360"/>
      </w:pPr>
      <w:rPr>
        <w:rFonts w:ascii="Symbol" w:hAnsi="Symbol" w:hint="default"/>
      </w:rPr>
    </w:lvl>
    <w:lvl w:ilvl="1" w:tplc="04190003" w:tentative="1">
      <w:start w:val="1"/>
      <w:numFmt w:val="bullet"/>
      <w:lvlText w:val="o"/>
      <w:lvlJc w:val="left"/>
      <w:pPr>
        <w:tabs>
          <w:tab w:val="num" w:pos="2177"/>
        </w:tabs>
        <w:ind w:left="2177" w:hanging="360"/>
      </w:pPr>
      <w:rPr>
        <w:rFonts w:ascii="Courier New" w:hAnsi="Courier New" w:cs="Courier New" w:hint="default"/>
      </w:rPr>
    </w:lvl>
    <w:lvl w:ilvl="2" w:tplc="04190005" w:tentative="1">
      <w:start w:val="1"/>
      <w:numFmt w:val="bullet"/>
      <w:lvlText w:val=""/>
      <w:lvlJc w:val="left"/>
      <w:pPr>
        <w:tabs>
          <w:tab w:val="num" w:pos="2897"/>
        </w:tabs>
        <w:ind w:left="2897" w:hanging="360"/>
      </w:pPr>
      <w:rPr>
        <w:rFonts w:ascii="Wingdings" w:hAnsi="Wingdings" w:hint="default"/>
      </w:rPr>
    </w:lvl>
    <w:lvl w:ilvl="3" w:tplc="04190001" w:tentative="1">
      <w:start w:val="1"/>
      <w:numFmt w:val="bullet"/>
      <w:lvlText w:val=""/>
      <w:lvlJc w:val="left"/>
      <w:pPr>
        <w:tabs>
          <w:tab w:val="num" w:pos="3617"/>
        </w:tabs>
        <w:ind w:left="3617" w:hanging="360"/>
      </w:pPr>
      <w:rPr>
        <w:rFonts w:ascii="Symbol" w:hAnsi="Symbol" w:hint="default"/>
      </w:rPr>
    </w:lvl>
    <w:lvl w:ilvl="4" w:tplc="04190003" w:tentative="1">
      <w:start w:val="1"/>
      <w:numFmt w:val="bullet"/>
      <w:lvlText w:val="o"/>
      <w:lvlJc w:val="left"/>
      <w:pPr>
        <w:tabs>
          <w:tab w:val="num" w:pos="4337"/>
        </w:tabs>
        <w:ind w:left="4337" w:hanging="360"/>
      </w:pPr>
      <w:rPr>
        <w:rFonts w:ascii="Courier New" w:hAnsi="Courier New" w:cs="Courier New" w:hint="default"/>
      </w:rPr>
    </w:lvl>
    <w:lvl w:ilvl="5" w:tplc="04190005" w:tentative="1">
      <w:start w:val="1"/>
      <w:numFmt w:val="bullet"/>
      <w:lvlText w:val=""/>
      <w:lvlJc w:val="left"/>
      <w:pPr>
        <w:tabs>
          <w:tab w:val="num" w:pos="5057"/>
        </w:tabs>
        <w:ind w:left="5057" w:hanging="360"/>
      </w:pPr>
      <w:rPr>
        <w:rFonts w:ascii="Wingdings" w:hAnsi="Wingdings" w:hint="default"/>
      </w:rPr>
    </w:lvl>
    <w:lvl w:ilvl="6" w:tplc="04190001" w:tentative="1">
      <w:start w:val="1"/>
      <w:numFmt w:val="bullet"/>
      <w:lvlText w:val=""/>
      <w:lvlJc w:val="left"/>
      <w:pPr>
        <w:tabs>
          <w:tab w:val="num" w:pos="5777"/>
        </w:tabs>
        <w:ind w:left="5777" w:hanging="360"/>
      </w:pPr>
      <w:rPr>
        <w:rFonts w:ascii="Symbol" w:hAnsi="Symbol" w:hint="default"/>
      </w:rPr>
    </w:lvl>
    <w:lvl w:ilvl="7" w:tplc="04190003" w:tentative="1">
      <w:start w:val="1"/>
      <w:numFmt w:val="bullet"/>
      <w:lvlText w:val="o"/>
      <w:lvlJc w:val="left"/>
      <w:pPr>
        <w:tabs>
          <w:tab w:val="num" w:pos="6497"/>
        </w:tabs>
        <w:ind w:left="6497" w:hanging="360"/>
      </w:pPr>
      <w:rPr>
        <w:rFonts w:ascii="Courier New" w:hAnsi="Courier New" w:cs="Courier New" w:hint="default"/>
      </w:rPr>
    </w:lvl>
    <w:lvl w:ilvl="8" w:tplc="04190005" w:tentative="1">
      <w:start w:val="1"/>
      <w:numFmt w:val="bullet"/>
      <w:lvlText w:val=""/>
      <w:lvlJc w:val="left"/>
      <w:pPr>
        <w:tabs>
          <w:tab w:val="num" w:pos="7217"/>
        </w:tabs>
        <w:ind w:left="7217" w:hanging="360"/>
      </w:pPr>
      <w:rPr>
        <w:rFonts w:ascii="Wingdings" w:hAnsi="Wingdings" w:hint="default"/>
      </w:rPr>
    </w:lvl>
  </w:abstractNum>
  <w:abstractNum w:abstractNumId="141">
    <w:nsid w:val="7A556D3E"/>
    <w:multiLevelType w:val="singleLevel"/>
    <w:tmpl w:val="B982294E"/>
    <w:lvl w:ilvl="0">
      <w:start w:val="1"/>
      <w:numFmt w:val="decimal"/>
      <w:lvlText w:val="%1."/>
      <w:legacy w:legacy="1" w:legacySpace="0" w:legacyIndent="216"/>
      <w:lvlJc w:val="left"/>
      <w:pPr>
        <w:ind w:left="0" w:firstLine="0"/>
      </w:pPr>
      <w:rPr>
        <w:rFonts w:ascii="Times New Roman" w:hAnsi="Times New Roman" w:cs="Times New Roman" w:hint="default"/>
      </w:rPr>
    </w:lvl>
  </w:abstractNum>
  <w:abstractNum w:abstractNumId="142">
    <w:nsid w:val="7AAD1B27"/>
    <w:multiLevelType w:val="hybridMultilevel"/>
    <w:tmpl w:val="547A4B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7B00056F"/>
    <w:multiLevelType w:val="multilevel"/>
    <w:tmpl w:val="6878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B7622D8"/>
    <w:multiLevelType w:val="hybridMultilevel"/>
    <w:tmpl w:val="FF1C6374"/>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145">
    <w:nsid w:val="7B9D0691"/>
    <w:multiLevelType w:val="singleLevel"/>
    <w:tmpl w:val="43F4601C"/>
    <w:lvl w:ilvl="0">
      <w:start w:val="8"/>
      <w:numFmt w:val="decimal"/>
      <w:lvlText w:val="%1."/>
      <w:legacy w:legacy="1" w:legacySpace="0" w:legacyIndent="211"/>
      <w:lvlJc w:val="left"/>
      <w:pPr>
        <w:ind w:left="0" w:firstLine="0"/>
      </w:pPr>
      <w:rPr>
        <w:rFonts w:ascii="Times New Roman" w:hAnsi="Times New Roman" w:cs="Times New Roman" w:hint="default"/>
      </w:rPr>
    </w:lvl>
  </w:abstractNum>
  <w:abstractNum w:abstractNumId="146">
    <w:nsid w:val="7C2270FE"/>
    <w:multiLevelType w:val="singleLevel"/>
    <w:tmpl w:val="CB00424C"/>
    <w:lvl w:ilvl="0">
      <w:start w:val="1"/>
      <w:numFmt w:val="decimal"/>
      <w:lvlText w:val="%1."/>
      <w:legacy w:legacy="1" w:legacySpace="0" w:legacyIndent="211"/>
      <w:lvlJc w:val="left"/>
      <w:pPr>
        <w:ind w:left="0" w:firstLine="0"/>
      </w:pPr>
      <w:rPr>
        <w:rFonts w:ascii="Times New Roman" w:hAnsi="Times New Roman" w:cs="Times New Roman" w:hint="default"/>
      </w:rPr>
    </w:lvl>
  </w:abstractNum>
  <w:abstractNum w:abstractNumId="147">
    <w:nsid w:val="7ED63987"/>
    <w:multiLevelType w:val="hybridMultilevel"/>
    <w:tmpl w:val="69BCC3A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8">
    <w:nsid w:val="7FF772DD"/>
    <w:multiLevelType w:val="singleLevel"/>
    <w:tmpl w:val="A370A0D0"/>
    <w:lvl w:ilvl="0">
      <w:start w:val="2"/>
      <w:numFmt w:val="decimal"/>
      <w:lvlText w:val="%1)"/>
      <w:legacy w:legacy="1" w:legacySpace="0" w:legacyIndent="216"/>
      <w:lvlJc w:val="left"/>
      <w:pPr>
        <w:ind w:left="0" w:firstLine="0"/>
      </w:pPr>
      <w:rPr>
        <w:rFonts w:ascii="Times New Roman" w:hAnsi="Times New Roman" w:cs="Times New Roman" w:hint="default"/>
      </w:rPr>
    </w:lvl>
  </w:abstractNum>
  <w:num w:numId="1">
    <w:abstractNumId w:val="31"/>
  </w:num>
  <w:num w:numId="2">
    <w:abstractNumId w:val="90"/>
  </w:num>
  <w:num w:numId="3">
    <w:abstractNumId w:val="40"/>
  </w:num>
  <w:num w:numId="4">
    <w:abstractNumId w:val="147"/>
  </w:num>
  <w:num w:numId="5">
    <w:abstractNumId w:val="83"/>
  </w:num>
  <w:num w:numId="6">
    <w:abstractNumId w:val="129"/>
  </w:num>
  <w:num w:numId="7">
    <w:abstractNumId w:val="124"/>
  </w:num>
  <w:num w:numId="8">
    <w:abstractNumId w:val="111"/>
  </w:num>
  <w:num w:numId="9">
    <w:abstractNumId w:val="77"/>
  </w:num>
  <w:num w:numId="10">
    <w:abstractNumId w:val="69"/>
  </w:num>
  <w:num w:numId="11">
    <w:abstractNumId w:val="104"/>
  </w:num>
  <w:num w:numId="12">
    <w:abstractNumId w:val="30"/>
  </w:num>
  <w:num w:numId="13">
    <w:abstractNumId w:val="98"/>
  </w:num>
  <w:num w:numId="14">
    <w:abstractNumId w:val="87"/>
  </w:num>
  <w:num w:numId="15">
    <w:abstractNumId w:val="63"/>
  </w:num>
  <w:num w:numId="16">
    <w:abstractNumId w:val="33"/>
  </w:num>
  <w:num w:numId="17">
    <w:abstractNumId w:val="91"/>
  </w:num>
  <w:num w:numId="18">
    <w:abstractNumId w:val="97"/>
  </w:num>
  <w:num w:numId="19">
    <w:abstractNumId w:val="57"/>
  </w:num>
  <w:num w:numId="20">
    <w:abstractNumId w:val="50"/>
  </w:num>
  <w:num w:numId="21">
    <w:abstractNumId w:val="6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startOverride w:val="9"/>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num>
  <w:num w:numId="24">
    <w:abstractNumId w:val="93"/>
  </w:num>
  <w:num w:numId="25">
    <w:abstractNumId w:val="44"/>
  </w:num>
  <w:num w:numId="26">
    <w:abstractNumId w:val="41"/>
  </w:num>
  <w:num w:numId="27">
    <w:abstractNumId w:val="45"/>
  </w:num>
  <w:num w:numId="28">
    <w:abstractNumId w:val="117"/>
  </w:num>
  <w:num w:numId="29">
    <w:abstractNumId w:val="55"/>
  </w:num>
  <w:num w:numId="30">
    <w:abstractNumId w:val="47"/>
  </w:num>
  <w:num w:numId="31">
    <w:abstractNumId w:val="127"/>
  </w:num>
  <w:num w:numId="32">
    <w:abstractNumId w:val="82"/>
  </w:num>
  <w:num w:numId="33">
    <w:abstractNumId w:val="114"/>
  </w:num>
  <w:num w:numId="34">
    <w:abstractNumId w:val="95"/>
  </w:num>
  <w:num w:numId="35">
    <w:abstractNumId w:val="126"/>
  </w:num>
  <w:num w:numId="36">
    <w:abstractNumId w:val="115"/>
  </w:num>
  <w:num w:numId="37">
    <w:abstractNumId w:val="116"/>
  </w:num>
  <w:num w:numId="38">
    <w:abstractNumId w:val="80"/>
  </w:num>
  <w:num w:numId="39">
    <w:abstractNumId w:val="74"/>
  </w:num>
  <w:num w:numId="40">
    <w:abstractNumId w:val="139"/>
  </w:num>
  <w:num w:numId="41">
    <w:abstractNumId w:val="79"/>
  </w:num>
  <w:num w:numId="42">
    <w:abstractNumId w:val="52"/>
  </w:num>
  <w:num w:numId="43">
    <w:abstractNumId w:val="76"/>
  </w:num>
  <w:num w:numId="44">
    <w:abstractNumId w:val="107"/>
  </w:num>
  <w:num w:numId="45">
    <w:abstractNumId w:val="144"/>
  </w:num>
  <w:num w:numId="46">
    <w:abstractNumId w:val="84"/>
  </w:num>
  <w:num w:numId="47">
    <w:abstractNumId w:val="130"/>
  </w:num>
  <w:num w:numId="48">
    <w:abstractNumId w:val="121"/>
  </w:num>
  <w:num w:numId="49">
    <w:abstractNumId w:val="140"/>
  </w:num>
  <w:num w:numId="50">
    <w:abstractNumId w:val="73"/>
  </w:num>
  <w:num w:numId="51">
    <w:abstractNumId w:val="23"/>
  </w:num>
  <w:num w:numId="52">
    <w:abstractNumId w:val="24"/>
  </w:num>
  <w:num w:numId="53">
    <w:abstractNumId w:val="125"/>
  </w:num>
  <w:num w:numId="54">
    <w:abstractNumId w:val="131"/>
  </w:num>
  <w:num w:numId="55">
    <w:abstractNumId w:val="38"/>
    <w:lvlOverride w:ilvl="0">
      <w:startOverride w:val="1"/>
    </w:lvlOverride>
  </w:num>
  <w:num w:numId="56">
    <w:abstractNumId w:val="66"/>
    <w:lvlOverride w:ilvl="0">
      <w:startOverride w:val="1"/>
    </w:lvlOverride>
  </w:num>
  <w:num w:numId="57">
    <w:abstractNumId w:val="67"/>
    <w:lvlOverride w:ilvl="0">
      <w:startOverride w:val="1"/>
    </w:lvlOverride>
  </w:num>
  <w:num w:numId="58">
    <w:abstractNumId w:val="75"/>
    <w:lvlOverride w:ilvl="0">
      <w:startOverride w:val="3"/>
    </w:lvlOverride>
  </w:num>
  <w:num w:numId="59">
    <w:abstractNumId w:val="138"/>
    <w:lvlOverride w:ilvl="0">
      <w:startOverride w:val="1"/>
    </w:lvlOverride>
  </w:num>
  <w:num w:numId="60">
    <w:abstractNumId w:val="36"/>
    <w:lvlOverride w:ilvl="0">
      <w:startOverride w:val="1"/>
    </w:lvlOverride>
  </w:num>
  <w:num w:numId="61">
    <w:abstractNumId w:val="105"/>
    <w:lvlOverride w:ilvl="0">
      <w:lvl w:ilvl="0">
        <w:start w:val="1"/>
        <w:numFmt w:val="decimal"/>
        <w:lvlText w:val="%1."/>
        <w:legacy w:legacy="1" w:legacySpace="0" w:legacyIndent="187"/>
        <w:lvlJc w:val="left"/>
        <w:pPr>
          <w:ind w:left="0" w:firstLine="0"/>
        </w:pPr>
        <w:rPr>
          <w:rFonts w:ascii="Times New Roman" w:hAnsi="Times New Roman" w:cs="Times New Roman" w:hint="default"/>
        </w:rPr>
      </w:lvl>
    </w:lvlOverride>
  </w:num>
  <w:num w:numId="62">
    <w:abstractNumId w:val="136"/>
    <w:lvlOverride w:ilvl="0">
      <w:startOverride w:val="1"/>
    </w:lvlOverride>
  </w:num>
  <w:num w:numId="63">
    <w:abstractNumId w:val="109"/>
    <w:lvlOverride w:ilvl="0">
      <w:startOverride w:val="1"/>
    </w:lvlOverride>
  </w:num>
  <w:num w:numId="64">
    <w:abstractNumId w:val="113"/>
    <w:lvlOverride w:ilvl="0">
      <w:startOverride w:val="1"/>
    </w:lvlOverride>
  </w:num>
  <w:num w:numId="65">
    <w:abstractNumId w:val="68"/>
    <w:lvlOverride w:ilvl="0">
      <w:startOverride w:val="1"/>
    </w:lvlOverride>
  </w:num>
  <w:num w:numId="66">
    <w:abstractNumId w:val="108"/>
    <w:lvlOverride w:ilvl="0">
      <w:startOverride w:val="11"/>
    </w:lvlOverride>
  </w:num>
  <w:num w:numId="67">
    <w:abstractNumId w:val="141"/>
    <w:lvlOverride w:ilvl="0">
      <w:startOverride w:val="1"/>
    </w:lvlOverride>
  </w:num>
  <w:num w:numId="68">
    <w:abstractNumId w:val="42"/>
    <w:lvlOverride w:ilvl="0">
      <w:startOverride w:val="10"/>
    </w:lvlOverride>
  </w:num>
  <w:num w:numId="69">
    <w:abstractNumId w:val="142"/>
  </w:num>
  <w:num w:numId="70">
    <w:abstractNumId w:val="54"/>
    <w:lvlOverride w:ilvl="0">
      <w:startOverride w:val="1"/>
    </w:lvlOverride>
  </w:num>
  <w:num w:numId="71">
    <w:abstractNumId w:val="120"/>
  </w:num>
  <w:num w:numId="72">
    <w:abstractNumId w:val="2"/>
  </w:num>
  <w:num w:numId="73">
    <w:abstractNumId w:val="56"/>
  </w:num>
  <w:num w:numId="74">
    <w:abstractNumId w:val="85"/>
  </w:num>
  <w:num w:numId="75">
    <w:abstractNumId w:val="143"/>
  </w:num>
  <w:num w:numId="76">
    <w:abstractNumId w:val="70"/>
  </w:num>
  <w:num w:numId="77">
    <w:abstractNumId w:val="128"/>
    <w:lvlOverride w:ilvl="0">
      <w:startOverride w:val="1"/>
    </w:lvlOverride>
  </w:num>
  <w:num w:numId="78">
    <w:abstractNumId w:val="37"/>
    <w:lvlOverride w:ilvl="0">
      <w:startOverride w:val="1"/>
    </w:lvlOverride>
  </w:num>
  <w:num w:numId="79">
    <w:abstractNumId w:val="148"/>
    <w:lvlOverride w:ilvl="0">
      <w:startOverride w:val="2"/>
    </w:lvlOverride>
  </w:num>
  <w:num w:numId="80">
    <w:abstractNumId w:val="134"/>
    <w:lvlOverride w:ilvl="0">
      <w:startOverride w:val="1"/>
    </w:lvlOverride>
  </w:num>
  <w:num w:numId="81">
    <w:abstractNumId w:val="101"/>
    <w:lvlOverride w:ilvl="0">
      <w:startOverride w:val="1"/>
    </w:lvlOverride>
  </w:num>
  <w:num w:numId="82">
    <w:abstractNumId w:val="112"/>
    <w:lvlOverride w:ilvl="0">
      <w:startOverride w:val="6"/>
    </w:lvlOverride>
  </w:num>
  <w:num w:numId="83">
    <w:abstractNumId w:val="60"/>
    <w:lvlOverride w:ilvl="0">
      <w:startOverride w:val="1"/>
    </w:lvlOverride>
  </w:num>
  <w:num w:numId="84">
    <w:abstractNumId w:val="119"/>
    <w:lvlOverride w:ilvl="0">
      <w:startOverride w:val="4"/>
    </w:lvlOverride>
  </w:num>
  <w:num w:numId="85">
    <w:abstractNumId w:val="72"/>
    <w:lvlOverride w:ilvl="0">
      <w:startOverride w:val="1"/>
    </w:lvlOverride>
  </w:num>
  <w:num w:numId="86">
    <w:abstractNumId w:val="64"/>
    <w:lvlOverride w:ilvl="0">
      <w:startOverride w:val="1"/>
    </w:lvlOverride>
  </w:num>
  <w:num w:numId="87">
    <w:abstractNumId w:val="132"/>
    <w:lvlOverride w:ilvl="0">
      <w:startOverride w:val="1"/>
    </w:lvlOverride>
  </w:num>
  <w:num w:numId="88">
    <w:abstractNumId w:val="0"/>
    <w:lvlOverride w:ilvl="0">
      <w:lvl w:ilvl="0">
        <w:numFmt w:val="bullet"/>
        <w:lvlText w:val="•"/>
        <w:legacy w:legacy="1" w:legacySpace="0" w:legacyIndent="86"/>
        <w:lvlJc w:val="left"/>
        <w:pPr>
          <w:ind w:left="0" w:firstLine="0"/>
        </w:pPr>
        <w:rPr>
          <w:rFonts w:ascii="Times New Roman" w:hAnsi="Times New Roman" w:cs="Times New Roman" w:hint="default"/>
        </w:rPr>
      </w:lvl>
    </w:lvlOverride>
  </w:num>
  <w:num w:numId="89">
    <w:abstractNumId w:val="0"/>
    <w:lvlOverride w:ilvl="0">
      <w:lvl w:ilvl="0">
        <w:numFmt w:val="bullet"/>
        <w:lvlText w:val="•"/>
        <w:legacy w:legacy="1" w:legacySpace="0" w:legacyIndent="87"/>
        <w:lvlJc w:val="left"/>
        <w:pPr>
          <w:ind w:left="0" w:firstLine="0"/>
        </w:pPr>
        <w:rPr>
          <w:rFonts w:ascii="Times New Roman" w:hAnsi="Times New Roman" w:cs="Times New Roman" w:hint="default"/>
        </w:rPr>
      </w:lvl>
    </w:lvlOverride>
  </w:num>
  <w:num w:numId="90">
    <w:abstractNumId w:val="96"/>
    <w:lvlOverride w:ilvl="0">
      <w:startOverride w:val="1"/>
    </w:lvlOverride>
  </w:num>
  <w:num w:numId="91">
    <w:abstractNumId w:val="110"/>
    <w:lvlOverride w:ilvl="0">
      <w:startOverride w:val="1"/>
    </w:lvlOverride>
  </w:num>
  <w:num w:numId="92">
    <w:abstractNumId w:val="100"/>
    <w:lvlOverride w:ilvl="0">
      <w:startOverride w:val="5"/>
    </w:lvlOverride>
  </w:num>
  <w:num w:numId="93">
    <w:abstractNumId w:val="118"/>
    <w:lvlOverride w:ilvl="0">
      <w:startOverride w:val="1"/>
    </w:lvlOverride>
  </w:num>
  <w:num w:numId="94">
    <w:abstractNumId w:val="86"/>
    <w:lvlOverride w:ilvl="0">
      <w:startOverride w:val="6"/>
    </w:lvlOverride>
  </w:num>
  <w:num w:numId="95">
    <w:abstractNumId w:val="0"/>
    <w:lvlOverride w:ilvl="0">
      <w:lvl w:ilvl="0">
        <w:numFmt w:val="bullet"/>
        <w:lvlText w:val="•"/>
        <w:legacy w:legacy="1" w:legacySpace="0" w:legacyIndent="91"/>
        <w:lvlJc w:val="left"/>
        <w:pPr>
          <w:ind w:left="0" w:firstLine="0"/>
        </w:pPr>
        <w:rPr>
          <w:rFonts w:ascii="Times New Roman" w:hAnsi="Times New Roman" w:cs="Times New Roman" w:hint="default"/>
        </w:rPr>
      </w:lvl>
    </w:lvlOverride>
  </w:num>
  <w:num w:numId="96">
    <w:abstractNumId w:val="0"/>
    <w:lvlOverride w:ilvl="0">
      <w:lvl w:ilvl="0">
        <w:numFmt w:val="bullet"/>
        <w:lvlText w:val="•"/>
        <w:legacy w:legacy="1" w:legacySpace="0" w:legacyIndent="77"/>
        <w:lvlJc w:val="left"/>
        <w:pPr>
          <w:ind w:left="0" w:firstLine="0"/>
        </w:pPr>
        <w:rPr>
          <w:rFonts w:ascii="Times New Roman" w:hAnsi="Times New Roman" w:cs="Times New Roman" w:hint="default"/>
        </w:rPr>
      </w:lvl>
    </w:lvlOverride>
  </w:num>
  <w:num w:numId="97">
    <w:abstractNumId w:val="146"/>
    <w:lvlOverride w:ilvl="0">
      <w:startOverride w:val="1"/>
    </w:lvlOverride>
  </w:num>
  <w:num w:numId="98">
    <w:abstractNumId w:val="0"/>
    <w:lvlOverride w:ilvl="0">
      <w:lvl w:ilvl="0">
        <w:numFmt w:val="bullet"/>
        <w:lvlText w:val="•"/>
        <w:legacy w:legacy="1" w:legacySpace="0" w:legacyIndent="81"/>
        <w:lvlJc w:val="left"/>
        <w:pPr>
          <w:ind w:left="0" w:firstLine="0"/>
        </w:pPr>
        <w:rPr>
          <w:rFonts w:ascii="Times New Roman" w:hAnsi="Times New Roman" w:cs="Times New Roman" w:hint="default"/>
        </w:rPr>
      </w:lvl>
    </w:lvlOverride>
  </w:num>
  <w:num w:numId="99">
    <w:abstractNumId w:val="0"/>
    <w:lvlOverride w:ilvl="0">
      <w:lvl w:ilvl="0">
        <w:numFmt w:val="bullet"/>
        <w:lvlText w:val="•"/>
        <w:legacy w:legacy="1" w:legacySpace="0" w:legacyIndent="76"/>
        <w:lvlJc w:val="left"/>
        <w:pPr>
          <w:ind w:left="0" w:firstLine="0"/>
        </w:pPr>
        <w:rPr>
          <w:rFonts w:ascii="Times New Roman" w:hAnsi="Times New Roman" w:cs="Times New Roman" w:hint="default"/>
        </w:rPr>
      </w:lvl>
    </w:lvlOverride>
  </w:num>
  <w:num w:numId="100">
    <w:abstractNumId w:val="1"/>
  </w:num>
  <w:num w:numId="101">
    <w:abstractNumId w:val="3"/>
  </w:num>
  <w:num w:numId="102">
    <w:abstractNumId w:val="4"/>
  </w:num>
  <w:num w:numId="103">
    <w:abstractNumId w:val="5"/>
  </w:num>
  <w:num w:numId="104">
    <w:abstractNumId w:val="6"/>
  </w:num>
  <w:num w:numId="105">
    <w:abstractNumId w:val="7"/>
  </w:num>
  <w:num w:numId="106">
    <w:abstractNumId w:val="8"/>
  </w:num>
  <w:num w:numId="107">
    <w:abstractNumId w:val="9"/>
  </w:num>
  <w:num w:numId="108">
    <w:abstractNumId w:val="10"/>
  </w:num>
  <w:num w:numId="109">
    <w:abstractNumId w:val="11"/>
  </w:num>
  <w:num w:numId="110">
    <w:abstractNumId w:val="12"/>
  </w:num>
  <w:num w:numId="111">
    <w:abstractNumId w:val="13"/>
  </w:num>
  <w:num w:numId="112">
    <w:abstractNumId w:val="14"/>
  </w:num>
  <w:num w:numId="113">
    <w:abstractNumId w:val="15"/>
  </w:num>
  <w:num w:numId="114">
    <w:abstractNumId w:val="16"/>
  </w:num>
  <w:num w:numId="115">
    <w:abstractNumId w:val="17"/>
  </w:num>
  <w:num w:numId="116">
    <w:abstractNumId w:val="18"/>
  </w:num>
  <w:num w:numId="117">
    <w:abstractNumId w:val="19"/>
  </w:num>
  <w:num w:numId="118">
    <w:abstractNumId w:val="20"/>
  </w:num>
  <w:num w:numId="119">
    <w:abstractNumId w:val="21"/>
  </w:num>
  <w:num w:numId="120">
    <w:abstractNumId w:val="22"/>
  </w:num>
  <w:num w:numId="121">
    <w:abstractNumId w:val="81"/>
  </w:num>
  <w:num w:numId="122">
    <w:abstractNumId w:val="137"/>
  </w:num>
  <w:num w:numId="123">
    <w:abstractNumId w:val="43"/>
  </w:num>
  <w:num w:numId="124">
    <w:abstractNumId w:val="123"/>
  </w:num>
  <w:num w:numId="125">
    <w:abstractNumId w:val="122"/>
  </w:num>
  <w:num w:numId="126">
    <w:abstractNumId w:val="103"/>
  </w:num>
  <w:num w:numId="127">
    <w:abstractNumId w:val="62"/>
  </w:num>
  <w:num w:numId="128">
    <w:abstractNumId w:val="89"/>
  </w:num>
  <w:num w:numId="129">
    <w:abstractNumId w:val="39"/>
  </w:num>
  <w:num w:numId="130">
    <w:abstractNumId w:val="46"/>
  </w:num>
  <w:num w:numId="131">
    <w:abstractNumId w:val="88"/>
  </w:num>
  <w:num w:numId="132">
    <w:abstractNumId w:val="61"/>
  </w:num>
  <w:num w:numId="133">
    <w:abstractNumId w:val="99"/>
  </w:num>
  <w:num w:numId="134">
    <w:abstractNumId w:val="92"/>
  </w:num>
  <w:num w:numId="135">
    <w:abstractNumId w:val="102"/>
  </w:num>
  <w:num w:numId="136">
    <w:abstractNumId w:val="32"/>
  </w:num>
  <w:num w:numId="137">
    <w:abstractNumId w:val="135"/>
  </w:num>
  <w:num w:numId="138">
    <w:abstractNumId w:val="49"/>
  </w:num>
  <w:num w:numId="139">
    <w:abstractNumId w:val="78"/>
  </w:num>
  <w:num w:numId="140">
    <w:abstractNumId w:val="25"/>
  </w:num>
  <w:num w:numId="141">
    <w:abstractNumId w:val="26"/>
  </w:num>
  <w:num w:numId="142">
    <w:abstractNumId w:val="27"/>
  </w:num>
  <w:num w:numId="143">
    <w:abstractNumId w:val="28"/>
  </w:num>
  <w:num w:numId="144">
    <w:abstractNumId w:val="29"/>
  </w:num>
  <w:num w:numId="145">
    <w:abstractNumId w:val="34"/>
  </w:num>
  <w:num w:numId="146">
    <w:abstractNumId w:val="106"/>
  </w:num>
  <w:num w:numId="1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8"/>
  </w:num>
  <w:num w:numId="149">
    <w:abstractNumId w:val="58"/>
  </w:num>
  <w:num w:numId="15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45"/>
    <w:lvlOverride w:ilvl="0">
      <w:startOverride w:val="8"/>
    </w:lvlOverride>
  </w:num>
  <w:num w:numId="152">
    <w:abstractNumId w:val="94"/>
    <w:lvlOverride w:ilvl="0">
      <w:startOverride w:val="10"/>
    </w:lvlOverride>
  </w:num>
  <w:num w:numId="153">
    <w:abstractNumId w:val="51"/>
    <w:lvlOverride w:ilvl="0">
      <w:startOverride w:val="13"/>
    </w:lvlOverride>
  </w:num>
  <w:num w:numId="154">
    <w:abstractNumId w:val="133"/>
    <w:lvlOverride w:ilvl="0">
      <w:startOverride w:val="1"/>
    </w:lvlOverride>
  </w:num>
  <w:num w:numId="155">
    <w:abstractNumId w:val="0"/>
    <w:lvlOverride w:ilvl="0">
      <w:lvl w:ilvl="0">
        <w:numFmt w:val="bullet"/>
        <w:lvlText w:val="•"/>
        <w:legacy w:legacy="1" w:legacySpace="0" w:legacyIndent="91"/>
        <w:lvlJc w:val="left"/>
        <w:pPr>
          <w:ind w:left="900" w:firstLine="0"/>
        </w:pPr>
        <w:rPr>
          <w:rFonts w:ascii="Times New Roman" w:hAnsi="Times New Roman" w:cs="Times New Roman" w:hint="default"/>
        </w:rPr>
      </w:lvl>
    </w:lvlOverride>
  </w:num>
  <w:num w:numId="156">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57">
    <w:abstractNumId w:val="0"/>
    <w:lvlOverride w:ilvl="0">
      <w:lvl w:ilvl="0">
        <w:numFmt w:val="bullet"/>
        <w:lvlText w:val="*"/>
        <w:legacy w:legacy="1" w:legacySpace="0" w:legacyIndent="143"/>
        <w:lvlJc w:val="left"/>
        <w:pPr>
          <w:ind w:left="0" w:firstLine="0"/>
        </w:pPr>
        <w:rPr>
          <w:rFonts w:ascii="Times New Roman" w:hAnsi="Times New Roman" w:cs="Times New Roman" w:hint="default"/>
        </w:rPr>
      </w:lvl>
    </w:lvlOverride>
  </w:num>
  <w:numIdMacAtCleanup w:val="1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1"/>
    <w:footnote w:id="0"/>
  </w:footnotePr>
  <w:endnotePr>
    <w:endnote w:id="-1"/>
    <w:endnote w:id="0"/>
  </w:endnotePr>
  <w:compat/>
  <w:rsids>
    <w:rsidRoot w:val="00B14912"/>
    <w:rsid w:val="008947CA"/>
    <w:rsid w:val="00B14912"/>
    <w:rsid w:val="00CD2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91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B14912"/>
    <w:pPr>
      <w:keepNext/>
      <w:widowControl w:val="0"/>
      <w:shd w:val="clear" w:color="auto" w:fill="FFFFFF"/>
      <w:autoSpaceDE w:val="0"/>
      <w:autoSpaceDN w:val="0"/>
      <w:adjustRightInd w:val="0"/>
      <w:ind w:left="5529" w:right="-567"/>
      <w:outlineLvl w:val="1"/>
    </w:pPr>
    <w:rPr>
      <w:color w:val="000000"/>
      <w:spacing w:val="-10"/>
      <w:sz w:val="27"/>
      <w:szCs w:val="29"/>
    </w:rPr>
  </w:style>
  <w:style w:type="paragraph" w:styleId="6">
    <w:name w:val="heading 6"/>
    <w:basedOn w:val="a"/>
    <w:next w:val="a"/>
    <w:link w:val="60"/>
    <w:qFormat/>
    <w:rsid w:val="00B1491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20">
    <w:name w:val="Заголовок 2 Знак"/>
    <w:basedOn w:val="a0"/>
    <w:link w:val="2"/>
    <w:rsid w:val="00B14912"/>
    <w:rPr>
      <w:rFonts w:ascii="Times New Roman" w:eastAsia="Times New Roman" w:hAnsi="Times New Roman" w:cs="Times New Roman"/>
      <w:color w:val="000000"/>
      <w:spacing w:val="-10"/>
      <w:sz w:val="27"/>
      <w:szCs w:val="29"/>
      <w:shd w:val="clear" w:color="auto" w:fill="FFFFFF"/>
      <w:lang w:eastAsia="ru-RU"/>
    </w:rPr>
  </w:style>
  <w:style w:type="character" w:customStyle="1" w:styleId="60">
    <w:name w:val="Заголовок 6 Знак"/>
    <w:basedOn w:val="a0"/>
    <w:link w:val="6"/>
    <w:rsid w:val="00B14912"/>
    <w:rPr>
      <w:rFonts w:ascii="Times New Roman" w:eastAsia="Times New Roman" w:hAnsi="Times New Roman" w:cs="Times New Roman"/>
      <w:b/>
      <w:bCs/>
      <w:lang w:eastAsia="ru-RU"/>
    </w:rPr>
  </w:style>
  <w:style w:type="paragraph" w:styleId="3">
    <w:name w:val="Body Text 3"/>
    <w:basedOn w:val="a"/>
    <w:link w:val="30"/>
    <w:rsid w:val="00B14912"/>
    <w:rPr>
      <w:b/>
      <w:sz w:val="28"/>
      <w:szCs w:val="20"/>
    </w:rPr>
  </w:style>
  <w:style w:type="character" w:customStyle="1" w:styleId="30">
    <w:name w:val="Основной текст 3 Знак"/>
    <w:basedOn w:val="a0"/>
    <w:link w:val="3"/>
    <w:rsid w:val="00B14912"/>
    <w:rPr>
      <w:rFonts w:ascii="Times New Roman" w:eastAsia="Times New Roman" w:hAnsi="Times New Roman" w:cs="Times New Roman"/>
      <w:b/>
      <w:sz w:val="28"/>
      <w:szCs w:val="20"/>
      <w:lang w:eastAsia="ru-RU"/>
    </w:rPr>
  </w:style>
  <w:style w:type="paragraph" w:styleId="a3">
    <w:name w:val="Normal (Web)"/>
    <w:basedOn w:val="a"/>
    <w:rsid w:val="00B14912"/>
    <w:pPr>
      <w:spacing w:before="100" w:beforeAutospacing="1" w:after="100" w:afterAutospacing="1"/>
    </w:pPr>
  </w:style>
  <w:style w:type="paragraph" w:styleId="a4">
    <w:name w:val="footnote text"/>
    <w:basedOn w:val="a"/>
    <w:link w:val="a5"/>
    <w:semiHidden/>
    <w:rsid w:val="00B14912"/>
    <w:rPr>
      <w:sz w:val="20"/>
      <w:szCs w:val="20"/>
    </w:rPr>
  </w:style>
  <w:style w:type="character" w:customStyle="1" w:styleId="a5">
    <w:name w:val="Текст сноски Знак"/>
    <w:basedOn w:val="a0"/>
    <w:link w:val="a4"/>
    <w:semiHidden/>
    <w:rsid w:val="00B14912"/>
    <w:rPr>
      <w:rFonts w:ascii="Times New Roman" w:eastAsia="Times New Roman" w:hAnsi="Times New Roman" w:cs="Times New Roman"/>
      <w:sz w:val="20"/>
      <w:szCs w:val="20"/>
      <w:lang w:eastAsia="ru-RU"/>
    </w:rPr>
  </w:style>
  <w:style w:type="character" w:styleId="a6">
    <w:name w:val="footnote reference"/>
    <w:semiHidden/>
    <w:rsid w:val="00B14912"/>
    <w:rPr>
      <w:vertAlign w:val="superscript"/>
    </w:rPr>
  </w:style>
  <w:style w:type="paragraph" w:styleId="a7">
    <w:name w:val="header"/>
    <w:basedOn w:val="a"/>
    <w:link w:val="a8"/>
    <w:rsid w:val="00B14912"/>
    <w:pPr>
      <w:tabs>
        <w:tab w:val="center" w:pos="4677"/>
        <w:tab w:val="right" w:pos="9355"/>
      </w:tabs>
    </w:pPr>
  </w:style>
  <w:style w:type="character" w:customStyle="1" w:styleId="a8">
    <w:name w:val="Верхний колонтитул Знак"/>
    <w:basedOn w:val="a0"/>
    <w:link w:val="a7"/>
    <w:rsid w:val="00B14912"/>
    <w:rPr>
      <w:rFonts w:ascii="Times New Roman" w:eastAsia="Times New Roman" w:hAnsi="Times New Roman" w:cs="Times New Roman"/>
      <w:sz w:val="24"/>
      <w:szCs w:val="24"/>
      <w:lang w:eastAsia="ru-RU"/>
    </w:rPr>
  </w:style>
  <w:style w:type="character" w:styleId="a9">
    <w:name w:val="page number"/>
    <w:basedOn w:val="a0"/>
    <w:rsid w:val="00B14912"/>
  </w:style>
  <w:style w:type="paragraph" w:styleId="aa">
    <w:name w:val="footer"/>
    <w:basedOn w:val="a"/>
    <w:link w:val="ab"/>
    <w:rsid w:val="00B14912"/>
    <w:pPr>
      <w:tabs>
        <w:tab w:val="center" w:pos="4677"/>
        <w:tab w:val="right" w:pos="9355"/>
      </w:tabs>
    </w:pPr>
  </w:style>
  <w:style w:type="character" w:customStyle="1" w:styleId="ab">
    <w:name w:val="Нижний колонтитул Знак"/>
    <w:basedOn w:val="a0"/>
    <w:link w:val="aa"/>
    <w:rsid w:val="00B14912"/>
    <w:rPr>
      <w:rFonts w:ascii="Times New Roman" w:eastAsia="Times New Roman" w:hAnsi="Times New Roman" w:cs="Times New Roman"/>
      <w:sz w:val="24"/>
      <w:szCs w:val="24"/>
      <w:lang w:eastAsia="ru-RU"/>
    </w:rPr>
  </w:style>
  <w:style w:type="table" w:styleId="ac">
    <w:name w:val="Table Grid"/>
    <w:basedOn w:val="a1"/>
    <w:rsid w:val="00B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 Знак Знак Знак"/>
    <w:basedOn w:val="a"/>
    <w:rsid w:val="00B14912"/>
    <w:pPr>
      <w:spacing w:before="100" w:beforeAutospacing="1" w:after="100" w:afterAutospacing="1"/>
    </w:pPr>
    <w:rPr>
      <w:rFonts w:ascii="Tahoma" w:hAnsi="Tahoma"/>
      <w:sz w:val="20"/>
      <w:szCs w:val="20"/>
      <w:lang w:val="en-US" w:eastAsia="en-US"/>
    </w:rPr>
  </w:style>
  <w:style w:type="paragraph" w:customStyle="1" w:styleId="ConsNormal">
    <w:name w:val="ConsNormal"/>
    <w:rsid w:val="00B1491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Heading">
    <w:name w:val="Heading"/>
    <w:rsid w:val="00B14912"/>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rsid w:val="00B149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odyTextIndent3">
    <w:name w:val="Body Text Indent 3"/>
    <w:basedOn w:val="a"/>
    <w:rsid w:val="00B14912"/>
    <w:pPr>
      <w:ind w:firstLine="709"/>
      <w:jc w:val="center"/>
    </w:pPr>
    <w:rPr>
      <w:b/>
      <w:sz w:val="28"/>
      <w:szCs w:val="20"/>
    </w:rPr>
  </w:style>
  <w:style w:type="character" w:styleId="ae">
    <w:name w:val="Strong"/>
    <w:qFormat/>
    <w:rsid w:val="00B14912"/>
    <w:rPr>
      <w:b/>
      <w:bCs/>
    </w:rPr>
  </w:style>
  <w:style w:type="paragraph" w:styleId="af">
    <w:name w:val="Body Text"/>
    <w:basedOn w:val="a"/>
    <w:link w:val="af0"/>
    <w:rsid w:val="00B14912"/>
    <w:pPr>
      <w:spacing w:after="120"/>
    </w:pPr>
  </w:style>
  <w:style w:type="character" w:customStyle="1" w:styleId="af0">
    <w:name w:val="Основной текст Знак"/>
    <w:basedOn w:val="a0"/>
    <w:link w:val="af"/>
    <w:rsid w:val="00B14912"/>
    <w:rPr>
      <w:rFonts w:ascii="Times New Roman" w:eastAsia="Times New Roman" w:hAnsi="Times New Roman" w:cs="Times New Roman"/>
      <w:sz w:val="24"/>
      <w:szCs w:val="24"/>
      <w:lang w:eastAsia="ru-RU"/>
    </w:rPr>
  </w:style>
  <w:style w:type="paragraph" w:styleId="21">
    <w:name w:val="Body Text 2"/>
    <w:basedOn w:val="a"/>
    <w:link w:val="22"/>
    <w:rsid w:val="00B14912"/>
    <w:pPr>
      <w:jc w:val="center"/>
    </w:pPr>
    <w:rPr>
      <w:b/>
      <w:bCs/>
      <w:sz w:val="28"/>
    </w:rPr>
  </w:style>
  <w:style w:type="character" w:customStyle="1" w:styleId="22">
    <w:name w:val="Основной текст 2 Знак"/>
    <w:basedOn w:val="a0"/>
    <w:link w:val="21"/>
    <w:rsid w:val="00B14912"/>
    <w:rPr>
      <w:rFonts w:ascii="Times New Roman" w:eastAsia="Times New Roman" w:hAnsi="Times New Roman" w:cs="Times New Roman"/>
      <w:b/>
      <w:bCs/>
      <w:sz w:val="28"/>
      <w:szCs w:val="24"/>
      <w:lang w:eastAsia="ru-RU"/>
    </w:rPr>
  </w:style>
  <w:style w:type="paragraph" w:customStyle="1" w:styleId="1">
    <w:name w:val="Стиль1"/>
    <w:basedOn w:val="a"/>
    <w:rsid w:val="00B14912"/>
    <w:pPr>
      <w:widowControl w:val="0"/>
      <w:shd w:val="clear" w:color="auto" w:fill="FFFFFF"/>
      <w:autoSpaceDE w:val="0"/>
      <w:autoSpaceDN w:val="0"/>
      <w:adjustRightInd w:val="0"/>
      <w:ind w:right="11" w:firstLine="709"/>
      <w:jc w:val="both"/>
    </w:pPr>
    <w:rPr>
      <w:sz w:val="28"/>
      <w:szCs w:val="28"/>
    </w:rPr>
  </w:style>
  <w:style w:type="paragraph" w:customStyle="1" w:styleId="NormalWeb">
    <w:name w:val="Normal (Web)"/>
    <w:basedOn w:val="a"/>
    <w:rsid w:val="00B14912"/>
    <w:pPr>
      <w:overflowPunct w:val="0"/>
      <w:autoSpaceDE w:val="0"/>
      <w:autoSpaceDN w:val="0"/>
      <w:adjustRightInd w:val="0"/>
      <w:spacing w:before="100" w:after="100"/>
      <w:textAlignment w:val="baseline"/>
    </w:pPr>
    <w:rPr>
      <w:sz w:val="20"/>
      <w:szCs w:val="20"/>
    </w:rPr>
  </w:style>
  <w:style w:type="paragraph" w:styleId="23">
    <w:name w:val="Body Text Indent 2"/>
    <w:basedOn w:val="a"/>
    <w:link w:val="24"/>
    <w:rsid w:val="00B14912"/>
    <w:pPr>
      <w:spacing w:after="120" w:line="480" w:lineRule="auto"/>
      <w:ind w:left="283"/>
    </w:pPr>
  </w:style>
  <w:style w:type="character" w:customStyle="1" w:styleId="24">
    <w:name w:val="Основной текст с отступом 2 Знак"/>
    <w:basedOn w:val="a0"/>
    <w:link w:val="23"/>
    <w:rsid w:val="00B14912"/>
    <w:rPr>
      <w:rFonts w:ascii="Times New Roman" w:eastAsia="Times New Roman" w:hAnsi="Times New Roman" w:cs="Times New Roman"/>
      <w:sz w:val="24"/>
      <w:szCs w:val="24"/>
      <w:lang w:eastAsia="ru-RU"/>
    </w:rPr>
  </w:style>
  <w:style w:type="character" w:customStyle="1" w:styleId="postbody1">
    <w:name w:val="postbody1"/>
    <w:rsid w:val="00B14912"/>
    <w:rPr>
      <w:sz w:val="16"/>
      <w:szCs w:val="16"/>
    </w:rPr>
  </w:style>
  <w:style w:type="character" w:styleId="af1">
    <w:name w:val="Emphasis"/>
    <w:qFormat/>
    <w:rsid w:val="00B14912"/>
    <w:rPr>
      <w:i/>
      <w:iCs/>
    </w:rPr>
  </w:style>
  <w:style w:type="character" w:styleId="af2">
    <w:name w:val="Hyperlink"/>
    <w:rsid w:val="00B14912"/>
    <w:rPr>
      <w:rFonts w:ascii="Arial" w:hAnsi="Arial" w:cs="Arial" w:hint="default"/>
      <w:color w:val="000000"/>
      <w:sz w:val="20"/>
      <w:szCs w:val="20"/>
      <w:u w:val="single"/>
    </w:rPr>
  </w:style>
  <w:style w:type="paragraph" w:customStyle="1" w:styleId="header1">
    <w:name w:val="header1"/>
    <w:basedOn w:val="a"/>
    <w:rsid w:val="00B14912"/>
    <w:pPr>
      <w:spacing w:before="100" w:beforeAutospacing="1" w:after="100" w:afterAutospacing="1"/>
      <w:jc w:val="center"/>
    </w:pPr>
    <w:rPr>
      <w:b/>
      <w:bCs/>
      <w:smallCaps/>
      <w:color w:val="000000"/>
    </w:rPr>
  </w:style>
  <w:style w:type="paragraph" w:customStyle="1" w:styleId="210">
    <w:name w:val="Основной текст 21"/>
    <w:basedOn w:val="a"/>
    <w:rsid w:val="00B14912"/>
    <w:pPr>
      <w:suppressAutoHyphens/>
    </w:pPr>
    <w:rPr>
      <w:rFonts w:ascii="Arial" w:hAnsi="Arial" w:cs="Arial"/>
      <w:sz w:val="28"/>
      <w:lang w:eastAsia="ar-SA"/>
    </w:rPr>
  </w:style>
  <w:style w:type="character" w:customStyle="1" w:styleId="titlemain1">
    <w:name w:val="titlemain1"/>
    <w:rsid w:val="00B14912"/>
    <w:rPr>
      <w:rFonts w:ascii="Arial" w:hAnsi="Arial" w:cs="Arial" w:hint="default"/>
      <w:b/>
      <w:bCs/>
      <w:color w:val="660066"/>
      <w:sz w:val="24"/>
      <w:szCs w:val="24"/>
    </w:rPr>
  </w:style>
  <w:style w:type="paragraph" w:styleId="af3">
    <w:name w:val="Body Text Indent"/>
    <w:basedOn w:val="a"/>
    <w:link w:val="af4"/>
    <w:rsid w:val="00B14912"/>
    <w:pPr>
      <w:spacing w:after="120"/>
      <w:ind w:left="283"/>
    </w:pPr>
  </w:style>
  <w:style w:type="character" w:customStyle="1" w:styleId="af4">
    <w:name w:val="Основной текст с отступом Знак"/>
    <w:basedOn w:val="a0"/>
    <w:link w:val="af3"/>
    <w:rsid w:val="00B14912"/>
    <w:rPr>
      <w:rFonts w:ascii="Times New Roman" w:eastAsia="Times New Roman" w:hAnsi="Times New Roman" w:cs="Times New Roman"/>
      <w:sz w:val="24"/>
      <w:szCs w:val="24"/>
      <w:lang w:eastAsia="ru-RU"/>
    </w:rPr>
  </w:style>
  <w:style w:type="paragraph" w:customStyle="1" w:styleId="titlemain2">
    <w:name w:val="titlemain2"/>
    <w:basedOn w:val="a"/>
    <w:rsid w:val="00B14912"/>
    <w:pPr>
      <w:spacing w:before="100" w:beforeAutospacing="1" w:after="100" w:afterAutospacing="1"/>
    </w:pPr>
    <w:rPr>
      <w:rFonts w:ascii="Arial" w:hAnsi="Arial" w:cs="Arial"/>
      <w:b/>
      <w:bCs/>
      <w:color w:val="660066"/>
      <w:sz w:val="18"/>
      <w:szCs w:val="18"/>
    </w:rPr>
  </w:style>
  <w:style w:type="character" w:customStyle="1" w:styleId="titlemain21">
    <w:name w:val="titlemain21"/>
    <w:rsid w:val="00B14912"/>
    <w:rPr>
      <w:rFonts w:ascii="Arial" w:hAnsi="Arial" w:cs="Arial" w:hint="default"/>
      <w:b/>
      <w:bCs/>
      <w:color w:val="660066"/>
      <w:sz w:val="18"/>
      <w:szCs w:val="18"/>
    </w:rPr>
  </w:style>
  <w:style w:type="paragraph" w:styleId="af5">
    <w:name w:val="List"/>
    <w:basedOn w:val="a"/>
    <w:rsid w:val="00B14912"/>
    <w:pPr>
      <w:ind w:left="283" w:hanging="283"/>
    </w:pPr>
    <w:rPr>
      <w:lang w:val="en-US"/>
    </w:rPr>
  </w:style>
  <w:style w:type="paragraph" w:styleId="25">
    <w:name w:val="List 2"/>
    <w:basedOn w:val="a"/>
    <w:rsid w:val="00B14912"/>
    <w:pPr>
      <w:ind w:left="566" w:hanging="283"/>
    </w:pPr>
    <w:rPr>
      <w:lang w:val="en-US"/>
    </w:rPr>
  </w:style>
  <w:style w:type="paragraph" w:styleId="31">
    <w:name w:val="List 3"/>
    <w:basedOn w:val="a"/>
    <w:rsid w:val="00B14912"/>
    <w:pPr>
      <w:ind w:left="849" w:hanging="283"/>
    </w:pPr>
    <w:rPr>
      <w:lang w:val="en-US"/>
    </w:rPr>
  </w:style>
  <w:style w:type="paragraph" w:styleId="af6">
    <w:name w:val="List Continue"/>
    <w:basedOn w:val="a"/>
    <w:rsid w:val="00B14912"/>
    <w:pPr>
      <w:spacing w:after="120"/>
      <w:ind w:left="283"/>
    </w:pPr>
    <w:rPr>
      <w:lang w:val="en-US"/>
    </w:rPr>
  </w:style>
  <w:style w:type="paragraph" w:customStyle="1" w:styleId="BodyText2">
    <w:name w:val="Body Text 2"/>
    <w:basedOn w:val="a"/>
    <w:rsid w:val="00B14912"/>
    <w:pPr>
      <w:ind w:firstLine="567"/>
      <w:jc w:val="both"/>
    </w:pPr>
    <w:rPr>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d1.miem.edu.ru/education/texts/611.php" TargetMode="External"/><Relationship Id="rId13" Type="http://schemas.openxmlformats.org/officeDocument/2006/relationships/hyperlink" Target="http://dod1.miem.edu.ru/education/texts/608.php"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od1.miem.edu.ru/education/texts/621.php" TargetMode="External"/><Relationship Id="rId12" Type="http://schemas.openxmlformats.org/officeDocument/2006/relationships/hyperlink" Target="http://dod1.miem.edu.ru/education/texts/607.php"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od1.miem.edu.ru/education/texts/617.php"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d1.miem.edu.ru/education/texts/620.php" TargetMode="External"/><Relationship Id="rId5" Type="http://schemas.openxmlformats.org/officeDocument/2006/relationships/footnotes" Target="footnotes.xml"/><Relationship Id="rId15" Type="http://schemas.openxmlformats.org/officeDocument/2006/relationships/hyperlink" Target="http://dod1.miem.edu.ru/education/texts/619.php" TargetMode="External"/><Relationship Id="rId10" Type="http://schemas.openxmlformats.org/officeDocument/2006/relationships/hyperlink" Target="http://dod1.miem.edu.ru/education/texts/618.ph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d1.miem.edu.ru/education/texts/615.php" TargetMode="External"/><Relationship Id="rId14" Type="http://schemas.openxmlformats.org/officeDocument/2006/relationships/hyperlink" Target="http://dod1.miem.edu.ru/education/texts/608.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321</Pages>
  <Words>112997</Words>
  <Characters>644088</Characters>
  <Application>Microsoft Office Word</Application>
  <DocSecurity>0</DocSecurity>
  <Lines>5367</Lines>
  <Paragraphs>1511</Paragraphs>
  <ScaleCrop>false</ScaleCrop>
  <Company>SPecialiST RePack</Company>
  <LinksUpToDate>false</LinksUpToDate>
  <CharactersWithSpaces>755574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2019-01-02T06:16:00Z</dcterms:created>
  <dcterms:modified xsi:type="dcterms:W3CDTF">2019-01-02T06:16:00Z</dcterms:modified>
</cp:coreProperties>
</file>